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6B0B5" w14:textId="77777777" w:rsidR="00E564F2" w:rsidRPr="0049785E" w:rsidRDefault="00E564F2" w:rsidP="00E46D1E">
      <w:pPr>
        <w:pStyle w:val="Podtitul"/>
        <w:spacing w:after="0"/>
        <w:jc w:val="center"/>
        <w:rPr>
          <w:rStyle w:val="Zvraznenie"/>
          <w:rFonts w:asciiTheme="majorHAnsi" w:hAnsiTheme="majorHAnsi" w:cs="Arial"/>
          <w:i w:val="0"/>
          <w:sz w:val="44"/>
          <w:szCs w:val="28"/>
        </w:rPr>
      </w:pPr>
      <w:r w:rsidRPr="0049785E">
        <w:rPr>
          <w:rStyle w:val="Zvraznenie"/>
          <w:rFonts w:asciiTheme="majorHAnsi" w:hAnsiTheme="majorHAnsi" w:cs="Arial"/>
          <w:i w:val="0"/>
          <w:sz w:val="44"/>
          <w:szCs w:val="28"/>
        </w:rPr>
        <w:t>Slovenská technická univerzita</w:t>
      </w:r>
    </w:p>
    <w:p w14:paraId="6EE5CB9E" w14:textId="77777777" w:rsidR="00E564F2" w:rsidRPr="0049785E" w:rsidRDefault="00E564F2" w:rsidP="00E46D1E">
      <w:pPr>
        <w:pStyle w:val="Podtitul"/>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Fakulta informatiky a informačných technológií</w:t>
      </w:r>
    </w:p>
    <w:p w14:paraId="00C171A0" w14:textId="77777777" w:rsidR="00E564F2" w:rsidRPr="0049785E" w:rsidRDefault="00E564F2" w:rsidP="00E46D1E">
      <w:pPr>
        <w:pStyle w:val="Podtitul"/>
        <w:pBdr>
          <w:bottom w:val="single" w:sz="6" w:space="1" w:color="auto"/>
        </w:pBdr>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Ilkovičova 3, 842 16 Bratislava 4</w:t>
      </w:r>
    </w:p>
    <w:p w14:paraId="1830B91B" w14:textId="77777777" w:rsidR="00E564F2" w:rsidRPr="00E564F2" w:rsidRDefault="00E564F2" w:rsidP="00E46D1E">
      <w:pPr>
        <w:spacing w:after="0"/>
      </w:pPr>
    </w:p>
    <w:p w14:paraId="2039FA35" w14:textId="77777777" w:rsidR="00E564F2" w:rsidRDefault="00E564F2" w:rsidP="00E46D1E">
      <w:pPr>
        <w:spacing w:after="0"/>
      </w:pPr>
    </w:p>
    <w:p w14:paraId="6B408779" w14:textId="77777777" w:rsidR="00E564F2" w:rsidRDefault="00E564F2" w:rsidP="00E46D1E">
      <w:pPr>
        <w:spacing w:after="0"/>
      </w:pPr>
    </w:p>
    <w:p w14:paraId="259A28B4" w14:textId="77777777" w:rsidR="00E564F2" w:rsidRDefault="00E564F2" w:rsidP="00E46D1E">
      <w:pPr>
        <w:spacing w:after="0"/>
      </w:pPr>
    </w:p>
    <w:p w14:paraId="2618474D" w14:textId="77777777" w:rsidR="00E564F2" w:rsidRDefault="00E564F2" w:rsidP="00E46D1E">
      <w:pPr>
        <w:spacing w:after="0"/>
      </w:pPr>
    </w:p>
    <w:p w14:paraId="0C741A82" w14:textId="77777777" w:rsidR="00E564F2" w:rsidRDefault="00E564F2" w:rsidP="00E46D1E">
      <w:pPr>
        <w:spacing w:after="0"/>
      </w:pPr>
    </w:p>
    <w:p w14:paraId="5D29B648" w14:textId="77777777" w:rsidR="003B43D9" w:rsidRDefault="003B43D9" w:rsidP="00E46D1E">
      <w:pPr>
        <w:spacing w:after="0"/>
      </w:pPr>
    </w:p>
    <w:p w14:paraId="2442C5D2" w14:textId="77777777" w:rsidR="003B43D9" w:rsidRDefault="003B43D9" w:rsidP="00E46D1E">
      <w:pPr>
        <w:spacing w:after="0"/>
      </w:pPr>
    </w:p>
    <w:p w14:paraId="30ABBEB7" w14:textId="77777777" w:rsidR="00E564F2" w:rsidRDefault="00E564F2" w:rsidP="00E46D1E">
      <w:pPr>
        <w:spacing w:after="0"/>
      </w:pPr>
    </w:p>
    <w:p w14:paraId="47C03983" w14:textId="77777777" w:rsidR="00E564F2" w:rsidRDefault="00E564F2" w:rsidP="00E46D1E">
      <w:pPr>
        <w:spacing w:after="0"/>
      </w:pPr>
    </w:p>
    <w:p w14:paraId="346B37EC" w14:textId="77777777" w:rsidR="00B47A7D"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Tímový projekt</w:t>
      </w:r>
    </w:p>
    <w:p w14:paraId="104D30B4" w14:textId="77777777" w:rsidR="00E564F2"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RoboC</w:t>
      </w:r>
      <w:r w:rsidR="00E564F2" w:rsidRPr="0049785E">
        <w:rPr>
          <w:rFonts w:asciiTheme="majorHAnsi" w:hAnsiTheme="majorHAnsi" w:cs="Arial"/>
          <w:sz w:val="44"/>
        </w:rPr>
        <w:t>up 3D</w:t>
      </w:r>
    </w:p>
    <w:p w14:paraId="7C52264E" w14:textId="77777777" w:rsidR="00B47A7D" w:rsidRPr="00992679" w:rsidRDefault="00B47A7D" w:rsidP="00E46D1E">
      <w:pPr>
        <w:spacing w:after="0"/>
        <w:jc w:val="center"/>
        <w:rPr>
          <w:rFonts w:asciiTheme="majorHAnsi" w:hAnsiTheme="majorHAnsi" w:cs="Arial"/>
          <w:sz w:val="40"/>
          <w:szCs w:val="40"/>
          <w:lang w:eastAsia="cs-CZ"/>
        </w:rPr>
      </w:pPr>
    </w:p>
    <w:p w14:paraId="76947206" w14:textId="77777777" w:rsidR="00E564F2" w:rsidRPr="0049785E" w:rsidRDefault="00E564F2" w:rsidP="00E46D1E">
      <w:pPr>
        <w:pStyle w:val="Podtitul"/>
        <w:spacing w:after="0"/>
        <w:jc w:val="center"/>
        <w:rPr>
          <w:rFonts w:asciiTheme="majorHAnsi" w:hAnsiTheme="majorHAnsi" w:cs="Arial"/>
        </w:rPr>
      </w:pPr>
      <w:r w:rsidRPr="0049785E">
        <w:rPr>
          <w:rFonts w:asciiTheme="majorHAnsi" w:hAnsiTheme="majorHAnsi" w:cs="Arial"/>
        </w:rPr>
        <w:t>Dokumentácia k riadeniu projektu</w:t>
      </w:r>
    </w:p>
    <w:p w14:paraId="37E73B67" w14:textId="77777777" w:rsidR="00E564F2" w:rsidRDefault="00E564F2" w:rsidP="00E46D1E">
      <w:pPr>
        <w:spacing w:after="0"/>
      </w:pPr>
    </w:p>
    <w:p w14:paraId="3CDEB58F" w14:textId="77777777" w:rsidR="00B47A7D" w:rsidRDefault="00B47A7D" w:rsidP="00E46D1E">
      <w:pPr>
        <w:pBdr>
          <w:bottom w:val="single" w:sz="12" w:space="1" w:color="auto"/>
        </w:pBdr>
        <w:spacing w:after="0"/>
      </w:pPr>
    </w:p>
    <w:p w14:paraId="46E8124E" w14:textId="77777777" w:rsidR="003B43D9" w:rsidRDefault="003B43D9" w:rsidP="00E46D1E">
      <w:pPr>
        <w:pBdr>
          <w:bottom w:val="single" w:sz="12" w:space="1" w:color="auto"/>
        </w:pBdr>
        <w:spacing w:after="0"/>
      </w:pPr>
    </w:p>
    <w:p w14:paraId="50130EA1" w14:textId="77777777" w:rsidR="003B43D9" w:rsidRDefault="003B43D9" w:rsidP="00E46D1E">
      <w:pPr>
        <w:pBdr>
          <w:bottom w:val="single" w:sz="12" w:space="1" w:color="auto"/>
        </w:pBdr>
        <w:spacing w:after="0"/>
      </w:pPr>
    </w:p>
    <w:p w14:paraId="06251D98" w14:textId="77777777" w:rsidR="00F0652E" w:rsidRDefault="00F0652E" w:rsidP="00E46D1E">
      <w:pPr>
        <w:pBdr>
          <w:bottom w:val="single" w:sz="12" w:space="1" w:color="auto"/>
        </w:pBdr>
        <w:spacing w:after="0"/>
      </w:pPr>
    </w:p>
    <w:p w14:paraId="58ED014C" w14:textId="77777777" w:rsidR="0049785E" w:rsidRDefault="0049785E" w:rsidP="00E46D1E">
      <w:pPr>
        <w:pBdr>
          <w:bottom w:val="single" w:sz="12" w:space="1" w:color="auto"/>
        </w:pBdr>
        <w:spacing w:after="0"/>
      </w:pPr>
    </w:p>
    <w:p w14:paraId="1757997A" w14:textId="77777777" w:rsidR="00F0652E" w:rsidRDefault="00F0652E" w:rsidP="00E46D1E">
      <w:pPr>
        <w:pBdr>
          <w:bottom w:val="single" w:sz="12" w:space="1" w:color="auto"/>
        </w:pBdr>
        <w:spacing w:after="0"/>
      </w:pPr>
    </w:p>
    <w:p w14:paraId="16A7A122" w14:textId="77777777" w:rsidR="003B43D9" w:rsidRDefault="003B43D9" w:rsidP="00E46D1E">
      <w:pPr>
        <w:pBdr>
          <w:bottom w:val="single" w:sz="12" w:space="1" w:color="auto"/>
        </w:pBdr>
        <w:spacing w:after="0"/>
      </w:pPr>
    </w:p>
    <w:p w14:paraId="37DD5797" w14:textId="77777777" w:rsidR="00BC375F" w:rsidRDefault="00BC375F" w:rsidP="00E46D1E">
      <w:pPr>
        <w:pBdr>
          <w:bottom w:val="single" w:sz="12" w:space="1" w:color="auto"/>
        </w:pBdr>
        <w:spacing w:after="0"/>
      </w:pPr>
    </w:p>
    <w:p w14:paraId="41760536" w14:textId="77777777" w:rsidR="003B43D9" w:rsidRDefault="003B43D9" w:rsidP="00E46D1E">
      <w:pPr>
        <w:pBdr>
          <w:bottom w:val="single" w:sz="12" w:space="1" w:color="auto"/>
        </w:pBdr>
        <w:spacing w:after="0"/>
      </w:pPr>
    </w:p>
    <w:p w14:paraId="67B2BBC9" w14:textId="77777777" w:rsidR="00BE7546" w:rsidRDefault="00BE7546" w:rsidP="00BE7546">
      <w:pPr>
        <w:pBdr>
          <w:bottom w:val="single" w:sz="12" w:space="1" w:color="auto"/>
        </w:pBdr>
        <w:spacing w:after="0"/>
      </w:pPr>
    </w:p>
    <w:p w14:paraId="4EDAFFAF"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Študijný odbor:</w:t>
      </w:r>
      <w:r w:rsidRPr="00992679">
        <w:rPr>
          <w:rFonts w:ascii="Arial" w:hAnsi="Arial" w:cs="Arial"/>
          <w:sz w:val="20"/>
          <w:szCs w:val="20"/>
        </w:rPr>
        <w:t xml:space="preserve"> Softvérové inžinierstvo, Informačné systémy</w:t>
      </w:r>
      <w:r>
        <w:rPr>
          <w:rFonts w:ascii="Arial" w:hAnsi="Arial" w:cs="Arial"/>
          <w:sz w:val="20"/>
          <w:szCs w:val="20"/>
        </w:rPr>
        <w:tab/>
      </w:r>
      <w:r>
        <w:rPr>
          <w:rFonts w:ascii="Arial" w:hAnsi="Arial" w:cs="Arial"/>
          <w:sz w:val="20"/>
          <w:szCs w:val="20"/>
        </w:rPr>
        <w:tab/>
      </w:r>
      <w:r w:rsidRPr="00992679">
        <w:rPr>
          <w:rFonts w:ascii="Arial" w:hAnsi="Arial" w:cs="Arial"/>
          <w:sz w:val="20"/>
          <w:szCs w:val="20"/>
        </w:rPr>
        <w:t>Bc. Matej Červeňák</w:t>
      </w:r>
    </w:p>
    <w:p w14:paraId="428FCB78"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Predmet:</w:t>
      </w:r>
      <w:r w:rsidRPr="00992679">
        <w:rPr>
          <w:rFonts w:ascii="Arial" w:hAnsi="Arial" w:cs="Arial"/>
          <w:sz w:val="20"/>
          <w:szCs w:val="20"/>
        </w:rPr>
        <w:t xml:space="preserve"> Tímový projekt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92679">
        <w:rPr>
          <w:rFonts w:ascii="Arial" w:hAnsi="Arial" w:cs="Arial"/>
          <w:sz w:val="20"/>
          <w:szCs w:val="20"/>
        </w:rPr>
        <w:t>Bc. Jaroslav Grega</w:t>
      </w:r>
    </w:p>
    <w:p w14:paraId="217D8DD7"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Akademický rok</w:t>
      </w:r>
      <w:r w:rsidRPr="00992679">
        <w:rPr>
          <w:rFonts w:ascii="Arial" w:hAnsi="Arial" w:cs="Arial"/>
          <w:sz w:val="20"/>
          <w:szCs w:val="20"/>
        </w:rPr>
        <w:t>: 2012</w:t>
      </w:r>
      <w:r w:rsidRPr="00992679">
        <w:rPr>
          <w:rFonts w:ascii="Arial" w:hAnsi="Arial" w:cs="Arial"/>
          <w:sz w:val="20"/>
          <w:szCs w:val="20"/>
          <w:lang w:val="en-US"/>
        </w:rPr>
        <w:t xml:space="preserve">/2013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Martin Gregor</w:t>
      </w:r>
    </w:p>
    <w:p w14:paraId="68B74360"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lang w:val="en-US"/>
        </w:rPr>
        <w:t>T</w:t>
      </w:r>
      <w:r w:rsidRPr="00992679">
        <w:rPr>
          <w:rFonts w:ascii="Arial" w:hAnsi="Arial" w:cs="Arial"/>
          <w:b/>
          <w:sz w:val="20"/>
          <w:szCs w:val="20"/>
        </w:rPr>
        <w:t>éma</w:t>
      </w:r>
      <w:r w:rsidRPr="00992679">
        <w:rPr>
          <w:rFonts w:ascii="Arial" w:hAnsi="Arial" w:cs="Arial"/>
          <w:sz w:val="20"/>
          <w:szCs w:val="20"/>
        </w:rPr>
        <w:t xml:space="preserve">: RoboCup 3D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Bc. Michal Chylik</w:t>
      </w:r>
    </w:p>
    <w:p w14:paraId="59A0A4A6"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Číslo tímu</w:t>
      </w:r>
      <w:r w:rsidRPr="00992679">
        <w:rPr>
          <w:rFonts w:ascii="Arial" w:hAnsi="Arial" w:cs="Arial"/>
          <w:sz w:val="20"/>
          <w:szCs w:val="20"/>
        </w:rPr>
        <w:t xml:space="preserve">: 15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Gábor Nagy</w:t>
      </w:r>
    </w:p>
    <w:p w14:paraId="02D947EE"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Názov tímu:</w:t>
      </w:r>
      <w:r w:rsidRPr="00992679">
        <w:rPr>
          <w:rFonts w:ascii="Arial" w:hAnsi="Arial" w:cs="Arial"/>
          <w:sz w:val="20"/>
          <w:szCs w:val="20"/>
        </w:rPr>
        <w:t xml:space="preserve"> A55 Kickers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Matúš Ondrejkovič</w:t>
      </w:r>
    </w:p>
    <w:p w14:paraId="64A91DD8" w14:textId="77777777" w:rsidR="00BE7546" w:rsidRPr="00992679" w:rsidRDefault="00BE7546" w:rsidP="00BE7546">
      <w:pPr>
        <w:spacing w:after="0"/>
        <w:jc w:val="left"/>
        <w:rPr>
          <w:rFonts w:ascii="Arial" w:hAnsi="Arial" w:cs="Arial"/>
          <w:sz w:val="20"/>
          <w:szCs w:val="20"/>
        </w:rPr>
      </w:pPr>
      <w:r w:rsidRPr="00992679">
        <w:rPr>
          <w:rFonts w:ascii="Arial" w:hAnsi="Arial" w:cs="Arial"/>
          <w:b/>
          <w:sz w:val="20"/>
          <w:szCs w:val="20"/>
        </w:rPr>
        <w:t>Vedúci tímu:</w:t>
      </w:r>
      <w:r w:rsidRPr="00992679">
        <w:rPr>
          <w:rFonts w:ascii="Arial" w:hAnsi="Arial" w:cs="Arial"/>
          <w:sz w:val="20"/>
          <w:szCs w:val="20"/>
        </w:rPr>
        <w:t xml:space="preserve"> Ing. Marián Lekavý, PhD.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 xml:space="preserve">Bc. </w:t>
      </w:r>
      <w:r w:rsidRPr="00992679">
        <w:rPr>
          <w:rFonts w:ascii="Arial" w:hAnsi="Arial" w:cs="Arial"/>
          <w:sz w:val="20"/>
          <w:szCs w:val="20"/>
        </w:rPr>
        <w:t>Filip Sucháč</w:t>
      </w:r>
    </w:p>
    <w:p w14:paraId="46EAE400" w14:textId="77777777" w:rsidR="00BE7546" w:rsidRDefault="00BE7546" w:rsidP="00BE7546">
      <w:pPr>
        <w:spacing w:after="0"/>
        <w:jc w:val="left"/>
        <w:rPr>
          <w:rFonts w:ascii="Arial" w:hAnsi="Arial" w:cs="Arial"/>
          <w:sz w:val="20"/>
          <w:szCs w:val="20"/>
        </w:rPr>
      </w:pPr>
      <w:r w:rsidRPr="00992679">
        <w:rPr>
          <w:rFonts w:ascii="Arial" w:hAnsi="Arial" w:cs="Arial"/>
          <w:b/>
          <w:sz w:val="20"/>
          <w:szCs w:val="20"/>
        </w:rPr>
        <w:t>Kontakt</w:t>
      </w:r>
      <w:r w:rsidRPr="00992679">
        <w:rPr>
          <w:rFonts w:ascii="Arial" w:hAnsi="Arial" w:cs="Arial"/>
          <w:sz w:val="20"/>
          <w:szCs w:val="20"/>
        </w:rPr>
        <w:t>: tptim15</w:t>
      </w:r>
      <w:r w:rsidRPr="00992679">
        <w:rPr>
          <w:rFonts w:ascii="Arial" w:hAnsi="Arial" w:cs="Arial"/>
          <w:sz w:val="20"/>
          <w:szCs w:val="20"/>
          <w:lang w:val="en-US"/>
        </w:rPr>
        <w:t xml:space="preserve">@googlegroups.com </w:t>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Pr>
          <w:rFonts w:ascii="Arial" w:hAnsi="Arial" w:cs="Arial"/>
          <w:sz w:val="20"/>
          <w:szCs w:val="20"/>
        </w:rPr>
        <w:t>Bc. Matej Škoda</w:t>
      </w:r>
    </w:p>
    <w:p w14:paraId="3C39C07F" w14:textId="77777777" w:rsidR="00BC375F" w:rsidRDefault="00BC375F" w:rsidP="00BC375F">
      <w:pPr>
        <w:spacing w:after="0"/>
        <w:jc w:val="left"/>
        <w:rPr>
          <w:rFonts w:ascii="Arial" w:hAnsi="Arial" w:cs="Arial"/>
          <w:sz w:val="20"/>
          <w:szCs w:val="20"/>
        </w:rPr>
        <w:sectPr w:rsidR="00BC375F" w:rsidSect="00BC375F">
          <w:footerReference w:type="default" r:id="rId9"/>
          <w:pgSz w:w="11907" w:h="16839" w:code="9"/>
          <w:pgMar w:top="1676" w:right="1275" w:bottom="2268" w:left="1701" w:header="0" w:footer="284" w:gutter="0"/>
          <w:pgNumType w:fmt="upperRoman"/>
          <w:cols w:space="283"/>
          <w:titlePg/>
          <w:docGrid w:linePitch="360"/>
        </w:sectPr>
      </w:pPr>
    </w:p>
    <w:p w14:paraId="38A2432F" w14:textId="33A681DF" w:rsidR="009D019B" w:rsidRDefault="009D019B" w:rsidP="009D019B">
      <w:pPr>
        <w:rPr>
          <w:rFonts w:ascii="Arial" w:hAnsi="Arial" w:cs="Arial"/>
          <w:b/>
          <w:color w:val="365F91" w:themeColor="accent1" w:themeShade="BF"/>
          <w:sz w:val="28"/>
          <w:szCs w:val="28"/>
          <w:lang w:eastAsia="en-US"/>
        </w:rPr>
      </w:pPr>
      <w:r>
        <w:rPr>
          <w:rFonts w:ascii="Arial" w:hAnsi="Arial" w:cs="Arial"/>
          <w:b/>
          <w:color w:val="365F91" w:themeColor="accent1" w:themeShade="BF"/>
          <w:sz w:val="28"/>
          <w:szCs w:val="28"/>
          <w:lang w:eastAsia="en-US"/>
        </w:rPr>
        <w:lastRenderedPageBreak/>
        <w:t>História zmien</w:t>
      </w:r>
      <w:r>
        <w:rPr>
          <w:rStyle w:val="Odkaznapoznmkupodiarou"/>
          <w:rFonts w:ascii="Arial" w:hAnsi="Arial" w:cs="Arial"/>
          <w:b/>
          <w:color w:val="365F91" w:themeColor="accent1" w:themeShade="BF"/>
          <w:sz w:val="28"/>
          <w:szCs w:val="28"/>
          <w:lang w:eastAsia="en-US"/>
        </w:rPr>
        <w:footnoteReference w:id="1"/>
      </w:r>
    </w:p>
    <w:p w14:paraId="43F82164" w14:textId="2626D717" w:rsidR="009D019B" w:rsidRDefault="009D019B" w:rsidP="009D019B">
      <w:pPr>
        <w:pStyle w:val="Popis"/>
        <w:keepNext/>
      </w:pPr>
      <w:r>
        <w:t xml:space="preserve">Tabuľka </w:t>
      </w:r>
      <w:r w:rsidR="00F97D31">
        <w:t>0</w:t>
      </w:r>
      <w:r>
        <w:t>.</w:t>
      </w:r>
      <w:fldSimple w:instr=" SEQ Tabuľka \* ARABIC \s 1 ">
        <w:r w:rsidR="005A3A7D">
          <w:rPr>
            <w:noProof/>
          </w:rPr>
          <w:t>1</w:t>
        </w:r>
      </w:fldSimple>
      <w:r>
        <w:t>: História zmien</w:t>
      </w:r>
    </w:p>
    <w:tbl>
      <w:tblPr>
        <w:tblStyle w:val="RTabulka"/>
        <w:tblW w:w="5000" w:type="pct"/>
        <w:tblLook w:val="04A0" w:firstRow="1" w:lastRow="0" w:firstColumn="1" w:lastColumn="0" w:noHBand="0" w:noVBand="1"/>
      </w:tblPr>
      <w:tblGrid>
        <w:gridCol w:w="728"/>
        <w:gridCol w:w="3737"/>
        <w:gridCol w:w="1524"/>
        <w:gridCol w:w="1535"/>
        <w:gridCol w:w="1623"/>
      </w:tblGrid>
      <w:tr w:rsidR="009D019B" w:rsidRPr="00D9285D" w14:paraId="659F4B6B" w14:textId="77777777" w:rsidTr="00AB38B3">
        <w:trPr>
          <w:cnfStyle w:val="100000000000" w:firstRow="1" w:lastRow="0" w:firstColumn="0" w:lastColumn="0" w:oddVBand="0" w:evenVBand="0" w:oddHBand="0" w:evenHBand="0" w:firstRowFirstColumn="0" w:firstRowLastColumn="0" w:lastRowFirstColumn="0" w:lastRowLastColumn="0"/>
        </w:trPr>
        <w:tc>
          <w:tcPr>
            <w:tcW w:w="398" w:type="pct"/>
          </w:tcPr>
          <w:p w14:paraId="2125BF77" w14:textId="77777777" w:rsidR="009D019B" w:rsidRPr="00D9285D" w:rsidRDefault="009D019B" w:rsidP="00AB38B3">
            <w:pPr>
              <w:pStyle w:val="RNormlnytab"/>
            </w:pPr>
            <w:r>
              <w:t>Por.č.</w:t>
            </w:r>
          </w:p>
        </w:tc>
        <w:tc>
          <w:tcPr>
            <w:tcW w:w="2043" w:type="pct"/>
          </w:tcPr>
          <w:p w14:paraId="402EEC4E" w14:textId="77777777" w:rsidR="009D019B" w:rsidRPr="00D9285D" w:rsidRDefault="009D019B" w:rsidP="00AB38B3">
            <w:pPr>
              <w:pStyle w:val="RNormlnytab"/>
            </w:pPr>
            <w:r>
              <w:t>Vykonaná zmena</w:t>
            </w:r>
          </w:p>
        </w:tc>
        <w:tc>
          <w:tcPr>
            <w:tcW w:w="833" w:type="pct"/>
          </w:tcPr>
          <w:p w14:paraId="632C4F64" w14:textId="77777777" w:rsidR="009D019B" w:rsidRPr="00D9285D" w:rsidRDefault="009D019B" w:rsidP="00AB38B3">
            <w:pPr>
              <w:pStyle w:val="RNormlnytab"/>
            </w:pPr>
            <w:r>
              <w:t xml:space="preserve">Dátum zmeny </w:t>
            </w:r>
          </w:p>
        </w:tc>
        <w:tc>
          <w:tcPr>
            <w:tcW w:w="839" w:type="pct"/>
          </w:tcPr>
          <w:p w14:paraId="35EE8E1D" w14:textId="77777777" w:rsidR="009D019B" w:rsidRPr="00D9285D" w:rsidRDefault="009D019B" w:rsidP="00AB38B3">
            <w:pPr>
              <w:pStyle w:val="RNormlnytab"/>
            </w:pPr>
            <w:r>
              <w:t xml:space="preserve">Vykonal </w:t>
            </w:r>
          </w:p>
        </w:tc>
        <w:tc>
          <w:tcPr>
            <w:tcW w:w="887" w:type="pct"/>
          </w:tcPr>
          <w:p w14:paraId="1BCEBFC3" w14:textId="77777777" w:rsidR="009D019B" w:rsidRPr="00D9285D" w:rsidRDefault="009D019B" w:rsidP="00AB38B3">
            <w:pPr>
              <w:pStyle w:val="RNormlnytab"/>
            </w:pPr>
            <w:r>
              <w:t>Platné od verzie</w:t>
            </w:r>
          </w:p>
        </w:tc>
      </w:tr>
      <w:tr w:rsidR="009D019B" w:rsidRPr="00D9285D" w14:paraId="49B18F20" w14:textId="77777777" w:rsidTr="00AB38B3">
        <w:tc>
          <w:tcPr>
            <w:tcW w:w="398" w:type="pct"/>
          </w:tcPr>
          <w:p w14:paraId="2B1D2ED3" w14:textId="77777777" w:rsidR="009D019B" w:rsidRPr="00D9285D" w:rsidRDefault="009D019B" w:rsidP="00AB38B3">
            <w:pPr>
              <w:pStyle w:val="RNormlnytab"/>
            </w:pPr>
            <w:r>
              <w:t>1.</w:t>
            </w:r>
          </w:p>
        </w:tc>
        <w:tc>
          <w:tcPr>
            <w:tcW w:w="2043" w:type="pct"/>
          </w:tcPr>
          <w:p w14:paraId="199A1E29" w14:textId="77777777" w:rsidR="009D019B" w:rsidRPr="00D9285D" w:rsidRDefault="009D019B" w:rsidP="00AB38B3">
            <w:pPr>
              <w:pStyle w:val="RNormlnytab"/>
            </w:pPr>
            <w:r>
              <w:t>Vytvorená kostra dokumentu</w:t>
            </w:r>
          </w:p>
        </w:tc>
        <w:tc>
          <w:tcPr>
            <w:tcW w:w="833" w:type="pct"/>
          </w:tcPr>
          <w:p w14:paraId="4883C5A3" w14:textId="77777777" w:rsidR="009D019B" w:rsidRPr="00D9285D" w:rsidRDefault="009D019B" w:rsidP="00AB38B3">
            <w:pPr>
              <w:pStyle w:val="RNormlnytab"/>
            </w:pPr>
            <w:r>
              <w:t>9. 11. 2012</w:t>
            </w:r>
          </w:p>
        </w:tc>
        <w:tc>
          <w:tcPr>
            <w:tcW w:w="839" w:type="pct"/>
          </w:tcPr>
          <w:p w14:paraId="0241E7A5" w14:textId="77777777" w:rsidR="009D019B" w:rsidRPr="00D9285D" w:rsidRDefault="009D019B" w:rsidP="00AB38B3">
            <w:pPr>
              <w:pStyle w:val="RNormlnytab"/>
            </w:pPr>
            <w:r>
              <w:t>M. Červeňák</w:t>
            </w:r>
          </w:p>
        </w:tc>
        <w:tc>
          <w:tcPr>
            <w:tcW w:w="887" w:type="pct"/>
          </w:tcPr>
          <w:p w14:paraId="356047DC" w14:textId="77777777" w:rsidR="009D019B" w:rsidRPr="00D9285D" w:rsidRDefault="009D019B" w:rsidP="00AB38B3">
            <w:pPr>
              <w:pStyle w:val="RNormlnytab"/>
            </w:pPr>
            <w:r>
              <w:t>1.1</w:t>
            </w:r>
          </w:p>
        </w:tc>
      </w:tr>
      <w:tr w:rsidR="009D019B" w:rsidRPr="00D9285D" w14:paraId="54BA6774" w14:textId="77777777" w:rsidTr="00AB38B3">
        <w:tc>
          <w:tcPr>
            <w:tcW w:w="398" w:type="pct"/>
          </w:tcPr>
          <w:p w14:paraId="3BCCA50D" w14:textId="77777777" w:rsidR="009D019B" w:rsidRPr="00D9285D" w:rsidRDefault="009D019B" w:rsidP="00AB38B3">
            <w:pPr>
              <w:pStyle w:val="RNormlnytab"/>
            </w:pPr>
            <w:r>
              <w:t>2.</w:t>
            </w:r>
          </w:p>
        </w:tc>
        <w:tc>
          <w:tcPr>
            <w:tcW w:w="2043" w:type="pct"/>
          </w:tcPr>
          <w:p w14:paraId="34E4C92D" w14:textId="77777777" w:rsidR="009D019B" w:rsidRPr="00D9285D" w:rsidRDefault="009D019B" w:rsidP="00AB38B3">
            <w:pPr>
              <w:pStyle w:val="RNormlnytab"/>
            </w:pPr>
            <w:r>
              <w:t xml:space="preserve">Pridané časti: Úvod, Ponuka, Úlohy členov tímu, </w:t>
            </w:r>
            <w:r w:rsidRPr="005D13AF">
              <w:t>Podporné prostriedky</w:t>
            </w:r>
            <w:r>
              <w:t xml:space="preserve">, </w:t>
            </w:r>
            <w:r w:rsidRPr="00D23535">
              <w:t>Manažment rozvrhu a</w:t>
            </w:r>
            <w:r>
              <w:t> </w:t>
            </w:r>
            <w:r w:rsidRPr="00D23535">
              <w:t>plánovania</w:t>
            </w:r>
            <w:r>
              <w:t>, Preberacie protokoly</w:t>
            </w:r>
          </w:p>
        </w:tc>
        <w:tc>
          <w:tcPr>
            <w:tcW w:w="833" w:type="pct"/>
          </w:tcPr>
          <w:p w14:paraId="48069AF0" w14:textId="77777777" w:rsidR="009D019B" w:rsidRPr="00D9285D" w:rsidRDefault="009D019B" w:rsidP="00AB38B3">
            <w:pPr>
              <w:pStyle w:val="RNormlnytab"/>
            </w:pPr>
            <w:r>
              <w:t>10. 11. 2012</w:t>
            </w:r>
          </w:p>
        </w:tc>
        <w:tc>
          <w:tcPr>
            <w:tcW w:w="839" w:type="pct"/>
          </w:tcPr>
          <w:p w14:paraId="4072CFFD" w14:textId="77777777" w:rsidR="009D019B" w:rsidRPr="00D9285D" w:rsidRDefault="009D019B" w:rsidP="00AB38B3">
            <w:pPr>
              <w:pStyle w:val="RNormlnytab"/>
            </w:pPr>
            <w:r>
              <w:t>M. Červeňák</w:t>
            </w:r>
          </w:p>
        </w:tc>
        <w:tc>
          <w:tcPr>
            <w:tcW w:w="887" w:type="pct"/>
          </w:tcPr>
          <w:p w14:paraId="0FA1FED8" w14:textId="77777777" w:rsidR="009D019B" w:rsidRPr="00D9285D" w:rsidRDefault="009D019B" w:rsidP="00AB38B3">
            <w:pPr>
              <w:pStyle w:val="RNormlnytab"/>
            </w:pPr>
            <w:r>
              <w:t>1.1</w:t>
            </w:r>
          </w:p>
        </w:tc>
      </w:tr>
      <w:tr w:rsidR="009D019B" w:rsidRPr="00D9285D" w14:paraId="0C50EB25" w14:textId="77777777" w:rsidTr="00AB38B3">
        <w:tc>
          <w:tcPr>
            <w:tcW w:w="398" w:type="pct"/>
          </w:tcPr>
          <w:p w14:paraId="0E1FB5D2" w14:textId="77777777" w:rsidR="009D019B" w:rsidRPr="00D9285D" w:rsidRDefault="009D019B" w:rsidP="00AB38B3">
            <w:pPr>
              <w:pStyle w:val="RNormlnytab"/>
            </w:pPr>
            <w:r>
              <w:t>3.</w:t>
            </w:r>
          </w:p>
        </w:tc>
        <w:tc>
          <w:tcPr>
            <w:tcW w:w="2043" w:type="pct"/>
          </w:tcPr>
          <w:p w14:paraId="718EE33F" w14:textId="77777777" w:rsidR="009D019B" w:rsidRDefault="009D019B" w:rsidP="00AB38B3">
            <w:pPr>
              <w:pStyle w:val="RNormlnytab"/>
            </w:pPr>
            <w:r>
              <w:t>Úprava údajov tabuľky 3.4</w:t>
            </w:r>
          </w:p>
          <w:p w14:paraId="11B0DD4D" w14:textId="77777777" w:rsidR="009D019B" w:rsidRDefault="009D019B" w:rsidP="00AB38B3">
            <w:pPr>
              <w:pStyle w:val="RNormlnytab"/>
            </w:pPr>
            <w:r>
              <w:t>Úprava zápisu stretnutia 4</w:t>
            </w:r>
          </w:p>
          <w:p w14:paraId="49269EBA" w14:textId="77777777" w:rsidR="009D019B" w:rsidRPr="00D9285D" w:rsidRDefault="009D019B" w:rsidP="00AB38B3">
            <w:pPr>
              <w:pStyle w:val="RNormlnytab"/>
            </w:pPr>
            <w:r>
              <w:t>Pridanie metodiky Manažment komunikácie</w:t>
            </w:r>
          </w:p>
        </w:tc>
        <w:tc>
          <w:tcPr>
            <w:tcW w:w="833" w:type="pct"/>
          </w:tcPr>
          <w:p w14:paraId="69A4118C" w14:textId="77777777" w:rsidR="009D019B" w:rsidRPr="00D9285D" w:rsidRDefault="009D019B" w:rsidP="00AB38B3">
            <w:pPr>
              <w:pStyle w:val="RNormlnytab"/>
            </w:pPr>
            <w:r>
              <w:t>11. 11. 2012</w:t>
            </w:r>
          </w:p>
        </w:tc>
        <w:tc>
          <w:tcPr>
            <w:tcW w:w="839" w:type="pct"/>
          </w:tcPr>
          <w:p w14:paraId="564208BE" w14:textId="77777777" w:rsidR="009D019B" w:rsidRPr="00D9285D" w:rsidRDefault="009D019B" w:rsidP="00AB38B3">
            <w:pPr>
              <w:pStyle w:val="RNormlnytab"/>
            </w:pPr>
            <w:r>
              <w:t>G. Nagy</w:t>
            </w:r>
          </w:p>
        </w:tc>
        <w:tc>
          <w:tcPr>
            <w:tcW w:w="887" w:type="pct"/>
          </w:tcPr>
          <w:p w14:paraId="3E56358B" w14:textId="77777777" w:rsidR="009D019B" w:rsidRPr="00D9285D" w:rsidRDefault="009D019B" w:rsidP="00AB38B3">
            <w:pPr>
              <w:pStyle w:val="RNormlnytab"/>
            </w:pPr>
            <w:r>
              <w:t>1.1</w:t>
            </w:r>
          </w:p>
        </w:tc>
      </w:tr>
      <w:tr w:rsidR="009D019B" w:rsidRPr="00D9285D" w14:paraId="15543F26" w14:textId="77777777" w:rsidTr="00AB38B3">
        <w:tc>
          <w:tcPr>
            <w:tcW w:w="398" w:type="pct"/>
          </w:tcPr>
          <w:p w14:paraId="17598F29" w14:textId="77777777" w:rsidR="009D019B" w:rsidRPr="00D9285D" w:rsidRDefault="009D019B" w:rsidP="00AB38B3">
            <w:pPr>
              <w:pStyle w:val="RNormlnytab"/>
              <w:rPr>
                <w:lang w:val="en-US"/>
              </w:rPr>
            </w:pPr>
            <w:r>
              <w:rPr>
                <w:lang w:val="en-US"/>
              </w:rPr>
              <w:t>4.</w:t>
            </w:r>
          </w:p>
        </w:tc>
        <w:tc>
          <w:tcPr>
            <w:tcW w:w="2043" w:type="pct"/>
          </w:tcPr>
          <w:p w14:paraId="61D5CB85" w14:textId="77777777" w:rsidR="009D019B" w:rsidRPr="00D9285D" w:rsidRDefault="009D019B" w:rsidP="00AB38B3">
            <w:pPr>
              <w:pStyle w:val="RNormlnytab"/>
            </w:pPr>
            <w:r>
              <w:t>Pridanie metodiky Manažment rizík</w:t>
            </w:r>
          </w:p>
        </w:tc>
        <w:tc>
          <w:tcPr>
            <w:tcW w:w="833" w:type="pct"/>
          </w:tcPr>
          <w:p w14:paraId="61ED8CEC" w14:textId="77777777" w:rsidR="009D019B" w:rsidRPr="00D9285D" w:rsidRDefault="009D019B" w:rsidP="00AB38B3">
            <w:pPr>
              <w:pStyle w:val="RNormlnytab"/>
            </w:pPr>
            <w:r>
              <w:t>11. 11. 2012</w:t>
            </w:r>
          </w:p>
        </w:tc>
        <w:tc>
          <w:tcPr>
            <w:tcW w:w="839" w:type="pct"/>
          </w:tcPr>
          <w:p w14:paraId="7144313E" w14:textId="77777777" w:rsidR="009D019B" w:rsidRPr="00D9285D" w:rsidRDefault="009D019B" w:rsidP="00AB38B3">
            <w:pPr>
              <w:pStyle w:val="RNormlnytab"/>
            </w:pPr>
            <w:r>
              <w:t>J. Grega</w:t>
            </w:r>
          </w:p>
        </w:tc>
        <w:tc>
          <w:tcPr>
            <w:tcW w:w="887" w:type="pct"/>
          </w:tcPr>
          <w:p w14:paraId="60220CDC" w14:textId="77777777" w:rsidR="009D019B" w:rsidRPr="00D9285D" w:rsidRDefault="009D019B" w:rsidP="00AB38B3">
            <w:pPr>
              <w:pStyle w:val="RNormlnytab"/>
            </w:pPr>
            <w:r>
              <w:t>1.1</w:t>
            </w:r>
          </w:p>
        </w:tc>
      </w:tr>
      <w:tr w:rsidR="009D019B" w:rsidRPr="00D9285D" w14:paraId="5B57141F" w14:textId="77777777" w:rsidTr="00AB38B3">
        <w:tc>
          <w:tcPr>
            <w:tcW w:w="398" w:type="pct"/>
          </w:tcPr>
          <w:p w14:paraId="5C074582" w14:textId="77777777" w:rsidR="009D019B" w:rsidRPr="00D9285D" w:rsidRDefault="009D019B" w:rsidP="00AB38B3">
            <w:pPr>
              <w:pStyle w:val="RNormlnytab"/>
            </w:pPr>
            <w:r>
              <w:t>5.</w:t>
            </w:r>
          </w:p>
        </w:tc>
        <w:tc>
          <w:tcPr>
            <w:tcW w:w="2043" w:type="pct"/>
          </w:tcPr>
          <w:p w14:paraId="1E02689E" w14:textId="77777777" w:rsidR="009D019B" w:rsidRPr="005E2995" w:rsidRDefault="009D019B" w:rsidP="00AB38B3">
            <w:pPr>
              <w:pStyle w:val="RTabulky"/>
            </w:pPr>
            <w:r>
              <w:t>Pridanie metodiky Monitorovania projektu</w:t>
            </w:r>
          </w:p>
        </w:tc>
        <w:tc>
          <w:tcPr>
            <w:tcW w:w="833" w:type="pct"/>
          </w:tcPr>
          <w:p w14:paraId="5D742773" w14:textId="77777777" w:rsidR="009D019B" w:rsidRPr="005E2995" w:rsidRDefault="009D019B" w:rsidP="00AB38B3">
            <w:pPr>
              <w:pStyle w:val="RTabulky"/>
            </w:pPr>
            <w:r>
              <w:t>11. 11. 2012</w:t>
            </w:r>
          </w:p>
        </w:tc>
        <w:tc>
          <w:tcPr>
            <w:tcW w:w="839" w:type="pct"/>
          </w:tcPr>
          <w:p w14:paraId="4C1A4D81" w14:textId="77777777" w:rsidR="009D019B" w:rsidRPr="005E2995" w:rsidRDefault="009D019B" w:rsidP="00AB38B3">
            <w:pPr>
              <w:pStyle w:val="RTabulky"/>
            </w:pPr>
            <w:r>
              <w:t>M. Gregor</w:t>
            </w:r>
          </w:p>
        </w:tc>
        <w:tc>
          <w:tcPr>
            <w:tcW w:w="887" w:type="pct"/>
          </w:tcPr>
          <w:p w14:paraId="281C28D4" w14:textId="77777777" w:rsidR="009D019B" w:rsidRPr="005E2995" w:rsidRDefault="009D019B" w:rsidP="00AB38B3">
            <w:pPr>
              <w:pStyle w:val="RTabulky"/>
            </w:pPr>
            <w:r>
              <w:t>1.1</w:t>
            </w:r>
          </w:p>
        </w:tc>
      </w:tr>
      <w:tr w:rsidR="009D019B" w:rsidRPr="00D9285D" w14:paraId="44F7F0CD" w14:textId="77777777" w:rsidTr="00AB38B3">
        <w:tc>
          <w:tcPr>
            <w:tcW w:w="398" w:type="pct"/>
          </w:tcPr>
          <w:p w14:paraId="36ABD190" w14:textId="77777777" w:rsidR="009D019B" w:rsidRPr="00D9285D" w:rsidRDefault="009D019B" w:rsidP="00AB38B3">
            <w:pPr>
              <w:pStyle w:val="RNormlnytab"/>
            </w:pPr>
            <w:r>
              <w:t>6.</w:t>
            </w:r>
          </w:p>
        </w:tc>
        <w:tc>
          <w:tcPr>
            <w:tcW w:w="2043" w:type="pct"/>
          </w:tcPr>
          <w:p w14:paraId="78935527" w14:textId="77777777" w:rsidR="009D019B" w:rsidRPr="00D9285D" w:rsidRDefault="009D019B" w:rsidP="00AB38B3">
            <w:pPr>
              <w:pStyle w:val="RNormlnytab"/>
            </w:pPr>
            <w:r>
              <w:t xml:space="preserve">Pridanie metodiky </w:t>
            </w:r>
            <w:r w:rsidRPr="002624DE">
              <w:t>Manažment kvality</w:t>
            </w:r>
          </w:p>
        </w:tc>
        <w:tc>
          <w:tcPr>
            <w:tcW w:w="833" w:type="pct"/>
          </w:tcPr>
          <w:p w14:paraId="4736C330" w14:textId="77777777" w:rsidR="009D019B" w:rsidRPr="00D9285D" w:rsidRDefault="009D019B" w:rsidP="00AB38B3">
            <w:pPr>
              <w:pStyle w:val="RNormlnytab"/>
            </w:pPr>
            <w:r>
              <w:t>12. 11. 2012</w:t>
            </w:r>
          </w:p>
        </w:tc>
        <w:tc>
          <w:tcPr>
            <w:tcW w:w="839" w:type="pct"/>
          </w:tcPr>
          <w:p w14:paraId="1AEAD265" w14:textId="77777777" w:rsidR="009D019B" w:rsidRPr="00D9285D" w:rsidRDefault="009D019B" w:rsidP="00AB38B3">
            <w:pPr>
              <w:pStyle w:val="RNormlnytab"/>
            </w:pPr>
            <w:r>
              <w:t>F. Sucháč</w:t>
            </w:r>
          </w:p>
        </w:tc>
        <w:tc>
          <w:tcPr>
            <w:tcW w:w="887" w:type="pct"/>
          </w:tcPr>
          <w:p w14:paraId="3D962AE2" w14:textId="77777777" w:rsidR="009D019B" w:rsidRPr="00D9285D" w:rsidRDefault="009D019B" w:rsidP="00AB38B3">
            <w:pPr>
              <w:pStyle w:val="RNormlnytab"/>
            </w:pPr>
            <w:r>
              <w:t>1.1</w:t>
            </w:r>
          </w:p>
        </w:tc>
      </w:tr>
      <w:tr w:rsidR="009D019B" w:rsidRPr="00D9285D" w14:paraId="24BBFE24" w14:textId="77777777" w:rsidTr="00AB38B3">
        <w:tc>
          <w:tcPr>
            <w:tcW w:w="398" w:type="pct"/>
          </w:tcPr>
          <w:p w14:paraId="76DDB3FF" w14:textId="77777777" w:rsidR="009D019B" w:rsidRDefault="009D019B" w:rsidP="00AB38B3">
            <w:pPr>
              <w:pStyle w:val="RNormlnytab"/>
            </w:pPr>
            <w:r>
              <w:t>7.</w:t>
            </w:r>
          </w:p>
        </w:tc>
        <w:tc>
          <w:tcPr>
            <w:tcW w:w="2043" w:type="pct"/>
          </w:tcPr>
          <w:p w14:paraId="324F4170" w14:textId="77777777" w:rsidR="009D019B" w:rsidRDefault="009D019B" w:rsidP="00AB38B3">
            <w:pPr>
              <w:pStyle w:val="RNormlnytab"/>
            </w:pPr>
            <w:r>
              <w:t xml:space="preserve">Pridanie metodiky </w:t>
            </w:r>
            <w:r w:rsidRPr="00D70021">
              <w:t>Manažment tvorby dokumentácie</w:t>
            </w:r>
          </w:p>
        </w:tc>
        <w:tc>
          <w:tcPr>
            <w:tcW w:w="833" w:type="pct"/>
          </w:tcPr>
          <w:p w14:paraId="258E2CA6" w14:textId="77777777" w:rsidR="009D019B" w:rsidRDefault="009D019B" w:rsidP="00AB38B3">
            <w:pPr>
              <w:pStyle w:val="RNormlnytab"/>
            </w:pPr>
            <w:r>
              <w:t>12. 11. 2012</w:t>
            </w:r>
          </w:p>
        </w:tc>
        <w:tc>
          <w:tcPr>
            <w:tcW w:w="839" w:type="pct"/>
          </w:tcPr>
          <w:p w14:paraId="5A53904E" w14:textId="77777777" w:rsidR="009D019B" w:rsidRPr="00D9285D" w:rsidRDefault="009D019B" w:rsidP="00AB38B3">
            <w:pPr>
              <w:pStyle w:val="RNormlnytab"/>
            </w:pPr>
            <w:r>
              <w:t>M. Červeňák</w:t>
            </w:r>
          </w:p>
        </w:tc>
        <w:tc>
          <w:tcPr>
            <w:tcW w:w="887" w:type="pct"/>
          </w:tcPr>
          <w:p w14:paraId="52D3DC6C" w14:textId="77777777" w:rsidR="009D019B" w:rsidRDefault="009D019B" w:rsidP="00AB38B3">
            <w:pPr>
              <w:pStyle w:val="RNormlnytab"/>
            </w:pPr>
            <w:r>
              <w:t>1.1</w:t>
            </w:r>
          </w:p>
        </w:tc>
      </w:tr>
      <w:tr w:rsidR="009D019B" w:rsidRPr="00D9285D" w14:paraId="1CFB39CB" w14:textId="77777777" w:rsidTr="00AB38B3">
        <w:tc>
          <w:tcPr>
            <w:tcW w:w="398" w:type="pct"/>
          </w:tcPr>
          <w:p w14:paraId="5B117BED" w14:textId="77777777" w:rsidR="009D019B" w:rsidRPr="00D9285D" w:rsidRDefault="009D019B" w:rsidP="00AB38B3">
            <w:pPr>
              <w:pStyle w:val="RNormlnytab"/>
            </w:pPr>
            <w:r>
              <w:t>8.</w:t>
            </w:r>
          </w:p>
        </w:tc>
        <w:tc>
          <w:tcPr>
            <w:tcW w:w="2043" w:type="pct"/>
          </w:tcPr>
          <w:p w14:paraId="48CC0C90" w14:textId="77777777" w:rsidR="009D019B" w:rsidRPr="00D9285D" w:rsidRDefault="009D019B" w:rsidP="00AB38B3">
            <w:pPr>
              <w:pStyle w:val="RNormlnytab"/>
            </w:pPr>
            <w:r>
              <w:t>Pridanie metodiky o zbere požiadaviek</w:t>
            </w:r>
          </w:p>
        </w:tc>
        <w:tc>
          <w:tcPr>
            <w:tcW w:w="833" w:type="pct"/>
          </w:tcPr>
          <w:p w14:paraId="570AC581" w14:textId="77777777" w:rsidR="009D019B" w:rsidRPr="00D9285D" w:rsidRDefault="009D019B" w:rsidP="00AB38B3">
            <w:pPr>
              <w:pStyle w:val="RNormlnytab"/>
            </w:pPr>
            <w:r>
              <w:t>12. 11. 2012</w:t>
            </w:r>
          </w:p>
        </w:tc>
        <w:tc>
          <w:tcPr>
            <w:tcW w:w="839" w:type="pct"/>
          </w:tcPr>
          <w:p w14:paraId="5347D3DB" w14:textId="77777777" w:rsidR="009D019B" w:rsidRDefault="009D019B" w:rsidP="00AB38B3">
            <w:pPr>
              <w:pStyle w:val="RNormlnytab"/>
            </w:pPr>
            <w:r>
              <w:t>M.Ondrejkovič</w:t>
            </w:r>
          </w:p>
        </w:tc>
        <w:tc>
          <w:tcPr>
            <w:tcW w:w="887" w:type="pct"/>
          </w:tcPr>
          <w:p w14:paraId="05976B47" w14:textId="77777777" w:rsidR="009D019B" w:rsidRPr="00D9285D" w:rsidRDefault="009D019B" w:rsidP="00AB38B3">
            <w:pPr>
              <w:pStyle w:val="RNormlnytab"/>
            </w:pPr>
            <w:r>
              <w:t>1.1</w:t>
            </w:r>
          </w:p>
        </w:tc>
      </w:tr>
      <w:tr w:rsidR="009D019B" w:rsidRPr="00D9285D" w14:paraId="631BAC51" w14:textId="77777777" w:rsidTr="00AB38B3">
        <w:tc>
          <w:tcPr>
            <w:tcW w:w="398" w:type="pct"/>
          </w:tcPr>
          <w:p w14:paraId="6CE4E0A8" w14:textId="77777777" w:rsidR="009D019B" w:rsidRDefault="009D019B" w:rsidP="00AB38B3">
            <w:pPr>
              <w:pStyle w:val="RNormlnytab"/>
            </w:pPr>
            <w:r>
              <w:t>9.</w:t>
            </w:r>
          </w:p>
        </w:tc>
        <w:tc>
          <w:tcPr>
            <w:tcW w:w="2043" w:type="pct"/>
          </w:tcPr>
          <w:p w14:paraId="238B8AEA" w14:textId="77777777" w:rsidR="009D019B" w:rsidRPr="00D9285D" w:rsidRDefault="009D019B" w:rsidP="00AB38B3">
            <w:pPr>
              <w:pStyle w:val="RNormlnytab"/>
            </w:pPr>
            <w:r>
              <w:t>Finálna úprava dokumentu pred 1. kontrolným bodom</w:t>
            </w:r>
          </w:p>
        </w:tc>
        <w:tc>
          <w:tcPr>
            <w:tcW w:w="833" w:type="pct"/>
          </w:tcPr>
          <w:p w14:paraId="3B5CEC7A" w14:textId="77777777" w:rsidR="009D019B" w:rsidRPr="00D9285D" w:rsidRDefault="009D019B" w:rsidP="00AB38B3">
            <w:pPr>
              <w:pStyle w:val="RNormlnytab"/>
            </w:pPr>
            <w:r>
              <w:t>13. 11. 2012</w:t>
            </w:r>
          </w:p>
        </w:tc>
        <w:tc>
          <w:tcPr>
            <w:tcW w:w="839" w:type="pct"/>
          </w:tcPr>
          <w:p w14:paraId="76E8EA5F" w14:textId="77777777" w:rsidR="009D019B" w:rsidRPr="00384792" w:rsidRDefault="009D019B" w:rsidP="00AB38B3">
            <w:pPr>
              <w:pStyle w:val="RNormlnytab"/>
            </w:pPr>
            <w:r>
              <w:t>M. Červeňák</w:t>
            </w:r>
          </w:p>
        </w:tc>
        <w:tc>
          <w:tcPr>
            <w:tcW w:w="887" w:type="pct"/>
          </w:tcPr>
          <w:p w14:paraId="6074277C" w14:textId="77777777" w:rsidR="009D019B" w:rsidRPr="00D9285D" w:rsidRDefault="009D019B" w:rsidP="00AB38B3">
            <w:pPr>
              <w:pStyle w:val="RNormlnytab"/>
            </w:pPr>
            <w:r>
              <w:t>1.1</w:t>
            </w:r>
          </w:p>
        </w:tc>
      </w:tr>
      <w:tr w:rsidR="009D019B" w:rsidRPr="00D9285D" w14:paraId="6370055B" w14:textId="77777777" w:rsidTr="00AB38B3">
        <w:tc>
          <w:tcPr>
            <w:tcW w:w="398" w:type="pct"/>
          </w:tcPr>
          <w:p w14:paraId="37AE8B53" w14:textId="77777777" w:rsidR="009D019B" w:rsidRDefault="009D019B" w:rsidP="00AB38B3">
            <w:pPr>
              <w:pStyle w:val="RNormlnytab"/>
            </w:pPr>
            <w:r>
              <w:t>10.</w:t>
            </w:r>
          </w:p>
        </w:tc>
        <w:tc>
          <w:tcPr>
            <w:tcW w:w="2043" w:type="pct"/>
          </w:tcPr>
          <w:p w14:paraId="3E23B835" w14:textId="585C9CFF" w:rsidR="009D019B" w:rsidRDefault="009D019B" w:rsidP="00356CDD">
            <w:pPr>
              <w:pStyle w:val="RNormlnytab"/>
            </w:pPr>
            <w:r>
              <w:t xml:space="preserve">Pridané </w:t>
            </w:r>
            <w:r w:rsidR="00356CDD">
              <w:t>záznamy</w:t>
            </w:r>
            <w:r>
              <w:t xml:space="preserve"> zo stretnutí</w:t>
            </w:r>
          </w:p>
        </w:tc>
        <w:tc>
          <w:tcPr>
            <w:tcW w:w="833" w:type="pct"/>
          </w:tcPr>
          <w:p w14:paraId="7B5EA6E9" w14:textId="77777777" w:rsidR="009D019B" w:rsidRDefault="009D019B" w:rsidP="00AB38B3">
            <w:pPr>
              <w:pStyle w:val="RNormlnytab"/>
            </w:pPr>
            <w:r>
              <w:t>13.11.2012</w:t>
            </w:r>
          </w:p>
        </w:tc>
        <w:tc>
          <w:tcPr>
            <w:tcW w:w="839" w:type="pct"/>
          </w:tcPr>
          <w:p w14:paraId="79363ACB" w14:textId="77777777" w:rsidR="009D019B" w:rsidRDefault="009D019B" w:rsidP="00AB38B3">
            <w:pPr>
              <w:pStyle w:val="RNormlnytab"/>
            </w:pPr>
            <w:r>
              <w:t>M. Červeňák</w:t>
            </w:r>
          </w:p>
        </w:tc>
        <w:tc>
          <w:tcPr>
            <w:tcW w:w="887" w:type="pct"/>
          </w:tcPr>
          <w:p w14:paraId="307A6B38" w14:textId="77777777" w:rsidR="009D019B" w:rsidRDefault="009D019B" w:rsidP="00AB38B3">
            <w:pPr>
              <w:pStyle w:val="RNormlnytab"/>
            </w:pPr>
            <w:r>
              <w:t>2.1</w:t>
            </w:r>
          </w:p>
        </w:tc>
      </w:tr>
      <w:tr w:rsidR="009D019B" w:rsidRPr="00D9285D" w14:paraId="332060B8" w14:textId="77777777" w:rsidTr="00AB38B3">
        <w:tc>
          <w:tcPr>
            <w:tcW w:w="398" w:type="pct"/>
          </w:tcPr>
          <w:p w14:paraId="5B8A4EDF" w14:textId="77777777" w:rsidR="009D019B" w:rsidRDefault="009D019B" w:rsidP="00AB38B3">
            <w:pPr>
              <w:pStyle w:val="RNormlnytab"/>
            </w:pPr>
            <w:r>
              <w:t>11.</w:t>
            </w:r>
          </w:p>
        </w:tc>
        <w:tc>
          <w:tcPr>
            <w:tcW w:w="2043" w:type="pct"/>
          </w:tcPr>
          <w:p w14:paraId="6400A08B" w14:textId="77777777" w:rsidR="009D019B" w:rsidRDefault="009D019B" w:rsidP="00AB38B3">
            <w:pPr>
              <w:pStyle w:val="RNormlnytab"/>
            </w:pPr>
            <w:r>
              <w:rPr>
                <w:rStyle w:val="Nzovknihy"/>
                <w:b w:val="0"/>
                <w:bCs w:val="0"/>
                <w:smallCaps w:val="0"/>
                <w:spacing w:val="0"/>
                <w:szCs w:val="48"/>
              </w:rPr>
              <w:t>Pridaný n</w:t>
            </w:r>
            <w:r w:rsidRPr="00A61AC6">
              <w:rPr>
                <w:rStyle w:val="Nzovknihy"/>
                <w:b w:val="0"/>
                <w:bCs w:val="0"/>
                <w:smallCaps w:val="0"/>
                <w:spacing w:val="0"/>
                <w:szCs w:val="48"/>
              </w:rPr>
              <w:t>ávod na používanie wiki</w:t>
            </w:r>
          </w:p>
        </w:tc>
        <w:tc>
          <w:tcPr>
            <w:tcW w:w="833" w:type="pct"/>
          </w:tcPr>
          <w:p w14:paraId="071BE50B" w14:textId="77777777" w:rsidR="009D019B" w:rsidRDefault="009D019B" w:rsidP="00AB38B3">
            <w:pPr>
              <w:pStyle w:val="RNormlnytab"/>
            </w:pPr>
            <w:r>
              <w:t>14.11.2012</w:t>
            </w:r>
          </w:p>
        </w:tc>
        <w:tc>
          <w:tcPr>
            <w:tcW w:w="839" w:type="pct"/>
          </w:tcPr>
          <w:p w14:paraId="542E83BA" w14:textId="77777777" w:rsidR="009D019B" w:rsidRDefault="009D019B" w:rsidP="00AB38B3">
            <w:pPr>
              <w:pStyle w:val="RNormlnytab"/>
            </w:pPr>
            <w:r>
              <w:t>M. Gregor</w:t>
            </w:r>
          </w:p>
        </w:tc>
        <w:tc>
          <w:tcPr>
            <w:tcW w:w="887" w:type="pct"/>
          </w:tcPr>
          <w:p w14:paraId="17806145" w14:textId="77777777" w:rsidR="009D019B" w:rsidRDefault="009D019B" w:rsidP="00AB38B3">
            <w:pPr>
              <w:pStyle w:val="RNormlnytab"/>
            </w:pPr>
            <w:r>
              <w:t>2.1</w:t>
            </w:r>
          </w:p>
        </w:tc>
      </w:tr>
      <w:tr w:rsidR="009D019B" w:rsidRPr="00D9285D" w14:paraId="61DA78EB" w14:textId="77777777" w:rsidTr="00AB38B3">
        <w:tc>
          <w:tcPr>
            <w:tcW w:w="398" w:type="pct"/>
          </w:tcPr>
          <w:p w14:paraId="7C2B45B6" w14:textId="77777777" w:rsidR="009D019B" w:rsidRDefault="009D019B" w:rsidP="00AB38B3">
            <w:pPr>
              <w:pStyle w:val="RNormlnytab"/>
            </w:pPr>
            <w:r>
              <w:t>12.</w:t>
            </w:r>
          </w:p>
        </w:tc>
        <w:tc>
          <w:tcPr>
            <w:tcW w:w="2043" w:type="pct"/>
          </w:tcPr>
          <w:p w14:paraId="231E5347" w14:textId="77777777" w:rsidR="009D019B" w:rsidRDefault="009D019B" w:rsidP="00AB38B3">
            <w:pPr>
              <w:pStyle w:val="RNormlnytab"/>
            </w:pPr>
            <w:r>
              <w:t>Úprava dokumentu pred 2. kontrolným bodom</w:t>
            </w:r>
          </w:p>
        </w:tc>
        <w:tc>
          <w:tcPr>
            <w:tcW w:w="833" w:type="pct"/>
          </w:tcPr>
          <w:p w14:paraId="5D6D7D85" w14:textId="77777777" w:rsidR="009D019B" w:rsidRDefault="009D019B" w:rsidP="00AB38B3">
            <w:pPr>
              <w:pStyle w:val="RNormlnytab"/>
            </w:pPr>
            <w:r>
              <w:t>14.11.2012</w:t>
            </w:r>
          </w:p>
        </w:tc>
        <w:tc>
          <w:tcPr>
            <w:tcW w:w="839" w:type="pct"/>
          </w:tcPr>
          <w:p w14:paraId="4C753008" w14:textId="77777777" w:rsidR="009D019B" w:rsidRDefault="009D019B" w:rsidP="00AB38B3">
            <w:pPr>
              <w:pStyle w:val="RNormlnytab"/>
            </w:pPr>
            <w:r>
              <w:t>M. Červeňák</w:t>
            </w:r>
          </w:p>
        </w:tc>
        <w:tc>
          <w:tcPr>
            <w:tcW w:w="887" w:type="pct"/>
          </w:tcPr>
          <w:p w14:paraId="46C07F25" w14:textId="77777777" w:rsidR="009D019B" w:rsidRDefault="009D019B" w:rsidP="00AB38B3">
            <w:pPr>
              <w:pStyle w:val="RNormlnytab"/>
            </w:pPr>
            <w:r>
              <w:t>2.1</w:t>
            </w:r>
          </w:p>
        </w:tc>
      </w:tr>
      <w:tr w:rsidR="00664FE9" w:rsidRPr="00D9285D" w14:paraId="3D9CD569" w14:textId="77777777" w:rsidTr="00AB38B3">
        <w:tc>
          <w:tcPr>
            <w:tcW w:w="398" w:type="pct"/>
          </w:tcPr>
          <w:p w14:paraId="08951A2C" w14:textId="44B3E7A0" w:rsidR="00664FE9" w:rsidRDefault="00664FE9" w:rsidP="00AB38B3">
            <w:pPr>
              <w:pStyle w:val="RNormlnytab"/>
            </w:pPr>
            <w:r>
              <w:t>13.</w:t>
            </w:r>
          </w:p>
        </w:tc>
        <w:tc>
          <w:tcPr>
            <w:tcW w:w="2043" w:type="pct"/>
          </w:tcPr>
          <w:p w14:paraId="5B19AD46" w14:textId="0F18EDC6" w:rsidR="00664FE9" w:rsidRDefault="00664FE9" w:rsidP="00356CDD">
            <w:pPr>
              <w:pStyle w:val="RNormlnytab"/>
            </w:pPr>
            <w:r>
              <w:t>Pridané</w:t>
            </w:r>
            <w:r w:rsidR="00CF7811">
              <w:t xml:space="preserve"> </w:t>
            </w:r>
            <w:r w:rsidR="00356CDD">
              <w:t>záznamy</w:t>
            </w:r>
            <w:r>
              <w:t xml:space="preserve"> zo stretnutí</w:t>
            </w:r>
            <w:r w:rsidR="00153DD9">
              <w:t xml:space="preserve"> </w:t>
            </w:r>
            <w:r w:rsidR="00356CDD">
              <w:t xml:space="preserve"> </w:t>
            </w:r>
            <w:r w:rsidR="00153DD9">
              <w:t>11-18</w:t>
            </w:r>
          </w:p>
        </w:tc>
        <w:tc>
          <w:tcPr>
            <w:tcW w:w="833" w:type="pct"/>
          </w:tcPr>
          <w:p w14:paraId="0319457A" w14:textId="081AB927" w:rsidR="00664FE9" w:rsidRDefault="00664FE9" w:rsidP="00AB38B3">
            <w:pPr>
              <w:pStyle w:val="RNormlnytab"/>
            </w:pPr>
            <w:r>
              <w:t>18.04.2013</w:t>
            </w:r>
          </w:p>
        </w:tc>
        <w:tc>
          <w:tcPr>
            <w:tcW w:w="839" w:type="pct"/>
          </w:tcPr>
          <w:p w14:paraId="7B8B1423" w14:textId="43B149FB" w:rsidR="00664FE9" w:rsidRDefault="00664FE9" w:rsidP="00AB38B3">
            <w:pPr>
              <w:pStyle w:val="RNormlnytab"/>
            </w:pPr>
            <w:r>
              <w:t>M. Červeňák</w:t>
            </w:r>
          </w:p>
        </w:tc>
        <w:tc>
          <w:tcPr>
            <w:tcW w:w="887" w:type="pct"/>
          </w:tcPr>
          <w:p w14:paraId="2190731D" w14:textId="0370095E" w:rsidR="00664FE9" w:rsidRDefault="00664FE9" w:rsidP="00AB38B3">
            <w:pPr>
              <w:pStyle w:val="RNormlnytab"/>
            </w:pPr>
            <w:r>
              <w:t>3.0</w:t>
            </w:r>
          </w:p>
        </w:tc>
      </w:tr>
      <w:tr w:rsidR="00153DD9" w:rsidRPr="00D9285D" w14:paraId="03470BE9" w14:textId="77777777" w:rsidTr="00AB38B3">
        <w:tc>
          <w:tcPr>
            <w:tcW w:w="398" w:type="pct"/>
          </w:tcPr>
          <w:p w14:paraId="5068C3C9" w14:textId="57A0AA9B" w:rsidR="00153DD9" w:rsidRDefault="00153DD9" w:rsidP="00AB38B3">
            <w:pPr>
              <w:pStyle w:val="RNormlnytab"/>
            </w:pPr>
            <w:r>
              <w:t>14.</w:t>
            </w:r>
          </w:p>
        </w:tc>
        <w:tc>
          <w:tcPr>
            <w:tcW w:w="2043" w:type="pct"/>
          </w:tcPr>
          <w:p w14:paraId="5E2BD986" w14:textId="15F27312" w:rsidR="00CF7811" w:rsidRDefault="00CF7811" w:rsidP="00CF7811">
            <w:pPr>
              <w:pStyle w:val="RNormlnytab"/>
            </w:pPr>
            <w:r>
              <w:t>Pridanie časti Úlohy členov tímu v letnom semestri</w:t>
            </w:r>
          </w:p>
        </w:tc>
        <w:tc>
          <w:tcPr>
            <w:tcW w:w="833" w:type="pct"/>
          </w:tcPr>
          <w:p w14:paraId="5344CBE9" w14:textId="49BDE8A8" w:rsidR="00153DD9" w:rsidRDefault="00153DD9" w:rsidP="00AB38B3">
            <w:pPr>
              <w:pStyle w:val="RNormlnytab"/>
            </w:pPr>
            <w:r>
              <w:t>19.04.2013</w:t>
            </w:r>
          </w:p>
        </w:tc>
        <w:tc>
          <w:tcPr>
            <w:tcW w:w="839" w:type="pct"/>
          </w:tcPr>
          <w:p w14:paraId="114F8882" w14:textId="0DC299C8" w:rsidR="00153DD9" w:rsidRDefault="00153DD9" w:rsidP="00AB38B3">
            <w:pPr>
              <w:pStyle w:val="RNormlnytab"/>
            </w:pPr>
            <w:r>
              <w:t>M. Červeňák</w:t>
            </w:r>
          </w:p>
        </w:tc>
        <w:tc>
          <w:tcPr>
            <w:tcW w:w="887" w:type="pct"/>
          </w:tcPr>
          <w:p w14:paraId="3334950E" w14:textId="7D925296" w:rsidR="00153DD9" w:rsidRDefault="00153DD9" w:rsidP="00AB38B3">
            <w:pPr>
              <w:pStyle w:val="RNormlnytab"/>
            </w:pPr>
            <w:r>
              <w:t>3.0</w:t>
            </w:r>
          </w:p>
        </w:tc>
      </w:tr>
      <w:tr w:rsidR="000D6220" w:rsidRPr="00D9285D" w14:paraId="5E173418" w14:textId="77777777" w:rsidTr="00AB38B3">
        <w:tc>
          <w:tcPr>
            <w:tcW w:w="398" w:type="pct"/>
          </w:tcPr>
          <w:p w14:paraId="6D43341F" w14:textId="3B366099" w:rsidR="000D6220" w:rsidRDefault="000D6220" w:rsidP="00AB38B3">
            <w:pPr>
              <w:pStyle w:val="RNormlnytab"/>
            </w:pPr>
            <w:r>
              <w:t>15.</w:t>
            </w:r>
          </w:p>
        </w:tc>
        <w:tc>
          <w:tcPr>
            <w:tcW w:w="2043" w:type="pct"/>
          </w:tcPr>
          <w:p w14:paraId="46336E6B" w14:textId="4E153DE4" w:rsidR="000D6220" w:rsidRDefault="000D6220" w:rsidP="00CF7811">
            <w:pPr>
              <w:pStyle w:val="RNormlnytab"/>
            </w:pPr>
            <w:r>
              <w:t>Prečíslovanie taskov zápisov zo stretnutia</w:t>
            </w:r>
          </w:p>
        </w:tc>
        <w:tc>
          <w:tcPr>
            <w:tcW w:w="833" w:type="pct"/>
          </w:tcPr>
          <w:p w14:paraId="3E1FD1AB" w14:textId="1FF420DB" w:rsidR="000D6220" w:rsidRDefault="000D6220" w:rsidP="00AB38B3">
            <w:pPr>
              <w:pStyle w:val="RNormlnytab"/>
            </w:pPr>
            <w:r>
              <w:t>20.04.2013</w:t>
            </w:r>
          </w:p>
        </w:tc>
        <w:tc>
          <w:tcPr>
            <w:tcW w:w="839" w:type="pct"/>
          </w:tcPr>
          <w:p w14:paraId="65BB5BF2" w14:textId="73F6A2B8" w:rsidR="000D6220" w:rsidRDefault="000D6220" w:rsidP="00AB38B3">
            <w:pPr>
              <w:pStyle w:val="RNormlnytab"/>
            </w:pPr>
            <w:r>
              <w:t>M. Červeňák</w:t>
            </w:r>
          </w:p>
        </w:tc>
        <w:tc>
          <w:tcPr>
            <w:tcW w:w="887" w:type="pct"/>
          </w:tcPr>
          <w:p w14:paraId="5FC3300C" w14:textId="57CD572A" w:rsidR="000D6220" w:rsidRDefault="000D6220" w:rsidP="00AB38B3">
            <w:pPr>
              <w:pStyle w:val="RNormlnytab"/>
            </w:pPr>
            <w:r>
              <w:t>3.1</w:t>
            </w:r>
          </w:p>
        </w:tc>
      </w:tr>
      <w:tr w:rsidR="00040BEA" w:rsidRPr="00D9285D" w14:paraId="3C1B5057" w14:textId="77777777" w:rsidTr="00AB38B3">
        <w:tc>
          <w:tcPr>
            <w:tcW w:w="398" w:type="pct"/>
          </w:tcPr>
          <w:p w14:paraId="2B39CBBA" w14:textId="7EE5DC4A" w:rsidR="00040BEA" w:rsidRDefault="00040BEA" w:rsidP="00AB38B3">
            <w:pPr>
              <w:pStyle w:val="RNormlnytab"/>
            </w:pPr>
            <w:r>
              <w:t>16.</w:t>
            </w:r>
          </w:p>
        </w:tc>
        <w:tc>
          <w:tcPr>
            <w:tcW w:w="2043" w:type="pct"/>
          </w:tcPr>
          <w:p w14:paraId="5340F60C" w14:textId="77777777" w:rsidR="00040BEA" w:rsidRDefault="00040BEA" w:rsidP="00CF7811">
            <w:pPr>
              <w:pStyle w:val="RNormlnytab"/>
            </w:pPr>
            <w:r>
              <w:t>Aktualizovanie tabuliek autorstva</w:t>
            </w:r>
          </w:p>
          <w:p w14:paraId="634966B9" w14:textId="7AB81E0A" w:rsidR="00040BEA" w:rsidRDefault="00040BEA" w:rsidP="00CF7811">
            <w:pPr>
              <w:pStyle w:val="RNormlnytab"/>
            </w:pPr>
            <w:r>
              <w:t>Finálna úprava dokumentácie pred kontrolným bodom</w:t>
            </w:r>
          </w:p>
        </w:tc>
        <w:tc>
          <w:tcPr>
            <w:tcW w:w="833" w:type="pct"/>
          </w:tcPr>
          <w:p w14:paraId="11F6C457" w14:textId="046561A5" w:rsidR="00040BEA" w:rsidRDefault="00040BEA" w:rsidP="00AB38B3">
            <w:pPr>
              <w:pStyle w:val="RNormlnytab"/>
            </w:pPr>
            <w:r>
              <w:t>21.04.2013</w:t>
            </w:r>
          </w:p>
        </w:tc>
        <w:tc>
          <w:tcPr>
            <w:tcW w:w="839" w:type="pct"/>
          </w:tcPr>
          <w:p w14:paraId="42D6FE1E" w14:textId="2F124958" w:rsidR="00040BEA" w:rsidRDefault="00040BEA" w:rsidP="00AB38B3">
            <w:pPr>
              <w:pStyle w:val="RNormlnytab"/>
            </w:pPr>
            <w:r>
              <w:t>M. Červeňák</w:t>
            </w:r>
          </w:p>
        </w:tc>
        <w:tc>
          <w:tcPr>
            <w:tcW w:w="887" w:type="pct"/>
          </w:tcPr>
          <w:p w14:paraId="4CDFADCC" w14:textId="6B9485BD" w:rsidR="00040BEA" w:rsidRDefault="00040BEA" w:rsidP="00AB38B3">
            <w:pPr>
              <w:pStyle w:val="RNormlnytab"/>
            </w:pPr>
            <w:r>
              <w:t>3.2</w:t>
            </w:r>
          </w:p>
        </w:tc>
      </w:tr>
      <w:tr w:rsidR="00321EBD" w:rsidRPr="00D9285D" w14:paraId="5CDB8BD6" w14:textId="77777777" w:rsidTr="00AB38B3">
        <w:tc>
          <w:tcPr>
            <w:tcW w:w="398" w:type="pct"/>
          </w:tcPr>
          <w:p w14:paraId="30599747" w14:textId="6D9078D1" w:rsidR="00321EBD" w:rsidRDefault="00321EBD" w:rsidP="00AB38B3">
            <w:pPr>
              <w:pStyle w:val="RNormlnytab"/>
            </w:pPr>
            <w:r>
              <w:t>17.</w:t>
            </w:r>
          </w:p>
        </w:tc>
        <w:tc>
          <w:tcPr>
            <w:tcW w:w="2043" w:type="pct"/>
          </w:tcPr>
          <w:p w14:paraId="780D5123" w14:textId="344B0704" w:rsidR="00321EBD" w:rsidRDefault="00321EBD" w:rsidP="00CF7811">
            <w:pPr>
              <w:pStyle w:val="RNormlnytab"/>
            </w:pPr>
            <w:r>
              <w:t>Pridaný preberací protokol</w:t>
            </w:r>
          </w:p>
        </w:tc>
        <w:tc>
          <w:tcPr>
            <w:tcW w:w="833" w:type="pct"/>
          </w:tcPr>
          <w:p w14:paraId="31EE9D75" w14:textId="6CA5D42A" w:rsidR="00321EBD" w:rsidRDefault="00321EBD" w:rsidP="00AB38B3">
            <w:pPr>
              <w:pStyle w:val="RNormlnytab"/>
            </w:pPr>
            <w:r>
              <w:t>13.05.2013</w:t>
            </w:r>
          </w:p>
        </w:tc>
        <w:tc>
          <w:tcPr>
            <w:tcW w:w="839" w:type="pct"/>
          </w:tcPr>
          <w:p w14:paraId="2A1B6128" w14:textId="3B3399C2" w:rsidR="00321EBD" w:rsidRDefault="00321EBD" w:rsidP="00AB38B3">
            <w:pPr>
              <w:pStyle w:val="RNormlnytab"/>
            </w:pPr>
            <w:r>
              <w:t>M. Červeňák</w:t>
            </w:r>
          </w:p>
        </w:tc>
        <w:tc>
          <w:tcPr>
            <w:tcW w:w="887" w:type="pct"/>
          </w:tcPr>
          <w:p w14:paraId="776AF23A" w14:textId="5A77CF3A" w:rsidR="00321EBD" w:rsidRDefault="00321EBD" w:rsidP="00AB38B3">
            <w:pPr>
              <w:pStyle w:val="RNormlnytab"/>
            </w:pPr>
            <w:r>
              <w:t>3.3</w:t>
            </w:r>
          </w:p>
        </w:tc>
      </w:tr>
      <w:tr w:rsidR="009F1341" w:rsidRPr="00D9285D" w14:paraId="3337BD77" w14:textId="77777777" w:rsidTr="00AB38B3">
        <w:tc>
          <w:tcPr>
            <w:tcW w:w="398" w:type="pct"/>
          </w:tcPr>
          <w:p w14:paraId="1BB91654" w14:textId="338019F2" w:rsidR="009F1341" w:rsidRDefault="00C24538" w:rsidP="00AB38B3">
            <w:pPr>
              <w:pStyle w:val="RNormlnytab"/>
            </w:pPr>
            <w:r>
              <w:t>18.</w:t>
            </w:r>
          </w:p>
        </w:tc>
        <w:tc>
          <w:tcPr>
            <w:tcW w:w="2043" w:type="pct"/>
          </w:tcPr>
          <w:p w14:paraId="3081F73A" w14:textId="2A51BBD0" w:rsidR="00356CDD" w:rsidRDefault="00D755B3" w:rsidP="00CF7811">
            <w:pPr>
              <w:pStyle w:val="RNormlnytab"/>
            </w:pPr>
            <w:r w:rsidRPr="009218D0">
              <w:t>Aktualizovaný</w:t>
            </w:r>
            <w:r w:rsidR="00356CDD" w:rsidRPr="009218D0">
              <w:t xml:space="preserve"> úvod</w:t>
            </w:r>
          </w:p>
          <w:p w14:paraId="73FFBA73" w14:textId="77777777" w:rsidR="009F1341" w:rsidRDefault="00356CDD" w:rsidP="00CF7811">
            <w:pPr>
              <w:pStyle w:val="RNormlnytab"/>
            </w:pPr>
            <w:r>
              <w:t>Pridané záznamy zo stretnutí  19-22</w:t>
            </w:r>
          </w:p>
          <w:p w14:paraId="174A3E4A" w14:textId="77777777" w:rsidR="00F90E2A" w:rsidRDefault="00F90E2A" w:rsidP="00F90E2A">
            <w:pPr>
              <w:pStyle w:val="RNormlnytab"/>
            </w:pPr>
            <w:r w:rsidRPr="00D972C6">
              <w:t>Aktualizovanie tabuliek autorstva</w:t>
            </w:r>
          </w:p>
          <w:p w14:paraId="269A52A2" w14:textId="548849A4" w:rsidR="00356CDD" w:rsidRDefault="00F90E2A" w:rsidP="00CF7811">
            <w:pPr>
              <w:pStyle w:val="RNormlnytab"/>
            </w:pPr>
            <w:r>
              <w:t>Finálna úprava dokumentácie pred kontrolným bodom</w:t>
            </w:r>
          </w:p>
        </w:tc>
        <w:tc>
          <w:tcPr>
            <w:tcW w:w="833" w:type="pct"/>
          </w:tcPr>
          <w:p w14:paraId="0960DA96" w14:textId="184ECB70" w:rsidR="009F1341" w:rsidRDefault="00A109FC" w:rsidP="00A109FC">
            <w:pPr>
              <w:pStyle w:val="RNormlnytab"/>
            </w:pPr>
            <w:r>
              <w:t>20</w:t>
            </w:r>
            <w:r w:rsidR="00356CDD">
              <w:t>.05.2013</w:t>
            </w:r>
          </w:p>
        </w:tc>
        <w:tc>
          <w:tcPr>
            <w:tcW w:w="839" w:type="pct"/>
          </w:tcPr>
          <w:p w14:paraId="63AE55C7" w14:textId="5053B719" w:rsidR="009F1341" w:rsidRDefault="00356CDD" w:rsidP="00AB38B3">
            <w:pPr>
              <w:pStyle w:val="RNormlnytab"/>
            </w:pPr>
            <w:r>
              <w:t>M. Červeňák</w:t>
            </w:r>
          </w:p>
        </w:tc>
        <w:tc>
          <w:tcPr>
            <w:tcW w:w="887" w:type="pct"/>
          </w:tcPr>
          <w:p w14:paraId="321D905B" w14:textId="36A413B2" w:rsidR="009F1341" w:rsidRDefault="00356CDD" w:rsidP="00AB38B3">
            <w:pPr>
              <w:pStyle w:val="RNormlnytab"/>
            </w:pPr>
            <w:r>
              <w:t>3.4</w:t>
            </w:r>
          </w:p>
        </w:tc>
      </w:tr>
    </w:tbl>
    <w:p w14:paraId="155DBE58" w14:textId="7E2C0B3D" w:rsidR="009D019B" w:rsidRPr="008203E7" w:rsidRDefault="009D019B" w:rsidP="009D019B">
      <w:pPr>
        <w:rPr>
          <w:rFonts w:ascii="Arial Narrow" w:hAnsi="Arial Narrow"/>
          <w:b/>
          <w:color w:val="365F91" w:themeColor="accent1" w:themeShade="BF"/>
          <w:sz w:val="28"/>
          <w:szCs w:val="28"/>
          <w:lang w:eastAsia="en-US"/>
        </w:rPr>
      </w:pPr>
    </w:p>
    <w:p w14:paraId="43233482" w14:textId="77777777" w:rsidR="009D019B" w:rsidRDefault="009D019B" w:rsidP="008203E7">
      <w:pPr>
        <w:pStyle w:val="Hlavikaobsahu"/>
        <w:rPr>
          <w:rFonts w:ascii="Arial" w:hAnsi="Arial" w:cs="Arial"/>
        </w:rPr>
        <w:sectPr w:rsidR="009D019B" w:rsidSect="009D019B">
          <w:headerReference w:type="default" r:id="rId10"/>
          <w:footerReference w:type="default" r:id="rId11"/>
          <w:pgSz w:w="11907" w:h="16839" w:code="9"/>
          <w:pgMar w:top="1676" w:right="1275" w:bottom="2268" w:left="1701" w:header="0" w:footer="284" w:gutter="0"/>
          <w:pgNumType w:fmt="lowerRoman" w:start="1"/>
          <w:cols w:space="283"/>
          <w:docGrid w:linePitch="360"/>
        </w:sectPr>
      </w:pPr>
    </w:p>
    <w:p w14:paraId="0E9AA294" w14:textId="4EEF086E" w:rsidR="008203E7" w:rsidRPr="008203E7" w:rsidRDefault="00821AE9" w:rsidP="008203E7">
      <w:pPr>
        <w:pStyle w:val="Hlavikaobsahu"/>
      </w:pPr>
      <w:r w:rsidRPr="00FE29E9">
        <w:rPr>
          <w:rFonts w:ascii="Arial" w:hAnsi="Arial" w:cs="Arial"/>
        </w:rPr>
        <w:lastRenderedPageBreak/>
        <w:t>Obsah</w:t>
      </w:r>
    </w:p>
    <w:p w14:paraId="7BDC5A2E" w14:textId="77777777" w:rsidR="00EB6048" w:rsidRDefault="00524C54" w:rsidP="00EB6048">
      <w:pPr>
        <w:pStyle w:val="Obsah1"/>
        <w:spacing w:after="0"/>
        <w:rPr>
          <w:rFonts w:eastAsiaTheme="minorEastAsia" w:cstheme="minorBidi"/>
          <w:szCs w:val="22"/>
          <w:lang w:eastAsia="sk-SK"/>
        </w:rPr>
      </w:pPr>
      <w:r w:rsidRPr="008C71FD">
        <w:fldChar w:fldCharType="begin"/>
      </w:r>
      <w:r w:rsidR="00821AE9" w:rsidRPr="008C71FD">
        <w:instrText xml:space="preserve"> TOC \o "1-3" \h \z \u </w:instrText>
      </w:r>
      <w:r w:rsidRPr="008C71FD">
        <w:fldChar w:fldCharType="separate"/>
      </w:r>
      <w:hyperlink w:anchor="_Toc356924029" w:history="1">
        <w:r w:rsidR="00EB6048" w:rsidRPr="001166E1">
          <w:rPr>
            <w:rStyle w:val="Hypertextovprepojenie"/>
          </w:rPr>
          <w:t>1</w:t>
        </w:r>
        <w:r w:rsidR="00EB6048">
          <w:rPr>
            <w:rFonts w:eastAsiaTheme="minorEastAsia" w:cstheme="minorBidi"/>
            <w:szCs w:val="22"/>
            <w:lang w:eastAsia="sk-SK"/>
          </w:rPr>
          <w:tab/>
        </w:r>
        <w:r w:rsidR="00EB6048" w:rsidRPr="001166E1">
          <w:rPr>
            <w:rStyle w:val="Hypertextovprepojenie"/>
          </w:rPr>
          <w:t>Úvod</w:t>
        </w:r>
        <w:r w:rsidR="00EB6048">
          <w:rPr>
            <w:webHidden/>
          </w:rPr>
          <w:tab/>
        </w:r>
        <w:r w:rsidR="00EB6048">
          <w:rPr>
            <w:webHidden/>
          </w:rPr>
          <w:fldChar w:fldCharType="begin"/>
        </w:r>
        <w:r w:rsidR="00EB6048">
          <w:rPr>
            <w:webHidden/>
          </w:rPr>
          <w:instrText xml:space="preserve"> PAGEREF _Toc356924029 \h </w:instrText>
        </w:r>
        <w:r w:rsidR="00EB6048">
          <w:rPr>
            <w:webHidden/>
          </w:rPr>
        </w:r>
        <w:r w:rsidR="00EB6048">
          <w:rPr>
            <w:webHidden/>
          </w:rPr>
          <w:fldChar w:fldCharType="separate"/>
        </w:r>
        <w:r w:rsidR="005A3A7D">
          <w:rPr>
            <w:webHidden/>
          </w:rPr>
          <w:t>1</w:t>
        </w:r>
        <w:r w:rsidR="00EB6048">
          <w:rPr>
            <w:webHidden/>
          </w:rPr>
          <w:fldChar w:fldCharType="end"/>
        </w:r>
      </w:hyperlink>
    </w:p>
    <w:p w14:paraId="4F7C92A4" w14:textId="77777777" w:rsidR="00EB6048" w:rsidRDefault="005A3A7D" w:rsidP="00EB6048">
      <w:pPr>
        <w:pStyle w:val="Obsah1"/>
        <w:spacing w:after="0"/>
        <w:rPr>
          <w:rFonts w:eastAsiaTheme="minorEastAsia" w:cstheme="minorBidi"/>
          <w:szCs w:val="22"/>
          <w:lang w:eastAsia="sk-SK"/>
        </w:rPr>
      </w:pPr>
      <w:hyperlink w:anchor="_Toc356924030" w:history="1">
        <w:r w:rsidR="00EB6048" w:rsidRPr="001166E1">
          <w:rPr>
            <w:rStyle w:val="Hypertextovprepojenie"/>
          </w:rPr>
          <w:t>2</w:t>
        </w:r>
        <w:r w:rsidR="00EB6048">
          <w:rPr>
            <w:rFonts w:eastAsiaTheme="minorEastAsia" w:cstheme="minorBidi"/>
            <w:szCs w:val="22"/>
            <w:lang w:eastAsia="sk-SK"/>
          </w:rPr>
          <w:tab/>
        </w:r>
        <w:r w:rsidR="00EB6048" w:rsidRPr="001166E1">
          <w:rPr>
            <w:rStyle w:val="Hypertextovprepojenie"/>
          </w:rPr>
          <w:t>Ponuka</w:t>
        </w:r>
        <w:r w:rsidR="00EB6048">
          <w:rPr>
            <w:webHidden/>
          </w:rPr>
          <w:tab/>
        </w:r>
        <w:r w:rsidR="00EB6048">
          <w:rPr>
            <w:webHidden/>
          </w:rPr>
          <w:fldChar w:fldCharType="begin"/>
        </w:r>
        <w:r w:rsidR="00EB6048">
          <w:rPr>
            <w:webHidden/>
          </w:rPr>
          <w:instrText xml:space="preserve"> PAGEREF _Toc356924030 \h </w:instrText>
        </w:r>
        <w:r w:rsidR="00EB6048">
          <w:rPr>
            <w:webHidden/>
          </w:rPr>
        </w:r>
        <w:r w:rsidR="00EB6048">
          <w:rPr>
            <w:webHidden/>
          </w:rPr>
          <w:fldChar w:fldCharType="separate"/>
        </w:r>
        <w:r>
          <w:rPr>
            <w:webHidden/>
          </w:rPr>
          <w:t>2</w:t>
        </w:r>
        <w:r w:rsidR="00EB6048">
          <w:rPr>
            <w:webHidden/>
          </w:rPr>
          <w:fldChar w:fldCharType="end"/>
        </w:r>
      </w:hyperlink>
    </w:p>
    <w:p w14:paraId="79128833" w14:textId="77777777" w:rsidR="00EB6048" w:rsidRDefault="005A3A7D" w:rsidP="00EB6048">
      <w:pPr>
        <w:pStyle w:val="Obsah2"/>
        <w:spacing w:after="0"/>
        <w:rPr>
          <w:rFonts w:eastAsiaTheme="minorEastAsia" w:cstheme="minorBidi"/>
          <w:noProof/>
          <w:szCs w:val="22"/>
        </w:rPr>
      </w:pPr>
      <w:hyperlink w:anchor="_Toc356924031" w:history="1">
        <w:r w:rsidR="00EB6048" w:rsidRPr="001166E1">
          <w:rPr>
            <w:rStyle w:val="Hypertextovprepojenie"/>
            <w:noProof/>
          </w:rPr>
          <w:t>2.1</w:t>
        </w:r>
        <w:r w:rsidR="00EB6048">
          <w:rPr>
            <w:rFonts w:eastAsiaTheme="minorEastAsia" w:cstheme="minorBidi"/>
            <w:noProof/>
            <w:szCs w:val="22"/>
          </w:rPr>
          <w:tab/>
        </w:r>
        <w:r w:rsidR="00EB6048" w:rsidRPr="001166E1">
          <w:rPr>
            <w:rStyle w:val="Hypertextovprepojenie"/>
            <w:noProof/>
          </w:rPr>
          <w:t>Predstavenie tímu</w:t>
        </w:r>
        <w:r w:rsidR="00EB6048">
          <w:rPr>
            <w:noProof/>
            <w:webHidden/>
          </w:rPr>
          <w:tab/>
        </w:r>
        <w:r w:rsidR="00EB6048">
          <w:rPr>
            <w:noProof/>
            <w:webHidden/>
          </w:rPr>
          <w:fldChar w:fldCharType="begin"/>
        </w:r>
        <w:r w:rsidR="00EB6048">
          <w:rPr>
            <w:noProof/>
            <w:webHidden/>
          </w:rPr>
          <w:instrText xml:space="preserve"> PAGEREF _Toc356924031 \h </w:instrText>
        </w:r>
        <w:r w:rsidR="00EB6048">
          <w:rPr>
            <w:noProof/>
            <w:webHidden/>
          </w:rPr>
        </w:r>
        <w:r w:rsidR="00EB6048">
          <w:rPr>
            <w:noProof/>
            <w:webHidden/>
          </w:rPr>
          <w:fldChar w:fldCharType="separate"/>
        </w:r>
        <w:r>
          <w:rPr>
            <w:noProof/>
            <w:webHidden/>
          </w:rPr>
          <w:t>2</w:t>
        </w:r>
        <w:r w:rsidR="00EB6048">
          <w:rPr>
            <w:noProof/>
            <w:webHidden/>
          </w:rPr>
          <w:fldChar w:fldCharType="end"/>
        </w:r>
      </w:hyperlink>
    </w:p>
    <w:p w14:paraId="56FFF893" w14:textId="77777777" w:rsidR="00EB6048" w:rsidRDefault="005A3A7D" w:rsidP="00EB6048">
      <w:pPr>
        <w:pStyle w:val="Obsah2"/>
        <w:spacing w:after="0"/>
        <w:rPr>
          <w:rFonts w:eastAsiaTheme="minorEastAsia" w:cstheme="minorBidi"/>
          <w:noProof/>
          <w:szCs w:val="22"/>
        </w:rPr>
      </w:pPr>
      <w:hyperlink w:anchor="_Toc356924032" w:history="1">
        <w:r w:rsidR="00EB6048" w:rsidRPr="001166E1">
          <w:rPr>
            <w:rStyle w:val="Hypertextovprepojenie"/>
            <w:noProof/>
          </w:rPr>
          <w:t>2.2</w:t>
        </w:r>
        <w:r w:rsidR="00EB6048">
          <w:rPr>
            <w:rFonts w:eastAsiaTheme="minorEastAsia" w:cstheme="minorBidi"/>
            <w:noProof/>
            <w:szCs w:val="22"/>
          </w:rPr>
          <w:tab/>
        </w:r>
        <w:r w:rsidR="00EB6048" w:rsidRPr="001166E1">
          <w:rPr>
            <w:rStyle w:val="Hypertextovprepojenie"/>
            <w:noProof/>
          </w:rPr>
          <w:t>Ponuka 1: RoboCup – tretí rozmer</w:t>
        </w:r>
        <w:r w:rsidR="00EB6048">
          <w:rPr>
            <w:noProof/>
            <w:webHidden/>
          </w:rPr>
          <w:tab/>
        </w:r>
        <w:r w:rsidR="00EB6048">
          <w:rPr>
            <w:noProof/>
            <w:webHidden/>
          </w:rPr>
          <w:fldChar w:fldCharType="begin"/>
        </w:r>
        <w:r w:rsidR="00EB6048">
          <w:rPr>
            <w:noProof/>
            <w:webHidden/>
          </w:rPr>
          <w:instrText xml:space="preserve"> PAGEREF _Toc356924032 \h </w:instrText>
        </w:r>
        <w:r w:rsidR="00EB6048">
          <w:rPr>
            <w:noProof/>
            <w:webHidden/>
          </w:rPr>
        </w:r>
        <w:r w:rsidR="00EB6048">
          <w:rPr>
            <w:noProof/>
            <w:webHidden/>
          </w:rPr>
          <w:fldChar w:fldCharType="separate"/>
        </w:r>
        <w:r>
          <w:rPr>
            <w:noProof/>
            <w:webHidden/>
          </w:rPr>
          <w:t>3</w:t>
        </w:r>
        <w:r w:rsidR="00EB6048">
          <w:rPr>
            <w:noProof/>
            <w:webHidden/>
          </w:rPr>
          <w:fldChar w:fldCharType="end"/>
        </w:r>
      </w:hyperlink>
    </w:p>
    <w:p w14:paraId="34EFF68C" w14:textId="77777777" w:rsidR="00EB6048" w:rsidRDefault="005A3A7D" w:rsidP="00EB6048">
      <w:pPr>
        <w:pStyle w:val="Obsah3"/>
        <w:spacing w:after="0"/>
        <w:rPr>
          <w:rFonts w:eastAsiaTheme="minorEastAsia" w:cstheme="minorBidi"/>
          <w:noProof/>
          <w:szCs w:val="22"/>
        </w:rPr>
      </w:pPr>
      <w:hyperlink w:anchor="_Toc356924033" w:history="1">
        <w:r w:rsidR="00EB6048" w:rsidRPr="001166E1">
          <w:rPr>
            <w:rStyle w:val="Hypertextovprepojenie"/>
            <w:noProof/>
          </w:rPr>
          <w:t>2.2.1</w:t>
        </w:r>
        <w:r w:rsidR="00EB6048">
          <w:rPr>
            <w:rFonts w:eastAsiaTheme="minorEastAsia" w:cstheme="minorBidi"/>
            <w:noProof/>
            <w:szCs w:val="22"/>
          </w:rPr>
          <w:tab/>
        </w:r>
        <w:r w:rsidR="00EB6048" w:rsidRPr="001166E1">
          <w:rPr>
            <w:rStyle w:val="Hypertextovprepojenie"/>
            <w:noProof/>
          </w:rPr>
          <w:t>Motivácia</w:t>
        </w:r>
        <w:r w:rsidR="00EB6048">
          <w:rPr>
            <w:noProof/>
            <w:webHidden/>
          </w:rPr>
          <w:tab/>
        </w:r>
        <w:r w:rsidR="00EB6048">
          <w:rPr>
            <w:noProof/>
            <w:webHidden/>
          </w:rPr>
          <w:fldChar w:fldCharType="begin"/>
        </w:r>
        <w:r w:rsidR="00EB6048">
          <w:rPr>
            <w:noProof/>
            <w:webHidden/>
          </w:rPr>
          <w:instrText xml:space="preserve"> PAGEREF _Toc356924033 \h </w:instrText>
        </w:r>
        <w:r w:rsidR="00EB6048">
          <w:rPr>
            <w:noProof/>
            <w:webHidden/>
          </w:rPr>
        </w:r>
        <w:r w:rsidR="00EB6048">
          <w:rPr>
            <w:noProof/>
            <w:webHidden/>
          </w:rPr>
          <w:fldChar w:fldCharType="separate"/>
        </w:r>
        <w:r>
          <w:rPr>
            <w:noProof/>
            <w:webHidden/>
          </w:rPr>
          <w:t>3</w:t>
        </w:r>
        <w:r w:rsidR="00EB6048">
          <w:rPr>
            <w:noProof/>
            <w:webHidden/>
          </w:rPr>
          <w:fldChar w:fldCharType="end"/>
        </w:r>
      </w:hyperlink>
    </w:p>
    <w:p w14:paraId="74D215D9" w14:textId="77777777" w:rsidR="00EB6048" w:rsidRDefault="005A3A7D" w:rsidP="00EB6048">
      <w:pPr>
        <w:pStyle w:val="Obsah3"/>
        <w:spacing w:after="0"/>
        <w:rPr>
          <w:rFonts w:eastAsiaTheme="minorEastAsia" w:cstheme="minorBidi"/>
          <w:noProof/>
          <w:szCs w:val="22"/>
        </w:rPr>
      </w:pPr>
      <w:hyperlink w:anchor="_Toc356924034" w:history="1">
        <w:r w:rsidR="00EB6048" w:rsidRPr="001166E1">
          <w:rPr>
            <w:rStyle w:val="Hypertextovprepojenie"/>
            <w:noProof/>
          </w:rPr>
          <w:t>2.2.2</w:t>
        </w:r>
        <w:r w:rsidR="00EB6048">
          <w:rPr>
            <w:rFonts w:eastAsiaTheme="minorEastAsia" w:cstheme="minorBidi"/>
            <w:noProof/>
            <w:szCs w:val="22"/>
          </w:rPr>
          <w:tab/>
        </w:r>
        <w:r w:rsidR="00EB6048" w:rsidRPr="001166E1">
          <w:rPr>
            <w:rStyle w:val="Hypertextovprepojenie"/>
            <w:noProof/>
          </w:rPr>
          <w:t>Koncepcia riešenia</w:t>
        </w:r>
        <w:r w:rsidR="00EB6048">
          <w:rPr>
            <w:noProof/>
            <w:webHidden/>
          </w:rPr>
          <w:tab/>
        </w:r>
        <w:r w:rsidR="00EB6048">
          <w:rPr>
            <w:noProof/>
            <w:webHidden/>
          </w:rPr>
          <w:fldChar w:fldCharType="begin"/>
        </w:r>
        <w:r w:rsidR="00EB6048">
          <w:rPr>
            <w:noProof/>
            <w:webHidden/>
          </w:rPr>
          <w:instrText xml:space="preserve"> PAGEREF _Toc356924034 \h </w:instrText>
        </w:r>
        <w:r w:rsidR="00EB6048">
          <w:rPr>
            <w:noProof/>
            <w:webHidden/>
          </w:rPr>
        </w:r>
        <w:r w:rsidR="00EB6048">
          <w:rPr>
            <w:noProof/>
            <w:webHidden/>
          </w:rPr>
          <w:fldChar w:fldCharType="separate"/>
        </w:r>
        <w:r>
          <w:rPr>
            <w:noProof/>
            <w:webHidden/>
          </w:rPr>
          <w:t>3</w:t>
        </w:r>
        <w:r w:rsidR="00EB6048">
          <w:rPr>
            <w:noProof/>
            <w:webHidden/>
          </w:rPr>
          <w:fldChar w:fldCharType="end"/>
        </w:r>
      </w:hyperlink>
    </w:p>
    <w:p w14:paraId="3A9D207E" w14:textId="77777777" w:rsidR="00EB6048" w:rsidRDefault="005A3A7D" w:rsidP="00EB6048">
      <w:pPr>
        <w:pStyle w:val="Obsah2"/>
        <w:spacing w:after="0"/>
        <w:rPr>
          <w:rFonts w:eastAsiaTheme="minorEastAsia" w:cstheme="minorBidi"/>
          <w:noProof/>
          <w:szCs w:val="22"/>
        </w:rPr>
      </w:pPr>
      <w:hyperlink w:anchor="_Toc356924035" w:history="1">
        <w:r w:rsidR="00EB6048" w:rsidRPr="001166E1">
          <w:rPr>
            <w:rStyle w:val="Hypertextovprepojenie"/>
            <w:noProof/>
          </w:rPr>
          <w:t>2.3</w:t>
        </w:r>
        <w:r w:rsidR="00EB6048">
          <w:rPr>
            <w:rFonts w:eastAsiaTheme="minorEastAsia" w:cstheme="minorBidi"/>
            <w:noProof/>
            <w:szCs w:val="22"/>
          </w:rPr>
          <w:tab/>
        </w:r>
        <w:r w:rsidR="00EB6048" w:rsidRPr="001166E1">
          <w:rPr>
            <w:rStyle w:val="Hypertextovprepojenie"/>
            <w:noProof/>
          </w:rPr>
          <w:t>Ponuka 2: Odporúčanie pre inteligentnú TV</w:t>
        </w:r>
        <w:r w:rsidR="00EB6048">
          <w:rPr>
            <w:noProof/>
            <w:webHidden/>
          </w:rPr>
          <w:tab/>
        </w:r>
        <w:r w:rsidR="00EB6048">
          <w:rPr>
            <w:noProof/>
            <w:webHidden/>
          </w:rPr>
          <w:fldChar w:fldCharType="begin"/>
        </w:r>
        <w:r w:rsidR="00EB6048">
          <w:rPr>
            <w:noProof/>
            <w:webHidden/>
          </w:rPr>
          <w:instrText xml:space="preserve"> PAGEREF _Toc356924035 \h </w:instrText>
        </w:r>
        <w:r w:rsidR="00EB6048">
          <w:rPr>
            <w:noProof/>
            <w:webHidden/>
          </w:rPr>
        </w:r>
        <w:r w:rsidR="00EB6048">
          <w:rPr>
            <w:noProof/>
            <w:webHidden/>
          </w:rPr>
          <w:fldChar w:fldCharType="separate"/>
        </w:r>
        <w:r>
          <w:rPr>
            <w:noProof/>
            <w:webHidden/>
          </w:rPr>
          <w:t>4</w:t>
        </w:r>
        <w:r w:rsidR="00EB6048">
          <w:rPr>
            <w:noProof/>
            <w:webHidden/>
          </w:rPr>
          <w:fldChar w:fldCharType="end"/>
        </w:r>
      </w:hyperlink>
    </w:p>
    <w:p w14:paraId="38F44296" w14:textId="77777777" w:rsidR="00EB6048" w:rsidRDefault="005A3A7D" w:rsidP="00EB6048">
      <w:pPr>
        <w:pStyle w:val="Obsah3"/>
        <w:spacing w:after="0"/>
        <w:rPr>
          <w:rFonts w:eastAsiaTheme="minorEastAsia" w:cstheme="minorBidi"/>
          <w:noProof/>
          <w:szCs w:val="22"/>
        </w:rPr>
      </w:pPr>
      <w:hyperlink w:anchor="_Toc356924036" w:history="1">
        <w:r w:rsidR="00EB6048" w:rsidRPr="001166E1">
          <w:rPr>
            <w:rStyle w:val="Hypertextovprepojenie"/>
            <w:noProof/>
          </w:rPr>
          <w:t>2.3.1</w:t>
        </w:r>
        <w:r w:rsidR="00EB6048">
          <w:rPr>
            <w:rFonts w:eastAsiaTheme="minorEastAsia" w:cstheme="minorBidi"/>
            <w:noProof/>
            <w:szCs w:val="22"/>
          </w:rPr>
          <w:tab/>
        </w:r>
        <w:r w:rsidR="00EB6048" w:rsidRPr="001166E1">
          <w:rPr>
            <w:rStyle w:val="Hypertextovprepojenie"/>
            <w:noProof/>
          </w:rPr>
          <w:t>Motivácia</w:t>
        </w:r>
        <w:r w:rsidR="00EB6048">
          <w:rPr>
            <w:noProof/>
            <w:webHidden/>
          </w:rPr>
          <w:tab/>
        </w:r>
        <w:r w:rsidR="00EB6048">
          <w:rPr>
            <w:noProof/>
            <w:webHidden/>
          </w:rPr>
          <w:fldChar w:fldCharType="begin"/>
        </w:r>
        <w:r w:rsidR="00EB6048">
          <w:rPr>
            <w:noProof/>
            <w:webHidden/>
          </w:rPr>
          <w:instrText xml:space="preserve"> PAGEREF _Toc356924036 \h </w:instrText>
        </w:r>
        <w:r w:rsidR="00EB6048">
          <w:rPr>
            <w:noProof/>
            <w:webHidden/>
          </w:rPr>
        </w:r>
        <w:r w:rsidR="00EB6048">
          <w:rPr>
            <w:noProof/>
            <w:webHidden/>
          </w:rPr>
          <w:fldChar w:fldCharType="separate"/>
        </w:r>
        <w:r>
          <w:rPr>
            <w:noProof/>
            <w:webHidden/>
          </w:rPr>
          <w:t>4</w:t>
        </w:r>
        <w:r w:rsidR="00EB6048">
          <w:rPr>
            <w:noProof/>
            <w:webHidden/>
          </w:rPr>
          <w:fldChar w:fldCharType="end"/>
        </w:r>
      </w:hyperlink>
    </w:p>
    <w:p w14:paraId="0DAB52E8" w14:textId="77777777" w:rsidR="00EB6048" w:rsidRDefault="005A3A7D" w:rsidP="00EB6048">
      <w:pPr>
        <w:pStyle w:val="Obsah3"/>
        <w:spacing w:after="0"/>
        <w:rPr>
          <w:rFonts w:eastAsiaTheme="minorEastAsia" w:cstheme="minorBidi"/>
          <w:noProof/>
          <w:szCs w:val="22"/>
        </w:rPr>
      </w:pPr>
      <w:hyperlink w:anchor="_Toc356924037" w:history="1">
        <w:r w:rsidR="00EB6048" w:rsidRPr="001166E1">
          <w:rPr>
            <w:rStyle w:val="Hypertextovprepojenie"/>
            <w:noProof/>
          </w:rPr>
          <w:t>2.3.2</w:t>
        </w:r>
        <w:r w:rsidR="00EB6048">
          <w:rPr>
            <w:rFonts w:eastAsiaTheme="minorEastAsia" w:cstheme="minorBidi"/>
            <w:noProof/>
            <w:szCs w:val="22"/>
          </w:rPr>
          <w:tab/>
        </w:r>
        <w:r w:rsidR="00EB6048" w:rsidRPr="001166E1">
          <w:rPr>
            <w:rStyle w:val="Hypertextovprepojenie"/>
            <w:noProof/>
          </w:rPr>
          <w:t>Koncepcia riešenia</w:t>
        </w:r>
        <w:r w:rsidR="00EB6048">
          <w:rPr>
            <w:noProof/>
            <w:webHidden/>
          </w:rPr>
          <w:tab/>
        </w:r>
        <w:r w:rsidR="00EB6048">
          <w:rPr>
            <w:noProof/>
            <w:webHidden/>
          </w:rPr>
          <w:fldChar w:fldCharType="begin"/>
        </w:r>
        <w:r w:rsidR="00EB6048">
          <w:rPr>
            <w:noProof/>
            <w:webHidden/>
          </w:rPr>
          <w:instrText xml:space="preserve"> PAGEREF _Toc356924037 \h </w:instrText>
        </w:r>
        <w:r w:rsidR="00EB6048">
          <w:rPr>
            <w:noProof/>
            <w:webHidden/>
          </w:rPr>
        </w:r>
        <w:r w:rsidR="00EB6048">
          <w:rPr>
            <w:noProof/>
            <w:webHidden/>
          </w:rPr>
          <w:fldChar w:fldCharType="separate"/>
        </w:r>
        <w:r>
          <w:rPr>
            <w:noProof/>
            <w:webHidden/>
          </w:rPr>
          <w:t>4</w:t>
        </w:r>
        <w:r w:rsidR="00EB6048">
          <w:rPr>
            <w:noProof/>
            <w:webHidden/>
          </w:rPr>
          <w:fldChar w:fldCharType="end"/>
        </w:r>
      </w:hyperlink>
    </w:p>
    <w:p w14:paraId="00983CAB" w14:textId="77777777" w:rsidR="00EB6048" w:rsidRDefault="005A3A7D" w:rsidP="00EB6048">
      <w:pPr>
        <w:pStyle w:val="Obsah2"/>
        <w:spacing w:after="0"/>
        <w:rPr>
          <w:rFonts w:eastAsiaTheme="minorEastAsia" w:cstheme="minorBidi"/>
          <w:noProof/>
          <w:szCs w:val="22"/>
        </w:rPr>
      </w:pPr>
      <w:hyperlink w:anchor="_Toc356924038" w:history="1">
        <w:r w:rsidR="00EB6048" w:rsidRPr="001166E1">
          <w:rPr>
            <w:rStyle w:val="Hypertextovprepojenie"/>
            <w:noProof/>
          </w:rPr>
          <w:t>2.4</w:t>
        </w:r>
        <w:r w:rsidR="00EB6048">
          <w:rPr>
            <w:rFonts w:eastAsiaTheme="minorEastAsia" w:cstheme="minorBidi"/>
            <w:noProof/>
            <w:szCs w:val="22"/>
          </w:rPr>
          <w:tab/>
        </w:r>
        <w:r w:rsidR="00EB6048" w:rsidRPr="001166E1">
          <w:rPr>
            <w:rStyle w:val="Hypertextovprepojenie"/>
            <w:noProof/>
          </w:rPr>
          <w:t>Ponuka 3: Simulácia demonštrácie v meste</w:t>
        </w:r>
        <w:r w:rsidR="00EB6048">
          <w:rPr>
            <w:noProof/>
            <w:webHidden/>
          </w:rPr>
          <w:tab/>
        </w:r>
        <w:r w:rsidR="00EB6048">
          <w:rPr>
            <w:noProof/>
            <w:webHidden/>
          </w:rPr>
          <w:fldChar w:fldCharType="begin"/>
        </w:r>
        <w:r w:rsidR="00EB6048">
          <w:rPr>
            <w:noProof/>
            <w:webHidden/>
          </w:rPr>
          <w:instrText xml:space="preserve"> PAGEREF _Toc356924038 \h </w:instrText>
        </w:r>
        <w:r w:rsidR="00EB6048">
          <w:rPr>
            <w:noProof/>
            <w:webHidden/>
          </w:rPr>
        </w:r>
        <w:r w:rsidR="00EB6048">
          <w:rPr>
            <w:noProof/>
            <w:webHidden/>
          </w:rPr>
          <w:fldChar w:fldCharType="separate"/>
        </w:r>
        <w:r>
          <w:rPr>
            <w:noProof/>
            <w:webHidden/>
          </w:rPr>
          <w:t>5</w:t>
        </w:r>
        <w:r w:rsidR="00EB6048">
          <w:rPr>
            <w:noProof/>
            <w:webHidden/>
          </w:rPr>
          <w:fldChar w:fldCharType="end"/>
        </w:r>
      </w:hyperlink>
    </w:p>
    <w:p w14:paraId="6B5C09F1" w14:textId="77777777" w:rsidR="00EB6048" w:rsidRDefault="005A3A7D" w:rsidP="00EB6048">
      <w:pPr>
        <w:pStyle w:val="Obsah3"/>
        <w:spacing w:after="0"/>
        <w:rPr>
          <w:rFonts w:eastAsiaTheme="minorEastAsia" w:cstheme="minorBidi"/>
          <w:noProof/>
          <w:szCs w:val="22"/>
        </w:rPr>
      </w:pPr>
      <w:hyperlink w:anchor="_Toc356924039" w:history="1">
        <w:r w:rsidR="00EB6048" w:rsidRPr="001166E1">
          <w:rPr>
            <w:rStyle w:val="Hypertextovprepojenie"/>
            <w:i/>
            <w:noProof/>
          </w:rPr>
          <w:t>2.4.1</w:t>
        </w:r>
        <w:r w:rsidR="00EB6048">
          <w:rPr>
            <w:rFonts w:eastAsiaTheme="minorEastAsia" w:cstheme="minorBidi"/>
            <w:noProof/>
            <w:szCs w:val="22"/>
          </w:rPr>
          <w:tab/>
        </w:r>
        <w:r w:rsidR="00EB6048" w:rsidRPr="001166E1">
          <w:rPr>
            <w:rStyle w:val="Hypertextovprepojenie"/>
            <w:noProof/>
          </w:rPr>
          <w:t>Motivácia</w:t>
        </w:r>
        <w:r w:rsidR="00EB6048">
          <w:rPr>
            <w:noProof/>
            <w:webHidden/>
          </w:rPr>
          <w:tab/>
        </w:r>
        <w:r w:rsidR="00EB6048">
          <w:rPr>
            <w:noProof/>
            <w:webHidden/>
          </w:rPr>
          <w:fldChar w:fldCharType="begin"/>
        </w:r>
        <w:r w:rsidR="00EB6048">
          <w:rPr>
            <w:noProof/>
            <w:webHidden/>
          </w:rPr>
          <w:instrText xml:space="preserve"> PAGEREF _Toc356924039 \h </w:instrText>
        </w:r>
        <w:r w:rsidR="00EB6048">
          <w:rPr>
            <w:noProof/>
            <w:webHidden/>
          </w:rPr>
        </w:r>
        <w:r w:rsidR="00EB6048">
          <w:rPr>
            <w:noProof/>
            <w:webHidden/>
          </w:rPr>
          <w:fldChar w:fldCharType="separate"/>
        </w:r>
        <w:r>
          <w:rPr>
            <w:noProof/>
            <w:webHidden/>
          </w:rPr>
          <w:t>5</w:t>
        </w:r>
        <w:r w:rsidR="00EB6048">
          <w:rPr>
            <w:noProof/>
            <w:webHidden/>
          </w:rPr>
          <w:fldChar w:fldCharType="end"/>
        </w:r>
      </w:hyperlink>
    </w:p>
    <w:p w14:paraId="44F647A1" w14:textId="77777777" w:rsidR="00EB6048" w:rsidRDefault="005A3A7D" w:rsidP="00EB6048">
      <w:pPr>
        <w:pStyle w:val="Obsah3"/>
        <w:spacing w:after="0"/>
        <w:rPr>
          <w:rFonts w:eastAsiaTheme="minorEastAsia" w:cstheme="minorBidi"/>
          <w:noProof/>
          <w:szCs w:val="22"/>
        </w:rPr>
      </w:pPr>
      <w:hyperlink w:anchor="_Toc356924040" w:history="1">
        <w:r w:rsidR="00EB6048" w:rsidRPr="001166E1">
          <w:rPr>
            <w:rStyle w:val="Hypertextovprepojenie"/>
            <w:noProof/>
          </w:rPr>
          <w:t>2.4.2</w:t>
        </w:r>
        <w:r w:rsidR="00EB6048">
          <w:rPr>
            <w:rFonts w:eastAsiaTheme="minorEastAsia" w:cstheme="minorBidi"/>
            <w:noProof/>
            <w:szCs w:val="22"/>
          </w:rPr>
          <w:tab/>
        </w:r>
        <w:r w:rsidR="00EB6048" w:rsidRPr="001166E1">
          <w:rPr>
            <w:rStyle w:val="Hypertextovprepojenie"/>
            <w:noProof/>
          </w:rPr>
          <w:t>Koncepcia riešenia</w:t>
        </w:r>
        <w:r w:rsidR="00EB6048">
          <w:rPr>
            <w:noProof/>
            <w:webHidden/>
          </w:rPr>
          <w:tab/>
        </w:r>
        <w:r w:rsidR="00EB6048">
          <w:rPr>
            <w:noProof/>
            <w:webHidden/>
          </w:rPr>
          <w:fldChar w:fldCharType="begin"/>
        </w:r>
        <w:r w:rsidR="00EB6048">
          <w:rPr>
            <w:noProof/>
            <w:webHidden/>
          </w:rPr>
          <w:instrText xml:space="preserve"> PAGEREF _Toc356924040 \h </w:instrText>
        </w:r>
        <w:r w:rsidR="00EB6048">
          <w:rPr>
            <w:noProof/>
            <w:webHidden/>
          </w:rPr>
        </w:r>
        <w:r w:rsidR="00EB6048">
          <w:rPr>
            <w:noProof/>
            <w:webHidden/>
          </w:rPr>
          <w:fldChar w:fldCharType="separate"/>
        </w:r>
        <w:r>
          <w:rPr>
            <w:noProof/>
            <w:webHidden/>
          </w:rPr>
          <w:t>6</w:t>
        </w:r>
        <w:r w:rsidR="00EB6048">
          <w:rPr>
            <w:noProof/>
            <w:webHidden/>
          </w:rPr>
          <w:fldChar w:fldCharType="end"/>
        </w:r>
      </w:hyperlink>
    </w:p>
    <w:p w14:paraId="3726D237" w14:textId="77777777" w:rsidR="00EB6048" w:rsidRDefault="005A3A7D" w:rsidP="00EB6048">
      <w:pPr>
        <w:pStyle w:val="Obsah2"/>
        <w:spacing w:after="0"/>
        <w:rPr>
          <w:rFonts w:eastAsiaTheme="minorEastAsia" w:cstheme="minorBidi"/>
          <w:noProof/>
          <w:szCs w:val="22"/>
        </w:rPr>
      </w:pPr>
      <w:hyperlink w:anchor="_Toc356924041" w:history="1">
        <w:r w:rsidR="00EB6048" w:rsidRPr="001166E1">
          <w:rPr>
            <w:rStyle w:val="Hypertextovprepojenie"/>
            <w:noProof/>
          </w:rPr>
          <w:t>2.5</w:t>
        </w:r>
        <w:r w:rsidR="00EB6048">
          <w:rPr>
            <w:rFonts w:eastAsiaTheme="minorEastAsia" w:cstheme="minorBidi"/>
            <w:noProof/>
            <w:szCs w:val="22"/>
          </w:rPr>
          <w:tab/>
        </w:r>
        <w:r w:rsidR="00EB6048" w:rsidRPr="001166E1">
          <w:rPr>
            <w:rStyle w:val="Hypertextovprepojenie"/>
            <w:noProof/>
          </w:rPr>
          <w:t>Zoradenie tém podľa priority</w:t>
        </w:r>
        <w:r w:rsidR="00EB6048">
          <w:rPr>
            <w:noProof/>
            <w:webHidden/>
          </w:rPr>
          <w:tab/>
        </w:r>
        <w:r w:rsidR="00EB6048">
          <w:rPr>
            <w:noProof/>
            <w:webHidden/>
          </w:rPr>
          <w:fldChar w:fldCharType="begin"/>
        </w:r>
        <w:r w:rsidR="00EB6048">
          <w:rPr>
            <w:noProof/>
            <w:webHidden/>
          </w:rPr>
          <w:instrText xml:space="preserve"> PAGEREF _Toc356924041 \h </w:instrText>
        </w:r>
        <w:r w:rsidR="00EB6048">
          <w:rPr>
            <w:noProof/>
            <w:webHidden/>
          </w:rPr>
        </w:r>
        <w:r w:rsidR="00EB6048">
          <w:rPr>
            <w:noProof/>
            <w:webHidden/>
          </w:rPr>
          <w:fldChar w:fldCharType="separate"/>
        </w:r>
        <w:r>
          <w:rPr>
            <w:noProof/>
            <w:webHidden/>
          </w:rPr>
          <w:t>7</w:t>
        </w:r>
        <w:r w:rsidR="00EB6048">
          <w:rPr>
            <w:noProof/>
            <w:webHidden/>
          </w:rPr>
          <w:fldChar w:fldCharType="end"/>
        </w:r>
      </w:hyperlink>
    </w:p>
    <w:p w14:paraId="675B62F1" w14:textId="77777777" w:rsidR="00EB6048" w:rsidRDefault="005A3A7D" w:rsidP="00EB6048">
      <w:pPr>
        <w:pStyle w:val="Obsah2"/>
        <w:spacing w:after="0"/>
        <w:rPr>
          <w:rFonts w:eastAsiaTheme="minorEastAsia" w:cstheme="minorBidi"/>
          <w:noProof/>
          <w:szCs w:val="22"/>
        </w:rPr>
      </w:pPr>
      <w:hyperlink w:anchor="_Toc356924042" w:history="1">
        <w:r w:rsidR="00EB6048" w:rsidRPr="001166E1">
          <w:rPr>
            <w:rStyle w:val="Hypertextovprepojenie"/>
            <w:noProof/>
          </w:rPr>
          <w:t>2.6</w:t>
        </w:r>
        <w:r w:rsidR="00EB6048">
          <w:rPr>
            <w:rFonts w:eastAsiaTheme="minorEastAsia" w:cstheme="minorBidi"/>
            <w:noProof/>
            <w:szCs w:val="22"/>
          </w:rPr>
          <w:tab/>
        </w:r>
        <w:r w:rsidR="00EB6048" w:rsidRPr="001166E1">
          <w:rPr>
            <w:rStyle w:val="Hypertextovprepojenie"/>
            <w:noProof/>
          </w:rPr>
          <w:t>Rozvrh členov tímu</w:t>
        </w:r>
        <w:r w:rsidR="00EB6048">
          <w:rPr>
            <w:noProof/>
            <w:webHidden/>
          </w:rPr>
          <w:tab/>
        </w:r>
        <w:r w:rsidR="00EB6048">
          <w:rPr>
            <w:noProof/>
            <w:webHidden/>
          </w:rPr>
          <w:fldChar w:fldCharType="begin"/>
        </w:r>
        <w:r w:rsidR="00EB6048">
          <w:rPr>
            <w:noProof/>
            <w:webHidden/>
          </w:rPr>
          <w:instrText xml:space="preserve"> PAGEREF _Toc356924042 \h </w:instrText>
        </w:r>
        <w:r w:rsidR="00EB6048">
          <w:rPr>
            <w:noProof/>
            <w:webHidden/>
          </w:rPr>
        </w:r>
        <w:r w:rsidR="00EB6048">
          <w:rPr>
            <w:noProof/>
            <w:webHidden/>
          </w:rPr>
          <w:fldChar w:fldCharType="separate"/>
        </w:r>
        <w:r>
          <w:rPr>
            <w:noProof/>
            <w:webHidden/>
          </w:rPr>
          <w:t>8</w:t>
        </w:r>
        <w:r w:rsidR="00EB6048">
          <w:rPr>
            <w:noProof/>
            <w:webHidden/>
          </w:rPr>
          <w:fldChar w:fldCharType="end"/>
        </w:r>
      </w:hyperlink>
    </w:p>
    <w:p w14:paraId="37EFA506" w14:textId="77777777" w:rsidR="00EB6048" w:rsidRDefault="005A3A7D" w:rsidP="00EB6048">
      <w:pPr>
        <w:pStyle w:val="Obsah1"/>
        <w:spacing w:after="0"/>
        <w:rPr>
          <w:rFonts w:eastAsiaTheme="minorEastAsia" w:cstheme="minorBidi"/>
          <w:szCs w:val="22"/>
          <w:lang w:eastAsia="sk-SK"/>
        </w:rPr>
      </w:pPr>
      <w:hyperlink w:anchor="_Toc356924043" w:history="1">
        <w:r w:rsidR="00EB6048" w:rsidRPr="001166E1">
          <w:rPr>
            <w:rStyle w:val="Hypertextovprepojenie"/>
          </w:rPr>
          <w:t>3</w:t>
        </w:r>
        <w:r w:rsidR="00EB6048">
          <w:rPr>
            <w:rFonts w:eastAsiaTheme="minorEastAsia" w:cstheme="minorBidi"/>
            <w:szCs w:val="22"/>
            <w:lang w:eastAsia="sk-SK"/>
          </w:rPr>
          <w:tab/>
        </w:r>
        <w:r w:rsidR="00EB6048" w:rsidRPr="001166E1">
          <w:rPr>
            <w:rStyle w:val="Hypertextovprepojenie"/>
          </w:rPr>
          <w:t>Úlohy členov tímu</w:t>
        </w:r>
        <w:r w:rsidR="00EB6048">
          <w:rPr>
            <w:webHidden/>
          </w:rPr>
          <w:tab/>
        </w:r>
        <w:r w:rsidR="00EB6048">
          <w:rPr>
            <w:webHidden/>
          </w:rPr>
          <w:fldChar w:fldCharType="begin"/>
        </w:r>
        <w:r w:rsidR="00EB6048">
          <w:rPr>
            <w:webHidden/>
          </w:rPr>
          <w:instrText xml:space="preserve"> PAGEREF _Toc356924043 \h </w:instrText>
        </w:r>
        <w:r w:rsidR="00EB6048">
          <w:rPr>
            <w:webHidden/>
          </w:rPr>
        </w:r>
        <w:r w:rsidR="00EB6048">
          <w:rPr>
            <w:webHidden/>
          </w:rPr>
          <w:fldChar w:fldCharType="separate"/>
        </w:r>
        <w:r>
          <w:rPr>
            <w:webHidden/>
          </w:rPr>
          <w:t>9</w:t>
        </w:r>
        <w:r w:rsidR="00EB6048">
          <w:rPr>
            <w:webHidden/>
          </w:rPr>
          <w:fldChar w:fldCharType="end"/>
        </w:r>
      </w:hyperlink>
    </w:p>
    <w:p w14:paraId="7F9A991D" w14:textId="77777777" w:rsidR="00EB6048" w:rsidRDefault="005A3A7D" w:rsidP="00EB6048">
      <w:pPr>
        <w:pStyle w:val="Obsah2"/>
        <w:spacing w:after="0"/>
        <w:rPr>
          <w:rFonts w:eastAsiaTheme="minorEastAsia" w:cstheme="minorBidi"/>
          <w:noProof/>
          <w:szCs w:val="22"/>
        </w:rPr>
      </w:pPr>
      <w:hyperlink w:anchor="_Toc356924044" w:history="1">
        <w:r w:rsidR="00EB6048" w:rsidRPr="001166E1">
          <w:rPr>
            <w:rStyle w:val="Hypertextovprepojenie"/>
            <w:noProof/>
          </w:rPr>
          <w:t>3.1</w:t>
        </w:r>
        <w:r w:rsidR="00EB6048">
          <w:rPr>
            <w:rFonts w:eastAsiaTheme="minorEastAsia" w:cstheme="minorBidi"/>
            <w:noProof/>
            <w:szCs w:val="22"/>
          </w:rPr>
          <w:tab/>
        </w:r>
        <w:r w:rsidR="00EB6048" w:rsidRPr="001166E1">
          <w:rPr>
            <w:rStyle w:val="Hypertextovprepojenie"/>
            <w:noProof/>
          </w:rPr>
          <w:t>Dlhodobé úlohy</w:t>
        </w:r>
        <w:r w:rsidR="00EB6048">
          <w:rPr>
            <w:noProof/>
            <w:webHidden/>
          </w:rPr>
          <w:tab/>
        </w:r>
        <w:r w:rsidR="00EB6048">
          <w:rPr>
            <w:noProof/>
            <w:webHidden/>
          </w:rPr>
          <w:fldChar w:fldCharType="begin"/>
        </w:r>
        <w:r w:rsidR="00EB6048">
          <w:rPr>
            <w:noProof/>
            <w:webHidden/>
          </w:rPr>
          <w:instrText xml:space="preserve"> PAGEREF _Toc356924044 \h </w:instrText>
        </w:r>
        <w:r w:rsidR="00EB6048">
          <w:rPr>
            <w:noProof/>
            <w:webHidden/>
          </w:rPr>
        </w:r>
        <w:r w:rsidR="00EB6048">
          <w:rPr>
            <w:noProof/>
            <w:webHidden/>
          </w:rPr>
          <w:fldChar w:fldCharType="separate"/>
        </w:r>
        <w:r>
          <w:rPr>
            <w:noProof/>
            <w:webHidden/>
          </w:rPr>
          <w:t>9</w:t>
        </w:r>
        <w:r w:rsidR="00EB6048">
          <w:rPr>
            <w:noProof/>
            <w:webHidden/>
          </w:rPr>
          <w:fldChar w:fldCharType="end"/>
        </w:r>
      </w:hyperlink>
    </w:p>
    <w:p w14:paraId="68F0E7BE" w14:textId="77777777" w:rsidR="00EB6048" w:rsidRDefault="005A3A7D" w:rsidP="00EB6048">
      <w:pPr>
        <w:pStyle w:val="Obsah2"/>
        <w:spacing w:after="0"/>
        <w:rPr>
          <w:rFonts w:eastAsiaTheme="minorEastAsia" w:cstheme="minorBidi"/>
          <w:noProof/>
          <w:szCs w:val="22"/>
        </w:rPr>
      </w:pPr>
      <w:hyperlink w:anchor="_Toc356924045" w:history="1">
        <w:r w:rsidR="00EB6048" w:rsidRPr="001166E1">
          <w:rPr>
            <w:rStyle w:val="Hypertextovprepojenie"/>
            <w:noProof/>
          </w:rPr>
          <w:t>3.2</w:t>
        </w:r>
        <w:r w:rsidR="00EB6048">
          <w:rPr>
            <w:rFonts w:eastAsiaTheme="minorEastAsia" w:cstheme="minorBidi"/>
            <w:noProof/>
            <w:szCs w:val="22"/>
          </w:rPr>
          <w:tab/>
        </w:r>
        <w:r w:rsidR="00EB6048" w:rsidRPr="001166E1">
          <w:rPr>
            <w:rStyle w:val="Hypertextovprepojenie"/>
            <w:noProof/>
          </w:rPr>
          <w:t>Autorstvo v dokumentácii k riadeniu</w:t>
        </w:r>
        <w:r w:rsidR="00EB6048">
          <w:rPr>
            <w:noProof/>
            <w:webHidden/>
          </w:rPr>
          <w:tab/>
        </w:r>
        <w:r w:rsidR="00EB6048">
          <w:rPr>
            <w:noProof/>
            <w:webHidden/>
          </w:rPr>
          <w:fldChar w:fldCharType="begin"/>
        </w:r>
        <w:r w:rsidR="00EB6048">
          <w:rPr>
            <w:noProof/>
            <w:webHidden/>
          </w:rPr>
          <w:instrText xml:space="preserve"> PAGEREF _Toc356924045 \h </w:instrText>
        </w:r>
        <w:r w:rsidR="00EB6048">
          <w:rPr>
            <w:noProof/>
            <w:webHidden/>
          </w:rPr>
        </w:r>
        <w:r w:rsidR="00EB6048">
          <w:rPr>
            <w:noProof/>
            <w:webHidden/>
          </w:rPr>
          <w:fldChar w:fldCharType="separate"/>
        </w:r>
        <w:r>
          <w:rPr>
            <w:noProof/>
            <w:webHidden/>
          </w:rPr>
          <w:t>9</w:t>
        </w:r>
        <w:r w:rsidR="00EB6048">
          <w:rPr>
            <w:noProof/>
            <w:webHidden/>
          </w:rPr>
          <w:fldChar w:fldCharType="end"/>
        </w:r>
      </w:hyperlink>
    </w:p>
    <w:p w14:paraId="7CF747C0" w14:textId="77777777" w:rsidR="00EB6048" w:rsidRDefault="005A3A7D" w:rsidP="00EB6048">
      <w:pPr>
        <w:pStyle w:val="Obsah2"/>
        <w:spacing w:after="0"/>
        <w:rPr>
          <w:rFonts w:eastAsiaTheme="minorEastAsia" w:cstheme="minorBidi"/>
          <w:noProof/>
          <w:szCs w:val="22"/>
        </w:rPr>
      </w:pPr>
      <w:hyperlink w:anchor="_Toc356924046" w:history="1">
        <w:r w:rsidR="00EB6048" w:rsidRPr="001166E1">
          <w:rPr>
            <w:rStyle w:val="Hypertextovprepojenie"/>
            <w:noProof/>
          </w:rPr>
          <w:t>3.3</w:t>
        </w:r>
        <w:r w:rsidR="00EB6048">
          <w:rPr>
            <w:rFonts w:eastAsiaTheme="minorEastAsia" w:cstheme="minorBidi"/>
            <w:noProof/>
            <w:szCs w:val="22"/>
          </w:rPr>
          <w:tab/>
        </w:r>
        <w:r w:rsidR="00EB6048" w:rsidRPr="001166E1">
          <w:rPr>
            <w:rStyle w:val="Hypertextovprepojenie"/>
            <w:noProof/>
          </w:rPr>
          <w:t>Autorstvo v dokumentácii k inžinierskemu dielu</w:t>
        </w:r>
        <w:r w:rsidR="00EB6048">
          <w:rPr>
            <w:noProof/>
            <w:webHidden/>
          </w:rPr>
          <w:tab/>
        </w:r>
        <w:r w:rsidR="00EB6048">
          <w:rPr>
            <w:noProof/>
            <w:webHidden/>
          </w:rPr>
          <w:fldChar w:fldCharType="begin"/>
        </w:r>
        <w:r w:rsidR="00EB6048">
          <w:rPr>
            <w:noProof/>
            <w:webHidden/>
          </w:rPr>
          <w:instrText xml:space="preserve"> PAGEREF _Toc356924046 \h </w:instrText>
        </w:r>
        <w:r w:rsidR="00EB6048">
          <w:rPr>
            <w:noProof/>
            <w:webHidden/>
          </w:rPr>
        </w:r>
        <w:r w:rsidR="00EB6048">
          <w:rPr>
            <w:noProof/>
            <w:webHidden/>
          </w:rPr>
          <w:fldChar w:fldCharType="separate"/>
        </w:r>
        <w:r>
          <w:rPr>
            <w:noProof/>
            <w:webHidden/>
          </w:rPr>
          <w:t>10</w:t>
        </w:r>
        <w:r w:rsidR="00EB6048">
          <w:rPr>
            <w:noProof/>
            <w:webHidden/>
          </w:rPr>
          <w:fldChar w:fldCharType="end"/>
        </w:r>
      </w:hyperlink>
    </w:p>
    <w:p w14:paraId="358887E3" w14:textId="77777777" w:rsidR="00EB6048" w:rsidRDefault="005A3A7D" w:rsidP="00EB6048">
      <w:pPr>
        <w:pStyle w:val="Obsah2"/>
        <w:spacing w:after="0"/>
        <w:rPr>
          <w:rFonts w:eastAsiaTheme="minorEastAsia" w:cstheme="minorBidi"/>
          <w:noProof/>
          <w:szCs w:val="22"/>
        </w:rPr>
      </w:pPr>
      <w:hyperlink w:anchor="_Toc356924047" w:history="1">
        <w:r w:rsidR="00EB6048" w:rsidRPr="001166E1">
          <w:rPr>
            <w:rStyle w:val="Hypertextovprepojenie"/>
            <w:noProof/>
          </w:rPr>
          <w:t>3.4</w:t>
        </w:r>
        <w:r w:rsidR="00EB6048">
          <w:rPr>
            <w:rFonts w:eastAsiaTheme="minorEastAsia" w:cstheme="minorBidi"/>
            <w:noProof/>
            <w:szCs w:val="22"/>
          </w:rPr>
          <w:tab/>
        </w:r>
        <w:r w:rsidR="00EB6048" w:rsidRPr="001166E1">
          <w:rPr>
            <w:rStyle w:val="Hypertextovprepojenie"/>
            <w:noProof/>
          </w:rPr>
          <w:t>Autorstvo na úlohách projektu</w:t>
        </w:r>
        <w:r w:rsidR="00EB6048">
          <w:rPr>
            <w:noProof/>
            <w:webHidden/>
          </w:rPr>
          <w:tab/>
        </w:r>
        <w:r w:rsidR="00EB6048">
          <w:rPr>
            <w:noProof/>
            <w:webHidden/>
          </w:rPr>
          <w:fldChar w:fldCharType="begin"/>
        </w:r>
        <w:r w:rsidR="00EB6048">
          <w:rPr>
            <w:noProof/>
            <w:webHidden/>
          </w:rPr>
          <w:instrText xml:space="preserve"> PAGEREF _Toc356924047 \h </w:instrText>
        </w:r>
        <w:r w:rsidR="00EB6048">
          <w:rPr>
            <w:noProof/>
            <w:webHidden/>
          </w:rPr>
        </w:r>
        <w:r w:rsidR="00EB6048">
          <w:rPr>
            <w:noProof/>
            <w:webHidden/>
          </w:rPr>
          <w:fldChar w:fldCharType="separate"/>
        </w:r>
        <w:r>
          <w:rPr>
            <w:noProof/>
            <w:webHidden/>
          </w:rPr>
          <w:t>12</w:t>
        </w:r>
        <w:r w:rsidR="00EB6048">
          <w:rPr>
            <w:noProof/>
            <w:webHidden/>
          </w:rPr>
          <w:fldChar w:fldCharType="end"/>
        </w:r>
      </w:hyperlink>
    </w:p>
    <w:p w14:paraId="51D1E21C" w14:textId="77777777" w:rsidR="00EB6048" w:rsidRDefault="005A3A7D" w:rsidP="00EB6048">
      <w:pPr>
        <w:pStyle w:val="Obsah1"/>
        <w:spacing w:after="0"/>
        <w:rPr>
          <w:rFonts w:eastAsiaTheme="minorEastAsia" w:cstheme="minorBidi"/>
          <w:szCs w:val="22"/>
          <w:lang w:eastAsia="sk-SK"/>
        </w:rPr>
      </w:pPr>
      <w:hyperlink w:anchor="_Toc356924048" w:history="1">
        <w:r w:rsidR="00EB6048" w:rsidRPr="001166E1">
          <w:rPr>
            <w:rStyle w:val="Hypertextovprepojenie"/>
          </w:rPr>
          <w:t>4</w:t>
        </w:r>
        <w:r w:rsidR="00EB6048">
          <w:rPr>
            <w:rFonts w:eastAsiaTheme="minorEastAsia" w:cstheme="minorBidi"/>
            <w:szCs w:val="22"/>
            <w:lang w:eastAsia="sk-SK"/>
          </w:rPr>
          <w:tab/>
        </w:r>
        <w:r w:rsidR="00EB6048" w:rsidRPr="001166E1">
          <w:rPr>
            <w:rStyle w:val="Hypertextovprepojenie"/>
          </w:rPr>
          <w:t>Podporné prostriedky</w:t>
        </w:r>
        <w:r w:rsidR="00EB6048">
          <w:rPr>
            <w:webHidden/>
          </w:rPr>
          <w:tab/>
        </w:r>
        <w:r w:rsidR="00EB6048">
          <w:rPr>
            <w:webHidden/>
          </w:rPr>
          <w:fldChar w:fldCharType="begin"/>
        </w:r>
        <w:r w:rsidR="00EB6048">
          <w:rPr>
            <w:webHidden/>
          </w:rPr>
          <w:instrText xml:space="preserve"> PAGEREF _Toc356924048 \h </w:instrText>
        </w:r>
        <w:r w:rsidR="00EB6048">
          <w:rPr>
            <w:webHidden/>
          </w:rPr>
        </w:r>
        <w:r w:rsidR="00EB6048">
          <w:rPr>
            <w:webHidden/>
          </w:rPr>
          <w:fldChar w:fldCharType="separate"/>
        </w:r>
        <w:r>
          <w:rPr>
            <w:webHidden/>
          </w:rPr>
          <w:t>15</w:t>
        </w:r>
        <w:r w:rsidR="00EB6048">
          <w:rPr>
            <w:webHidden/>
          </w:rPr>
          <w:fldChar w:fldCharType="end"/>
        </w:r>
      </w:hyperlink>
    </w:p>
    <w:p w14:paraId="7BDC336B" w14:textId="77777777" w:rsidR="00EB6048" w:rsidRDefault="005A3A7D" w:rsidP="00EB6048">
      <w:pPr>
        <w:pStyle w:val="Obsah2"/>
        <w:spacing w:after="0"/>
        <w:rPr>
          <w:rFonts w:eastAsiaTheme="minorEastAsia" w:cstheme="minorBidi"/>
          <w:noProof/>
          <w:szCs w:val="22"/>
        </w:rPr>
      </w:pPr>
      <w:hyperlink w:anchor="_Toc356924049" w:history="1">
        <w:r w:rsidR="00EB6048" w:rsidRPr="001166E1">
          <w:rPr>
            <w:rStyle w:val="Hypertextovprepojenie"/>
            <w:noProof/>
            <w:lang w:eastAsia="cs-CZ"/>
          </w:rPr>
          <w:t>4.1</w:t>
        </w:r>
        <w:r w:rsidR="00EB6048">
          <w:rPr>
            <w:rFonts w:eastAsiaTheme="minorEastAsia" w:cstheme="minorBidi"/>
            <w:noProof/>
            <w:szCs w:val="22"/>
          </w:rPr>
          <w:tab/>
        </w:r>
        <w:r w:rsidR="00EB6048" w:rsidRPr="001166E1">
          <w:rPr>
            <w:rStyle w:val="Hypertextovprepojenie"/>
            <w:noProof/>
            <w:lang w:eastAsia="cs-CZ"/>
          </w:rPr>
          <w:t>Komunikácia</w:t>
        </w:r>
        <w:r w:rsidR="00EB6048">
          <w:rPr>
            <w:noProof/>
            <w:webHidden/>
          </w:rPr>
          <w:tab/>
        </w:r>
        <w:r w:rsidR="00EB6048">
          <w:rPr>
            <w:noProof/>
            <w:webHidden/>
          </w:rPr>
          <w:fldChar w:fldCharType="begin"/>
        </w:r>
        <w:r w:rsidR="00EB6048">
          <w:rPr>
            <w:noProof/>
            <w:webHidden/>
          </w:rPr>
          <w:instrText xml:space="preserve"> PAGEREF _Toc356924049 \h </w:instrText>
        </w:r>
        <w:r w:rsidR="00EB6048">
          <w:rPr>
            <w:noProof/>
            <w:webHidden/>
          </w:rPr>
        </w:r>
        <w:r w:rsidR="00EB6048">
          <w:rPr>
            <w:noProof/>
            <w:webHidden/>
          </w:rPr>
          <w:fldChar w:fldCharType="separate"/>
        </w:r>
        <w:r>
          <w:rPr>
            <w:noProof/>
            <w:webHidden/>
          </w:rPr>
          <w:t>15</w:t>
        </w:r>
        <w:r w:rsidR="00EB6048">
          <w:rPr>
            <w:noProof/>
            <w:webHidden/>
          </w:rPr>
          <w:fldChar w:fldCharType="end"/>
        </w:r>
      </w:hyperlink>
    </w:p>
    <w:p w14:paraId="49AD9B9D" w14:textId="77777777" w:rsidR="00EB6048" w:rsidRDefault="005A3A7D" w:rsidP="00EB6048">
      <w:pPr>
        <w:pStyle w:val="Obsah2"/>
        <w:spacing w:after="0"/>
        <w:rPr>
          <w:rFonts w:eastAsiaTheme="minorEastAsia" w:cstheme="minorBidi"/>
          <w:noProof/>
          <w:szCs w:val="22"/>
        </w:rPr>
      </w:pPr>
      <w:hyperlink w:anchor="_Toc356924050" w:history="1">
        <w:r w:rsidR="00EB6048" w:rsidRPr="001166E1">
          <w:rPr>
            <w:rStyle w:val="Hypertextovprepojenie"/>
            <w:noProof/>
            <w:lang w:eastAsia="cs-CZ"/>
          </w:rPr>
          <w:t>4.2</w:t>
        </w:r>
        <w:r w:rsidR="00EB6048">
          <w:rPr>
            <w:rFonts w:eastAsiaTheme="minorEastAsia" w:cstheme="minorBidi"/>
            <w:noProof/>
            <w:szCs w:val="22"/>
          </w:rPr>
          <w:tab/>
        </w:r>
        <w:r w:rsidR="00EB6048" w:rsidRPr="001166E1">
          <w:rPr>
            <w:rStyle w:val="Hypertextovprepojenie"/>
            <w:noProof/>
            <w:lang w:eastAsia="cs-CZ"/>
          </w:rPr>
          <w:t>Manažment projektu</w:t>
        </w:r>
        <w:r w:rsidR="00EB6048">
          <w:rPr>
            <w:noProof/>
            <w:webHidden/>
          </w:rPr>
          <w:tab/>
        </w:r>
        <w:r w:rsidR="00EB6048">
          <w:rPr>
            <w:noProof/>
            <w:webHidden/>
          </w:rPr>
          <w:fldChar w:fldCharType="begin"/>
        </w:r>
        <w:r w:rsidR="00EB6048">
          <w:rPr>
            <w:noProof/>
            <w:webHidden/>
          </w:rPr>
          <w:instrText xml:space="preserve"> PAGEREF _Toc356924050 \h </w:instrText>
        </w:r>
        <w:r w:rsidR="00EB6048">
          <w:rPr>
            <w:noProof/>
            <w:webHidden/>
          </w:rPr>
        </w:r>
        <w:r w:rsidR="00EB6048">
          <w:rPr>
            <w:noProof/>
            <w:webHidden/>
          </w:rPr>
          <w:fldChar w:fldCharType="separate"/>
        </w:r>
        <w:r>
          <w:rPr>
            <w:noProof/>
            <w:webHidden/>
          </w:rPr>
          <w:t>15</w:t>
        </w:r>
        <w:r w:rsidR="00EB6048">
          <w:rPr>
            <w:noProof/>
            <w:webHidden/>
          </w:rPr>
          <w:fldChar w:fldCharType="end"/>
        </w:r>
      </w:hyperlink>
    </w:p>
    <w:p w14:paraId="2437A6BC" w14:textId="77777777" w:rsidR="00EB6048" w:rsidRDefault="005A3A7D" w:rsidP="00EB6048">
      <w:pPr>
        <w:pStyle w:val="Obsah2"/>
        <w:spacing w:after="0"/>
        <w:rPr>
          <w:rFonts w:eastAsiaTheme="minorEastAsia" w:cstheme="minorBidi"/>
          <w:noProof/>
          <w:szCs w:val="22"/>
        </w:rPr>
      </w:pPr>
      <w:hyperlink w:anchor="_Toc356924051" w:history="1">
        <w:r w:rsidR="00EB6048" w:rsidRPr="001166E1">
          <w:rPr>
            <w:rStyle w:val="Hypertextovprepojenie"/>
            <w:noProof/>
            <w:lang w:eastAsia="cs-CZ"/>
          </w:rPr>
          <w:t>4.3</w:t>
        </w:r>
        <w:r w:rsidR="00EB6048">
          <w:rPr>
            <w:rFonts w:eastAsiaTheme="minorEastAsia" w:cstheme="minorBidi"/>
            <w:noProof/>
            <w:szCs w:val="22"/>
          </w:rPr>
          <w:tab/>
        </w:r>
        <w:r w:rsidR="00EB6048" w:rsidRPr="001166E1">
          <w:rPr>
            <w:rStyle w:val="Hypertextovprepojenie"/>
            <w:noProof/>
            <w:lang w:eastAsia="cs-CZ"/>
          </w:rPr>
          <w:t>Manažment verzií a zmien</w:t>
        </w:r>
        <w:r w:rsidR="00EB6048">
          <w:rPr>
            <w:noProof/>
            <w:webHidden/>
          </w:rPr>
          <w:tab/>
        </w:r>
        <w:r w:rsidR="00EB6048">
          <w:rPr>
            <w:noProof/>
            <w:webHidden/>
          </w:rPr>
          <w:fldChar w:fldCharType="begin"/>
        </w:r>
        <w:r w:rsidR="00EB6048">
          <w:rPr>
            <w:noProof/>
            <w:webHidden/>
          </w:rPr>
          <w:instrText xml:space="preserve"> PAGEREF _Toc356924051 \h </w:instrText>
        </w:r>
        <w:r w:rsidR="00EB6048">
          <w:rPr>
            <w:noProof/>
            <w:webHidden/>
          </w:rPr>
        </w:r>
        <w:r w:rsidR="00EB6048">
          <w:rPr>
            <w:noProof/>
            <w:webHidden/>
          </w:rPr>
          <w:fldChar w:fldCharType="separate"/>
        </w:r>
        <w:r>
          <w:rPr>
            <w:noProof/>
            <w:webHidden/>
          </w:rPr>
          <w:t>15</w:t>
        </w:r>
        <w:r w:rsidR="00EB6048">
          <w:rPr>
            <w:noProof/>
            <w:webHidden/>
          </w:rPr>
          <w:fldChar w:fldCharType="end"/>
        </w:r>
      </w:hyperlink>
    </w:p>
    <w:p w14:paraId="060445D4" w14:textId="77777777" w:rsidR="00EB6048" w:rsidRDefault="005A3A7D" w:rsidP="00EB6048">
      <w:pPr>
        <w:pStyle w:val="Obsah2"/>
        <w:spacing w:after="0"/>
        <w:rPr>
          <w:rFonts w:eastAsiaTheme="minorEastAsia" w:cstheme="minorBidi"/>
          <w:noProof/>
          <w:szCs w:val="22"/>
        </w:rPr>
      </w:pPr>
      <w:hyperlink w:anchor="_Toc356924052" w:history="1">
        <w:r w:rsidR="00EB6048" w:rsidRPr="001166E1">
          <w:rPr>
            <w:rStyle w:val="Hypertextovprepojenie"/>
            <w:noProof/>
            <w:lang w:eastAsia="cs-CZ"/>
          </w:rPr>
          <w:t>4.4</w:t>
        </w:r>
        <w:r w:rsidR="00EB6048">
          <w:rPr>
            <w:rFonts w:eastAsiaTheme="minorEastAsia" w:cstheme="minorBidi"/>
            <w:noProof/>
            <w:szCs w:val="22"/>
          </w:rPr>
          <w:tab/>
        </w:r>
        <w:r w:rsidR="00EB6048" w:rsidRPr="001166E1">
          <w:rPr>
            <w:rStyle w:val="Hypertextovprepojenie"/>
            <w:noProof/>
            <w:lang w:eastAsia="cs-CZ"/>
          </w:rPr>
          <w:t>Podporné prostriedky pre správu Gitbus</w:t>
        </w:r>
        <w:r w:rsidR="00EB6048">
          <w:rPr>
            <w:noProof/>
            <w:webHidden/>
          </w:rPr>
          <w:tab/>
        </w:r>
        <w:r w:rsidR="00EB6048">
          <w:rPr>
            <w:noProof/>
            <w:webHidden/>
          </w:rPr>
          <w:fldChar w:fldCharType="begin"/>
        </w:r>
        <w:r w:rsidR="00EB6048">
          <w:rPr>
            <w:noProof/>
            <w:webHidden/>
          </w:rPr>
          <w:instrText xml:space="preserve"> PAGEREF _Toc356924052 \h </w:instrText>
        </w:r>
        <w:r w:rsidR="00EB6048">
          <w:rPr>
            <w:noProof/>
            <w:webHidden/>
          </w:rPr>
        </w:r>
        <w:r w:rsidR="00EB6048">
          <w:rPr>
            <w:noProof/>
            <w:webHidden/>
          </w:rPr>
          <w:fldChar w:fldCharType="separate"/>
        </w:r>
        <w:r>
          <w:rPr>
            <w:noProof/>
            <w:webHidden/>
          </w:rPr>
          <w:t>15</w:t>
        </w:r>
        <w:r w:rsidR="00EB6048">
          <w:rPr>
            <w:noProof/>
            <w:webHidden/>
          </w:rPr>
          <w:fldChar w:fldCharType="end"/>
        </w:r>
      </w:hyperlink>
    </w:p>
    <w:p w14:paraId="6CF78D16" w14:textId="77777777" w:rsidR="00EB6048" w:rsidRDefault="005A3A7D" w:rsidP="00EB6048">
      <w:pPr>
        <w:pStyle w:val="Obsah1"/>
        <w:spacing w:after="0"/>
        <w:rPr>
          <w:rFonts w:eastAsiaTheme="minorEastAsia" w:cstheme="minorBidi"/>
          <w:szCs w:val="22"/>
          <w:lang w:eastAsia="sk-SK"/>
        </w:rPr>
      </w:pPr>
      <w:hyperlink w:anchor="_Toc356924053" w:history="1">
        <w:r w:rsidR="00EB6048" w:rsidRPr="001166E1">
          <w:rPr>
            <w:rStyle w:val="Hypertextovprepojenie"/>
          </w:rPr>
          <w:t>5</w:t>
        </w:r>
        <w:r w:rsidR="00EB6048">
          <w:rPr>
            <w:rFonts w:eastAsiaTheme="minorEastAsia" w:cstheme="minorBidi"/>
            <w:szCs w:val="22"/>
            <w:lang w:eastAsia="sk-SK"/>
          </w:rPr>
          <w:tab/>
        </w:r>
        <w:r w:rsidR="00EB6048" w:rsidRPr="001166E1">
          <w:rPr>
            <w:rStyle w:val="Hypertextovprepojenie"/>
          </w:rPr>
          <w:t>Používané metodiky</w:t>
        </w:r>
        <w:r w:rsidR="00EB6048">
          <w:rPr>
            <w:webHidden/>
          </w:rPr>
          <w:tab/>
        </w:r>
        <w:r w:rsidR="00EB6048">
          <w:rPr>
            <w:webHidden/>
          </w:rPr>
          <w:fldChar w:fldCharType="begin"/>
        </w:r>
        <w:r w:rsidR="00EB6048">
          <w:rPr>
            <w:webHidden/>
          </w:rPr>
          <w:instrText xml:space="preserve"> PAGEREF _Toc356924053 \h </w:instrText>
        </w:r>
        <w:r w:rsidR="00EB6048">
          <w:rPr>
            <w:webHidden/>
          </w:rPr>
        </w:r>
        <w:r w:rsidR="00EB6048">
          <w:rPr>
            <w:webHidden/>
          </w:rPr>
          <w:fldChar w:fldCharType="separate"/>
        </w:r>
        <w:r>
          <w:rPr>
            <w:webHidden/>
          </w:rPr>
          <w:t>16</w:t>
        </w:r>
        <w:r w:rsidR="00EB6048">
          <w:rPr>
            <w:webHidden/>
          </w:rPr>
          <w:fldChar w:fldCharType="end"/>
        </w:r>
      </w:hyperlink>
    </w:p>
    <w:p w14:paraId="6FEC723C" w14:textId="77777777" w:rsidR="00EB6048" w:rsidRDefault="005A3A7D" w:rsidP="00EB6048">
      <w:pPr>
        <w:pStyle w:val="Obsah2"/>
        <w:spacing w:after="0"/>
        <w:rPr>
          <w:rFonts w:eastAsiaTheme="minorEastAsia" w:cstheme="minorBidi"/>
          <w:noProof/>
          <w:szCs w:val="22"/>
        </w:rPr>
      </w:pPr>
      <w:hyperlink w:anchor="_Toc356924054" w:history="1">
        <w:r w:rsidR="00EB6048" w:rsidRPr="001166E1">
          <w:rPr>
            <w:rStyle w:val="Hypertextovprepojenie"/>
            <w:noProof/>
          </w:rPr>
          <w:t>5.1</w:t>
        </w:r>
        <w:r w:rsidR="00EB6048">
          <w:rPr>
            <w:rFonts w:eastAsiaTheme="minorEastAsia" w:cstheme="minorBidi"/>
            <w:noProof/>
            <w:szCs w:val="22"/>
          </w:rPr>
          <w:tab/>
        </w:r>
        <w:r w:rsidR="00EB6048" w:rsidRPr="001166E1">
          <w:rPr>
            <w:rStyle w:val="Hypertextovprepojenie"/>
            <w:noProof/>
          </w:rPr>
          <w:t>Manažment kvality</w:t>
        </w:r>
        <w:r w:rsidR="00EB6048">
          <w:rPr>
            <w:noProof/>
            <w:webHidden/>
          </w:rPr>
          <w:tab/>
        </w:r>
        <w:r w:rsidR="00EB6048">
          <w:rPr>
            <w:noProof/>
            <w:webHidden/>
          </w:rPr>
          <w:fldChar w:fldCharType="begin"/>
        </w:r>
        <w:r w:rsidR="00EB6048">
          <w:rPr>
            <w:noProof/>
            <w:webHidden/>
          </w:rPr>
          <w:instrText xml:space="preserve"> PAGEREF _Toc356924054 \h </w:instrText>
        </w:r>
        <w:r w:rsidR="00EB6048">
          <w:rPr>
            <w:noProof/>
            <w:webHidden/>
          </w:rPr>
        </w:r>
        <w:r w:rsidR="00EB6048">
          <w:rPr>
            <w:noProof/>
            <w:webHidden/>
          </w:rPr>
          <w:fldChar w:fldCharType="separate"/>
        </w:r>
        <w:r>
          <w:rPr>
            <w:noProof/>
            <w:webHidden/>
          </w:rPr>
          <w:t>16</w:t>
        </w:r>
        <w:r w:rsidR="00EB6048">
          <w:rPr>
            <w:noProof/>
            <w:webHidden/>
          </w:rPr>
          <w:fldChar w:fldCharType="end"/>
        </w:r>
      </w:hyperlink>
    </w:p>
    <w:p w14:paraId="5CE761B4" w14:textId="77777777" w:rsidR="00EB6048" w:rsidRDefault="005A3A7D" w:rsidP="00EB6048">
      <w:pPr>
        <w:pStyle w:val="Obsah3"/>
        <w:spacing w:after="0"/>
        <w:rPr>
          <w:rFonts w:eastAsiaTheme="minorEastAsia" w:cstheme="minorBidi"/>
          <w:noProof/>
          <w:szCs w:val="22"/>
        </w:rPr>
      </w:pPr>
      <w:hyperlink w:anchor="_Toc356924055" w:history="1">
        <w:r w:rsidR="00EB6048" w:rsidRPr="001166E1">
          <w:rPr>
            <w:rStyle w:val="Hypertextovprepojenie"/>
            <w:noProof/>
          </w:rPr>
          <w:t>5.1.1</w:t>
        </w:r>
        <w:r w:rsidR="00EB6048">
          <w:rPr>
            <w:rFonts w:eastAsiaTheme="minorEastAsia" w:cstheme="minorBidi"/>
            <w:noProof/>
            <w:szCs w:val="22"/>
          </w:rPr>
          <w:tab/>
        </w:r>
        <w:r w:rsidR="00EB6048" w:rsidRPr="001166E1">
          <w:rPr>
            <w:rStyle w:val="Hypertextovprepojenie"/>
            <w:noProof/>
          </w:rPr>
          <w:t>Refaktoring</w:t>
        </w:r>
        <w:r w:rsidR="00EB6048">
          <w:rPr>
            <w:noProof/>
            <w:webHidden/>
          </w:rPr>
          <w:tab/>
        </w:r>
        <w:r w:rsidR="00EB6048">
          <w:rPr>
            <w:noProof/>
            <w:webHidden/>
          </w:rPr>
          <w:fldChar w:fldCharType="begin"/>
        </w:r>
        <w:r w:rsidR="00EB6048">
          <w:rPr>
            <w:noProof/>
            <w:webHidden/>
          </w:rPr>
          <w:instrText xml:space="preserve"> PAGEREF _Toc356924055 \h </w:instrText>
        </w:r>
        <w:r w:rsidR="00EB6048">
          <w:rPr>
            <w:noProof/>
            <w:webHidden/>
          </w:rPr>
        </w:r>
        <w:r w:rsidR="00EB6048">
          <w:rPr>
            <w:noProof/>
            <w:webHidden/>
          </w:rPr>
          <w:fldChar w:fldCharType="separate"/>
        </w:r>
        <w:r>
          <w:rPr>
            <w:noProof/>
            <w:webHidden/>
          </w:rPr>
          <w:t>16</w:t>
        </w:r>
        <w:r w:rsidR="00EB6048">
          <w:rPr>
            <w:noProof/>
            <w:webHidden/>
          </w:rPr>
          <w:fldChar w:fldCharType="end"/>
        </w:r>
      </w:hyperlink>
    </w:p>
    <w:p w14:paraId="339C249C" w14:textId="77777777" w:rsidR="00EB6048" w:rsidRDefault="005A3A7D" w:rsidP="00EB6048">
      <w:pPr>
        <w:pStyle w:val="Obsah2"/>
        <w:spacing w:after="0"/>
        <w:rPr>
          <w:rFonts w:eastAsiaTheme="minorEastAsia" w:cstheme="minorBidi"/>
          <w:noProof/>
          <w:szCs w:val="22"/>
        </w:rPr>
      </w:pPr>
      <w:hyperlink w:anchor="_Toc356924056" w:history="1">
        <w:r w:rsidR="00EB6048" w:rsidRPr="001166E1">
          <w:rPr>
            <w:rStyle w:val="Hypertextovprepojenie"/>
            <w:noProof/>
          </w:rPr>
          <w:t>5.2</w:t>
        </w:r>
        <w:r w:rsidR="00EB6048">
          <w:rPr>
            <w:rFonts w:eastAsiaTheme="minorEastAsia" w:cstheme="minorBidi"/>
            <w:noProof/>
            <w:szCs w:val="22"/>
          </w:rPr>
          <w:tab/>
        </w:r>
        <w:r w:rsidR="00EB6048" w:rsidRPr="001166E1">
          <w:rPr>
            <w:rStyle w:val="Hypertextovprepojenie"/>
            <w:noProof/>
          </w:rPr>
          <w:t>Manažment rizík</w:t>
        </w:r>
        <w:r w:rsidR="00EB6048">
          <w:rPr>
            <w:noProof/>
            <w:webHidden/>
          </w:rPr>
          <w:tab/>
        </w:r>
        <w:r w:rsidR="00EB6048">
          <w:rPr>
            <w:noProof/>
            <w:webHidden/>
          </w:rPr>
          <w:fldChar w:fldCharType="begin"/>
        </w:r>
        <w:r w:rsidR="00EB6048">
          <w:rPr>
            <w:noProof/>
            <w:webHidden/>
          </w:rPr>
          <w:instrText xml:space="preserve"> PAGEREF _Toc356924056 \h </w:instrText>
        </w:r>
        <w:r w:rsidR="00EB6048">
          <w:rPr>
            <w:noProof/>
            <w:webHidden/>
          </w:rPr>
        </w:r>
        <w:r w:rsidR="00EB6048">
          <w:rPr>
            <w:noProof/>
            <w:webHidden/>
          </w:rPr>
          <w:fldChar w:fldCharType="separate"/>
        </w:r>
        <w:r>
          <w:rPr>
            <w:noProof/>
            <w:webHidden/>
          </w:rPr>
          <w:t>24</w:t>
        </w:r>
        <w:r w:rsidR="00EB6048">
          <w:rPr>
            <w:noProof/>
            <w:webHidden/>
          </w:rPr>
          <w:fldChar w:fldCharType="end"/>
        </w:r>
      </w:hyperlink>
    </w:p>
    <w:p w14:paraId="083555EF" w14:textId="77777777" w:rsidR="00EB6048" w:rsidRDefault="005A3A7D" w:rsidP="00EB6048">
      <w:pPr>
        <w:pStyle w:val="Obsah3"/>
        <w:spacing w:after="0"/>
        <w:rPr>
          <w:rFonts w:eastAsiaTheme="minorEastAsia" w:cstheme="minorBidi"/>
          <w:noProof/>
          <w:szCs w:val="22"/>
        </w:rPr>
      </w:pPr>
      <w:hyperlink w:anchor="_Toc356924057" w:history="1">
        <w:r w:rsidR="00EB6048" w:rsidRPr="001166E1">
          <w:rPr>
            <w:rStyle w:val="Hypertextovprepojenie"/>
            <w:noProof/>
          </w:rPr>
          <w:t>5.2.1</w:t>
        </w:r>
        <w:r w:rsidR="00EB6048">
          <w:rPr>
            <w:rFonts w:eastAsiaTheme="minorEastAsia" w:cstheme="minorBidi"/>
            <w:noProof/>
            <w:szCs w:val="22"/>
          </w:rPr>
          <w:tab/>
        </w:r>
        <w:r w:rsidR="00EB6048" w:rsidRPr="001166E1">
          <w:rPr>
            <w:rStyle w:val="Hypertextovprepojenie"/>
            <w:noProof/>
          </w:rPr>
          <w:t>Spracovanie chýb</w:t>
        </w:r>
        <w:r w:rsidR="00EB6048">
          <w:rPr>
            <w:noProof/>
            <w:webHidden/>
          </w:rPr>
          <w:tab/>
        </w:r>
        <w:r w:rsidR="00EB6048">
          <w:rPr>
            <w:noProof/>
            <w:webHidden/>
          </w:rPr>
          <w:fldChar w:fldCharType="begin"/>
        </w:r>
        <w:r w:rsidR="00EB6048">
          <w:rPr>
            <w:noProof/>
            <w:webHidden/>
          </w:rPr>
          <w:instrText xml:space="preserve"> PAGEREF _Toc356924057 \h </w:instrText>
        </w:r>
        <w:r w:rsidR="00EB6048">
          <w:rPr>
            <w:noProof/>
            <w:webHidden/>
          </w:rPr>
        </w:r>
        <w:r w:rsidR="00EB6048">
          <w:rPr>
            <w:noProof/>
            <w:webHidden/>
          </w:rPr>
          <w:fldChar w:fldCharType="separate"/>
        </w:r>
        <w:r>
          <w:rPr>
            <w:noProof/>
            <w:webHidden/>
          </w:rPr>
          <w:t>24</w:t>
        </w:r>
        <w:r w:rsidR="00EB6048">
          <w:rPr>
            <w:noProof/>
            <w:webHidden/>
          </w:rPr>
          <w:fldChar w:fldCharType="end"/>
        </w:r>
      </w:hyperlink>
    </w:p>
    <w:p w14:paraId="012E5C76" w14:textId="77777777" w:rsidR="00EB6048" w:rsidRDefault="005A3A7D" w:rsidP="00EB6048">
      <w:pPr>
        <w:pStyle w:val="Obsah2"/>
        <w:spacing w:after="0"/>
        <w:rPr>
          <w:rFonts w:eastAsiaTheme="minorEastAsia" w:cstheme="minorBidi"/>
          <w:noProof/>
          <w:szCs w:val="22"/>
        </w:rPr>
      </w:pPr>
      <w:hyperlink w:anchor="_Toc356924058" w:history="1">
        <w:r w:rsidR="00EB6048" w:rsidRPr="001166E1">
          <w:rPr>
            <w:rStyle w:val="Hypertextovprepojenie"/>
            <w:noProof/>
          </w:rPr>
          <w:t>5.3</w:t>
        </w:r>
        <w:r w:rsidR="00EB6048">
          <w:rPr>
            <w:rFonts w:eastAsiaTheme="minorEastAsia" w:cstheme="minorBidi"/>
            <w:noProof/>
            <w:szCs w:val="22"/>
          </w:rPr>
          <w:tab/>
        </w:r>
        <w:r w:rsidR="00EB6048" w:rsidRPr="001166E1">
          <w:rPr>
            <w:rStyle w:val="Hypertextovprepojenie"/>
            <w:noProof/>
          </w:rPr>
          <w:t>Manažment rozvrhu a plánovania</w:t>
        </w:r>
        <w:r w:rsidR="00EB6048">
          <w:rPr>
            <w:noProof/>
            <w:webHidden/>
          </w:rPr>
          <w:tab/>
        </w:r>
        <w:r w:rsidR="00EB6048">
          <w:rPr>
            <w:noProof/>
            <w:webHidden/>
          </w:rPr>
          <w:fldChar w:fldCharType="begin"/>
        </w:r>
        <w:r w:rsidR="00EB6048">
          <w:rPr>
            <w:noProof/>
            <w:webHidden/>
          </w:rPr>
          <w:instrText xml:space="preserve"> PAGEREF _Toc356924058 \h </w:instrText>
        </w:r>
        <w:r w:rsidR="00EB6048">
          <w:rPr>
            <w:noProof/>
            <w:webHidden/>
          </w:rPr>
        </w:r>
        <w:r w:rsidR="00EB6048">
          <w:rPr>
            <w:noProof/>
            <w:webHidden/>
          </w:rPr>
          <w:fldChar w:fldCharType="separate"/>
        </w:r>
        <w:r>
          <w:rPr>
            <w:noProof/>
            <w:webHidden/>
          </w:rPr>
          <w:t>31</w:t>
        </w:r>
        <w:r w:rsidR="00EB6048">
          <w:rPr>
            <w:noProof/>
            <w:webHidden/>
          </w:rPr>
          <w:fldChar w:fldCharType="end"/>
        </w:r>
      </w:hyperlink>
    </w:p>
    <w:p w14:paraId="6A9DDBE7" w14:textId="77777777" w:rsidR="00EB6048" w:rsidRDefault="005A3A7D" w:rsidP="00EB6048">
      <w:pPr>
        <w:pStyle w:val="Obsah3"/>
        <w:spacing w:after="0"/>
        <w:rPr>
          <w:rFonts w:eastAsiaTheme="minorEastAsia" w:cstheme="minorBidi"/>
          <w:noProof/>
          <w:szCs w:val="22"/>
        </w:rPr>
      </w:pPr>
      <w:hyperlink w:anchor="_Toc356924059" w:history="1">
        <w:r w:rsidR="00EB6048" w:rsidRPr="001166E1">
          <w:rPr>
            <w:rStyle w:val="Hypertextovprepojenie"/>
            <w:noProof/>
          </w:rPr>
          <w:t>5.3.1</w:t>
        </w:r>
        <w:r w:rsidR="00EB6048">
          <w:rPr>
            <w:rFonts w:eastAsiaTheme="minorEastAsia" w:cstheme="minorBidi"/>
            <w:noProof/>
            <w:szCs w:val="22"/>
          </w:rPr>
          <w:tab/>
        </w:r>
        <w:r w:rsidR="00EB6048" w:rsidRPr="001166E1">
          <w:rPr>
            <w:rStyle w:val="Hypertextovprepojenie"/>
            <w:noProof/>
          </w:rPr>
          <w:t>Tvorba rozvrhu</w:t>
        </w:r>
        <w:r w:rsidR="00EB6048">
          <w:rPr>
            <w:noProof/>
            <w:webHidden/>
          </w:rPr>
          <w:tab/>
        </w:r>
        <w:r w:rsidR="00EB6048">
          <w:rPr>
            <w:noProof/>
            <w:webHidden/>
          </w:rPr>
          <w:fldChar w:fldCharType="begin"/>
        </w:r>
        <w:r w:rsidR="00EB6048">
          <w:rPr>
            <w:noProof/>
            <w:webHidden/>
          </w:rPr>
          <w:instrText xml:space="preserve"> PAGEREF _Toc356924059 \h </w:instrText>
        </w:r>
        <w:r w:rsidR="00EB6048">
          <w:rPr>
            <w:noProof/>
            <w:webHidden/>
          </w:rPr>
        </w:r>
        <w:r w:rsidR="00EB6048">
          <w:rPr>
            <w:noProof/>
            <w:webHidden/>
          </w:rPr>
          <w:fldChar w:fldCharType="separate"/>
        </w:r>
        <w:r>
          <w:rPr>
            <w:noProof/>
            <w:webHidden/>
          </w:rPr>
          <w:t>31</w:t>
        </w:r>
        <w:r w:rsidR="00EB6048">
          <w:rPr>
            <w:noProof/>
            <w:webHidden/>
          </w:rPr>
          <w:fldChar w:fldCharType="end"/>
        </w:r>
      </w:hyperlink>
    </w:p>
    <w:p w14:paraId="450A203C" w14:textId="77777777" w:rsidR="00EB6048" w:rsidRDefault="005A3A7D" w:rsidP="00EB6048">
      <w:pPr>
        <w:pStyle w:val="Obsah2"/>
        <w:spacing w:after="0"/>
        <w:rPr>
          <w:rFonts w:eastAsiaTheme="minorEastAsia" w:cstheme="minorBidi"/>
          <w:noProof/>
          <w:szCs w:val="22"/>
        </w:rPr>
      </w:pPr>
      <w:hyperlink w:anchor="_Toc356924060" w:history="1">
        <w:r w:rsidR="00EB6048" w:rsidRPr="001166E1">
          <w:rPr>
            <w:rStyle w:val="Hypertextovprepojenie"/>
            <w:noProof/>
          </w:rPr>
          <w:t>5.4</w:t>
        </w:r>
        <w:r w:rsidR="00EB6048">
          <w:rPr>
            <w:rFonts w:eastAsiaTheme="minorEastAsia" w:cstheme="minorBidi"/>
            <w:noProof/>
            <w:szCs w:val="22"/>
          </w:rPr>
          <w:tab/>
        </w:r>
        <w:r w:rsidR="00EB6048" w:rsidRPr="001166E1">
          <w:rPr>
            <w:rStyle w:val="Hypertextovprepojenie"/>
            <w:noProof/>
          </w:rPr>
          <w:t>Manažment podpory vývoja</w:t>
        </w:r>
        <w:r w:rsidR="00EB6048">
          <w:rPr>
            <w:noProof/>
            <w:webHidden/>
          </w:rPr>
          <w:tab/>
        </w:r>
        <w:r w:rsidR="00EB6048">
          <w:rPr>
            <w:noProof/>
            <w:webHidden/>
          </w:rPr>
          <w:fldChar w:fldCharType="begin"/>
        </w:r>
        <w:r w:rsidR="00EB6048">
          <w:rPr>
            <w:noProof/>
            <w:webHidden/>
          </w:rPr>
          <w:instrText xml:space="preserve"> PAGEREF _Toc356924060 \h </w:instrText>
        </w:r>
        <w:r w:rsidR="00EB6048">
          <w:rPr>
            <w:noProof/>
            <w:webHidden/>
          </w:rPr>
        </w:r>
        <w:r w:rsidR="00EB6048">
          <w:rPr>
            <w:noProof/>
            <w:webHidden/>
          </w:rPr>
          <w:fldChar w:fldCharType="separate"/>
        </w:r>
        <w:r>
          <w:rPr>
            <w:noProof/>
            <w:webHidden/>
          </w:rPr>
          <w:t>32</w:t>
        </w:r>
        <w:r w:rsidR="00EB6048">
          <w:rPr>
            <w:noProof/>
            <w:webHidden/>
          </w:rPr>
          <w:fldChar w:fldCharType="end"/>
        </w:r>
      </w:hyperlink>
    </w:p>
    <w:p w14:paraId="308371A5" w14:textId="77777777" w:rsidR="00EB6048" w:rsidRDefault="005A3A7D" w:rsidP="00EB6048">
      <w:pPr>
        <w:pStyle w:val="Obsah3"/>
        <w:spacing w:after="0"/>
        <w:rPr>
          <w:rFonts w:eastAsiaTheme="minorEastAsia" w:cstheme="minorBidi"/>
          <w:noProof/>
          <w:szCs w:val="22"/>
        </w:rPr>
      </w:pPr>
      <w:hyperlink w:anchor="_Toc356924061" w:history="1">
        <w:r w:rsidR="00EB6048" w:rsidRPr="001166E1">
          <w:rPr>
            <w:rStyle w:val="Hypertextovprepojenie"/>
            <w:noProof/>
          </w:rPr>
          <w:t>5.4.1</w:t>
        </w:r>
        <w:r w:rsidR="00EB6048">
          <w:rPr>
            <w:rFonts w:eastAsiaTheme="minorEastAsia" w:cstheme="minorBidi"/>
            <w:noProof/>
            <w:szCs w:val="22"/>
          </w:rPr>
          <w:tab/>
        </w:r>
        <w:r w:rsidR="00EB6048" w:rsidRPr="001166E1">
          <w:rPr>
            <w:rStyle w:val="Hypertextovprepojenie"/>
            <w:noProof/>
          </w:rPr>
          <w:t>Verziovanie zdrojového kódu</w:t>
        </w:r>
        <w:r w:rsidR="00EB6048">
          <w:rPr>
            <w:noProof/>
            <w:webHidden/>
          </w:rPr>
          <w:tab/>
        </w:r>
        <w:r w:rsidR="00EB6048">
          <w:rPr>
            <w:noProof/>
            <w:webHidden/>
          </w:rPr>
          <w:fldChar w:fldCharType="begin"/>
        </w:r>
        <w:r w:rsidR="00EB6048">
          <w:rPr>
            <w:noProof/>
            <w:webHidden/>
          </w:rPr>
          <w:instrText xml:space="preserve"> PAGEREF _Toc356924061 \h </w:instrText>
        </w:r>
        <w:r w:rsidR="00EB6048">
          <w:rPr>
            <w:noProof/>
            <w:webHidden/>
          </w:rPr>
        </w:r>
        <w:r w:rsidR="00EB6048">
          <w:rPr>
            <w:noProof/>
            <w:webHidden/>
          </w:rPr>
          <w:fldChar w:fldCharType="separate"/>
        </w:r>
        <w:r>
          <w:rPr>
            <w:noProof/>
            <w:webHidden/>
          </w:rPr>
          <w:t>32</w:t>
        </w:r>
        <w:r w:rsidR="00EB6048">
          <w:rPr>
            <w:noProof/>
            <w:webHidden/>
          </w:rPr>
          <w:fldChar w:fldCharType="end"/>
        </w:r>
      </w:hyperlink>
    </w:p>
    <w:p w14:paraId="3DAB843C" w14:textId="77777777" w:rsidR="00EB6048" w:rsidRDefault="005A3A7D" w:rsidP="00EB6048">
      <w:pPr>
        <w:pStyle w:val="Obsah2"/>
        <w:spacing w:after="0"/>
        <w:rPr>
          <w:rFonts w:eastAsiaTheme="minorEastAsia" w:cstheme="minorBidi"/>
          <w:noProof/>
          <w:szCs w:val="22"/>
        </w:rPr>
      </w:pPr>
      <w:hyperlink w:anchor="_Toc356924062" w:history="1">
        <w:r w:rsidR="00EB6048" w:rsidRPr="001166E1">
          <w:rPr>
            <w:rStyle w:val="Hypertextovprepojenie"/>
            <w:noProof/>
          </w:rPr>
          <w:t>5.5</w:t>
        </w:r>
        <w:r w:rsidR="00EB6048">
          <w:rPr>
            <w:rFonts w:eastAsiaTheme="minorEastAsia" w:cstheme="minorBidi"/>
            <w:noProof/>
            <w:szCs w:val="22"/>
          </w:rPr>
          <w:tab/>
        </w:r>
        <w:r w:rsidR="00EB6048" w:rsidRPr="001166E1">
          <w:rPr>
            <w:rStyle w:val="Hypertextovprepojenie"/>
            <w:noProof/>
          </w:rPr>
          <w:t>Monitorovanie projektu</w:t>
        </w:r>
        <w:r w:rsidR="00EB6048">
          <w:rPr>
            <w:noProof/>
            <w:webHidden/>
          </w:rPr>
          <w:tab/>
        </w:r>
        <w:r w:rsidR="00EB6048">
          <w:rPr>
            <w:noProof/>
            <w:webHidden/>
          </w:rPr>
          <w:fldChar w:fldCharType="begin"/>
        </w:r>
        <w:r w:rsidR="00EB6048">
          <w:rPr>
            <w:noProof/>
            <w:webHidden/>
          </w:rPr>
          <w:instrText xml:space="preserve"> PAGEREF _Toc356924062 \h </w:instrText>
        </w:r>
        <w:r w:rsidR="00EB6048">
          <w:rPr>
            <w:noProof/>
            <w:webHidden/>
          </w:rPr>
        </w:r>
        <w:r w:rsidR="00EB6048">
          <w:rPr>
            <w:noProof/>
            <w:webHidden/>
          </w:rPr>
          <w:fldChar w:fldCharType="separate"/>
        </w:r>
        <w:r>
          <w:rPr>
            <w:noProof/>
            <w:webHidden/>
          </w:rPr>
          <w:t>41</w:t>
        </w:r>
        <w:r w:rsidR="00EB6048">
          <w:rPr>
            <w:noProof/>
            <w:webHidden/>
          </w:rPr>
          <w:fldChar w:fldCharType="end"/>
        </w:r>
      </w:hyperlink>
    </w:p>
    <w:p w14:paraId="77FCBB99" w14:textId="77777777" w:rsidR="00EB6048" w:rsidRDefault="005A3A7D" w:rsidP="00EB6048">
      <w:pPr>
        <w:pStyle w:val="Obsah3"/>
        <w:spacing w:after="0"/>
        <w:rPr>
          <w:rFonts w:eastAsiaTheme="minorEastAsia" w:cstheme="minorBidi"/>
          <w:noProof/>
          <w:szCs w:val="22"/>
        </w:rPr>
      </w:pPr>
      <w:hyperlink w:anchor="_Toc356924063" w:history="1">
        <w:r w:rsidR="00EB6048" w:rsidRPr="001166E1">
          <w:rPr>
            <w:rStyle w:val="Hypertextovprepojenie"/>
            <w:noProof/>
          </w:rPr>
          <w:t>5.5.1</w:t>
        </w:r>
        <w:r w:rsidR="00EB6048">
          <w:rPr>
            <w:rFonts w:eastAsiaTheme="minorEastAsia" w:cstheme="minorBidi"/>
            <w:noProof/>
            <w:szCs w:val="22"/>
          </w:rPr>
          <w:tab/>
        </w:r>
        <w:r w:rsidR="00EB6048" w:rsidRPr="001166E1">
          <w:rPr>
            <w:rStyle w:val="Hypertextovprepojenie"/>
            <w:noProof/>
          </w:rPr>
          <w:t>Manažment prehliadok – Vytvorenie zápisnice o vykonanej prehliadke</w:t>
        </w:r>
        <w:r w:rsidR="00EB6048">
          <w:rPr>
            <w:noProof/>
            <w:webHidden/>
          </w:rPr>
          <w:tab/>
        </w:r>
        <w:r w:rsidR="00EB6048">
          <w:rPr>
            <w:noProof/>
            <w:webHidden/>
          </w:rPr>
          <w:fldChar w:fldCharType="begin"/>
        </w:r>
        <w:r w:rsidR="00EB6048">
          <w:rPr>
            <w:noProof/>
            <w:webHidden/>
          </w:rPr>
          <w:instrText xml:space="preserve"> PAGEREF _Toc356924063 \h </w:instrText>
        </w:r>
        <w:r w:rsidR="00EB6048">
          <w:rPr>
            <w:noProof/>
            <w:webHidden/>
          </w:rPr>
        </w:r>
        <w:r w:rsidR="00EB6048">
          <w:rPr>
            <w:noProof/>
            <w:webHidden/>
          </w:rPr>
          <w:fldChar w:fldCharType="separate"/>
        </w:r>
        <w:r>
          <w:rPr>
            <w:noProof/>
            <w:webHidden/>
          </w:rPr>
          <w:t>41</w:t>
        </w:r>
        <w:r w:rsidR="00EB6048">
          <w:rPr>
            <w:noProof/>
            <w:webHidden/>
          </w:rPr>
          <w:fldChar w:fldCharType="end"/>
        </w:r>
      </w:hyperlink>
    </w:p>
    <w:p w14:paraId="35B5D990" w14:textId="77777777" w:rsidR="00EB6048" w:rsidRDefault="005A3A7D" w:rsidP="00EB6048">
      <w:pPr>
        <w:pStyle w:val="Obsah2"/>
        <w:spacing w:after="0"/>
        <w:rPr>
          <w:rFonts w:eastAsiaTheme="minorEastAsia" w:cstheme="minorBidi"/>
          <w:noProof/>
          <w:szCs w:val="22"/>
        </w:rPr>
      </w:pPr>
      <w:hyperlink w:anchor="_Toc356924064" w:history="1">
        <w:r w:rsidR="00EB6048" w:rsidRPr="001166E1">
          <w:rPr>
            <w:rStyle w:val="Hypertextovprepojenie"/>
            <w:noProof/>
          </w:rPr>
          <w:t>5.6</w:t>
        </w:r>
        <w:r w:rsidR="00EB6048">
          <w:rPr>
            <w:rFonts w:eastAsiaTheme="minorEastAsia" w:cstheme="minorBidi"/>
            <w:noProof/>
            <w:szCs w:val="22"/>
          </w:rPr>
          <w:tab/>
        </w:r>
        <w:r w:rsidR="00EB6048" w:rsidRPr="001166E1">
          <w:rPr>
            <w:rStyle w:val="Hypertextovprepojenie"/>
            <w:noProof/>
          </w:rPr>
          <w:t>Manažment komunikácie</w:t>
        </w:r>
        <w:r w:rsidR="00EB6048">
          <w:rPr>
            <w:noProof/>
            <w:webHidden/>
          </w:rPr>
          <w:tab/>
        </w:r>
        <w:r w:rsidR="00EB6048">
          <w:rPr>
            <w:noProof/>
            <w:webHidden/>
          </w:rPr>
          <w:fldChar w:fldCharType="begin"/>
        </w:r>
        <w:r w:rsidR="00EB6048">
          <w:rPr>
            <w:noProof/>
            <w:webHidden/>
          </w:rPr>
          <w:instrText xml:space="preserve"> PAGEREF _Toc356924064 \h </w:instrText>
        </w:r>
        <w:r w:rsidR="00EB6048">
          <w:rPr>
            <w:noProof/>
            <w:webHidden/>
          </w:rPr>
        </w:r>
        <w:r w:rsidR="00EB6048">
          <w:rPr>
            <w:noProof/>
            <w:webHidden/>
          </w:rPr>
          <w:fldChar w:fldCharType="separate"/>
        </w:r>
        <w:r>
          <w:rPr>
            <w:noProof/>
            <w:webHidden/>
          </w:rPr>
          <w:t>48</w:t>
        </w:r>
        <w:r w:rsidR="00EB6048">
          <w:rPr>
            <w:noProof/>
            <w:webHidden/>
          </w:rPr>
          <w:fldChar w:fldCharType="end"/>
        </w:r>
      </w:hyperlink>
    </w:p>
    <w:p w14:paraId="1C684241" w14:textId="77777777" w:rsidR="00EB6048" w:rsidRDefault="005A3A7D" w:rsidP="00EB6048">
      <w:pPr>
        <w:pStyle w:val="Obsah3"/>
        <w:spacing w:after="0"/>
        <w:rPr>
          <w:rFonts w:eastAsiaTheme="minorEastAsia" w:cstheme="minorBidi"/>
          <w:noProof/>
          <w:szCs w:val="22"/>
        </w:rPr>
      </w:pPr>
      <w:hyperlink w:anchor="_Toc356924065" w:history="1">
        <w:r w:rsidR="00EB6048" w:rsidRPr="001166E1">
          <w:rPr>
            <w:rStyle w:val="Hypertextovprepojenie"/>
            <w:noProof/>
          </w:rPr>
          <w:t>5.6.1</w:t>
        </w:r>
        <w:r w:rsidR="00EB6048">
          <w:rPr>
            <w:rFonts w:eastAsiaTheme="minorEastAsia" w:cstheme="minorBidi"/>
            <w:noProof/>
            <w:szCs w:val="22"/>
          </w:rPr>
          <w:tab/>
        </w:r>
        <w:r w:rsidR="00EB6048" w:rsidRPr="001166E1">
          <w:rPr>
            <w:rStyle w:val="Hypertextovprepojenie"/>
            <w:noProof/>
          </w:rPr>
          <w:t>Proces zberu požiadaviek</w:t>
        </w:r>
        <w:r w:rsidR="00EB6048">
          <w:rPr>
            <w:noProof/>
            <w:webHidden/>
          </w:rPr>
          <w:tab/>
        </w:r>
        <w:r w:rsidR="00EB6048">
          <w:rPr>
            <w:noProof/>
            <w:webHidden/>
          </w:rPr>
          <w:fldChar w:fldCharType="begin"/>
        </w:r>
        <w:r w:rsidR="00EB6048">
          <w:rPr>
            <w:noProof/>
            <w:webHidden/>
          </w:rPr>
          <w:instrText xml:space="preserve"> PAGEREF _Toc356924065 \h </w:instrText>
        </w:r>
        <w:r w:rsidR="00EB6048">
          <w:rPr>
            <w:noProof/>
            <w:webHidden/>
          </w:rPr>
        </w:r>
        <w:r w:rsidR="00EB6048">
          <w:rPr>
            <w:noProof/>
            <w:webHidden/>
          </w:rPr>
          <w:fldChar w:fldCharType="separate"/>
        </w:r>
        <w:r>
          <w:rPr>
            <w:noProof/>
            <w:webHidden/>
          </w:rPr>
          <w:t>48</w:t>
        </w:r>
        <w:r w:rsidR="00EB6048">
          <w:rPr>
            <w:noProof/>
            <w:webHidden/>
          </w:rPr>
          <w:fldChar w:fldCharType="end"/>
        </w:r>
      </w:hyperlink>
    </w:p>
    <w:p w14:paraId="66C28264" w14:textId="77777777" w:rsidR="00EB6048" w:rsidRDefault="005A3A7D" w:rsidP="00EB6048">
      <w:pPr>
        <w:pStyle w:val="Obsah3"/>
        <w:spacing w:after="0"/>
        <w:rPr>
          <w:rFonts w:eastAsiaTheme="minorEastAsia" w:cstheme="minorBidi"/>
          <w:noProof/>
          <w:szCs w:val="22"/>
        </w:rPr>
      </w:pPr>
      <w:hyperlink w:anchor="_Toc356924066" w:history="1">
        <w:r w:rsidR="00EB6048" w:rsidRPr="001166E1">
          <w:rPr>
            <w:rStyle w:val="Hypertextovprepojenie"/>
            <w:noProof/>
          </w:rPr>
          <w:t>5.6.2</w:t>
        </w:r>
        <w:r w:rsidR="00EB6048">
          <w:rPr>
            <w:rFonts w:eastAsiaTheme="minorEastAsia" w:cstheme="minorBidi"/>
            <w:noProof/>
            <w:szCs w:val="22"/>
          </w:rPr>
          <w:tab/>
        </w:r>
        <w:r w:rsidR="00EB6048" w:rsidRPr="001166E1">
          <w:rPr>
            <w:rStyle w:val="Hypertextovprepojenie"/>
            <w:noProof/>
          </w:rPr>
          <w:t>Kroky zaradenia požiadavky do backlogu</w:t>
        </w:r>
        <w:r w:rsidR="00EB6048">
          <w:rPr>
            <w:noProof/>
            <w:webHidden/>
          </w:rPr>
          <w:tab/>
        </w:r>
        <w:r w:rsidR="00EB6048">
          <w:rPr>
            <w:noProof/>
            <w:webHidden/>
          </w:rPr>
          <w:fldChar w:fldCharType="begin"/>
        </w:r>
        <w:r w:rsidR="00EB6048">
          <w:rPr>
            <w:noProof/>
            <w:webHidden/>
          </w:rPr>
          <w:instrText xml:space="preserve"> PAGEREF _Toc356924066 \h </w:instrText>
        </w:r>
        <w:r w:rsidR="00EB6048">
          <w:rPr>
            <w:noProof/>
            <w:webHidden/>
          </w:rPr>
        </w:r>
        <w:r w:rsidR="00EB6048">
          <w:rPr>
            <w:noProof/>
            <w:webHidden/>
          </w:rPr>
          <w:fldChar w:fldCharType="separate"/>
        </w:r>
        <w:r>
          <w:rPr>
            <w:noProof/>
            <w:webHidden/>
          </w:rPr>
          <w:t>51</w:t>
        </w:r>
        <w:r w:rsidR="00EB6048">
          <w:rPr>
            <w:noProof/>
            <w:webHidden/>
          </w:rPr>
          <w:fldChar w:fldCharType="end"/>
        </w:r>
      </w:hyperlink>
    </w:p>
    <w:p w14:paraId="4F111ACE" w14:textId="77777777" w:rsidR="00EB6048" w:rsidRDefault="005A3A7D" w:rsidP="00EB6048">
      <w:pPr>
        <w:pStyle w:val="Obsah2"/>
        <w:spacing w:after="0"/>
        <w:rPr>
          <w:rFonts w:eastAsiaTheme="minorEastAsia" w:cstheme="minorBidi"/>
          <w:noProof/>
          <w:szCs w:val="22"/>
        </w:rPr>
      </w:pPr>
      <w:hyperlink w:anchor="_Toc356924067" w:history="1">
        <w:r w:rsidR="00EB6048" w:rsidRPr="001166E1">
          <w:rPr>
            <w:rStyle w:val="Hypertextovprepojenie"/>
            <w:noProof/>
          </w:rPr>
          <w:t>5.7</w:t>
        </w:r>
        <w:r w:rsidR="00EB6048">
          <w:rPr>
            <w:rFonts w:eastAsiaTheme="minorEastAsia" w:cstheme="minorBidi"/>
            <w:noProof/>
            <w:szCs w:val="22"/>
          </w:rPr>
          <w:tab/>
        </w:r>
        <w:r w:rsidR="00EB6048" w:rsidRPr="001166E1">
          <w:rPr>
            <w:rStyle w:val="Hypertextovprepojenie"/>
            <w:noProof/>
          </w:rPr>
          <w:t>Manažment tvorby dokumentácie</w:t>
        </w:r>
        <w:r w:rsidR="00EB6048">
          <w:rPr>
            <w:noProof/>
            <w:webHidden/>
          </w:rPr>
          <w:tab/>
        </w:r>
        <w:r w:rsidR="00EB6048">
          <w:rPr>
            <w:noProof/>
            <w:webHidden/>
          </w:rPr>
          <w:fldChar w:fldCharType="begin"/>
        </w:r>
        <w:r w:rsidR="00EB6048">
          <w:rPr>
            <w:noProof/>
            <w:webHidden/>
          </w:rPr>
          <w:instrText xml:space="preserve"> PAGEREF _Toc356924067 \h </w:instrText>
        </w:r>
        <w:r w:rsidR="00EB6048">
          <w:rPr>
            <w:noProof/>
            <w:webHidden/>
          </w:rPr>
        </w:r>
        <w:r w:rsidR="00EB6048">
          <w:rPr>
            <w:noProof/>
            <w:webHidden/>
          </w:rPr>
          <w:fldChar w:fldCharType="separate"/>
        </w:r>
        <w:r>
          <w:rPr>
            <w:noProof/>
            <w:webHidden/>
          </w:rPr>
          <w:t>52</w:t>
        </w:r>
        <w:r w:rsidR="00EB6048">
          <w:rPr>
            <w:noProof/>
            <w:webHidden/>
          </w:rPr>
          <w:fldChar w:fldCharType="end"/>
        </w:r>
      </w:hyperlink>
    </w:p>
    <w:p w14:paraId="5E3E40ED" w14:textId="77777777" w:rsidR="00EB6048" w:rsidRDefault="005A3A7D" w:rsidP="00EB6048">
      <w:pPr>
        <w:pStyle w:val="Obsah3"/>
        <w:spacing w:after="0"/>
        <w:rPr>
          <w:rFonts w:eastAsiaTheme="minorEastAsia" w:cstheme="minorBidi"/>
          <w:noProof/>
          <w:szCs w:val="22"/>
        </w:rPr>
      </w:pPr>
      <w:hyperlink w:anchor="_Toc356924068" w:history="1">
        <w:r w:rsidR="00EB6048" w:rsidRPr="001166E1">
          <w:rPr>
            <w:rStyle w:val="Hypertextovprepojenie"/>
            <w:noProof/>
          </w:rPr>
          <w:t>5.7.1</w:t>
        </w:r>
        <w:r w:rsidR="00EB6048">
          <w:rPr>
            <w:rFonts w:eastAsiaTheme="minorEastAsia" w:cstheme="minorBidi"/>
            <w:noProof/>
            <w:szCs w:val="22"/>
          </w:rPr>
          <w:tab/>
        </w:r>
        <w:r w:rsidR="00EB6048" w:rsidRPr="001166E1">
          <w:rPr>
            <w:rStyle w:val="Hypertextovprepojenie"/>
            <w:noProof/>
          </w:rPr>
          <w:t>Tvorba písomnej technickej dokumentácie</w:t>
        </w:r>
        <w:r w:rsidR="00EB6048">
          <w:rPr>
            <w:noProof/>
            <w:webHidden/>
          </w:rPr>
          <w:tab/>
        </w:r>
        <w:r w:rsidR="00EB6048">
          <w:rPr>
            <w:noProof/>
            <w:webHidden/>
          </w:rPr>
          <w:fldChar w:fldCharType="begin"/>
        </w:r>
        <w:r w:rsidR="00EB6048">
          <w:rPr>
            <w:noProof/>
            <w:webHidden/>
          </w:rPr>
          <w:instrText xml:space="preserve"> PAGEREF _Toc356924068 \h </w:instrText>
        </w:r>
        <w:r w:rsidR="00EB6048">
          <w:rPr>
            <w:noProof/>
            <w:webHidden/>
          </w:rPr>
        </w:r>
        <w:r w:rsidR="00EB6048">
          <w:rPr>
            <w:noProof/>
            <w:webHidden/>
          </w:rPr>
          <w:fldChar w:fldCharType="separate"/>
        </w:r>
        <w:r>
          <w:rPr>
            <w:noProof/>
            <w:webHidden/>
          </w:rPr>
          <w:t>52</w:t>
        </w:r>
        <w:r w:rsidR="00EB6048">
          <w:rPr>
            <w:noProof/>
            <w:webHidden/>
          </w:rPr>
          <w:fldChar w:fldCharType="end"/>
        </w:r>
      </w:hyperlink>
    </w:p>
    <w:p w14:paraId="154DBA1D" w14:textId="77777777" w:rsidR="00EB6048" w:rsidRDefault="005A3A7D" w:rsidP="00EB6048">
      <w:pPr>
        <w:pStyle w:val="Obsah3"/>
        <w:spacing w:after="0"/>
        <w:rPr>
          <w:rFonts w:eastAsiaTheme="minorEastAsia" w:cstheme="minorBidi"/>
          <w:noProof/>
          <w:szCs w:val="22"/>
        </w:rPr>
      </w:pPr>
      <w:hyperlink w:anchor="_Toc356924069" w:history="1">
        <w:r w:rsidR="00EB6048" w:rsidRPr="001166E1">
          <w:rPr>
            <w:rStyle w:val="Hypertextovprepojenie"/>
            <w:noProof/>
          </w:rPr>
          <w:t>5.7.2</w:t>
        </w:r>
        <w:r w:rsidR="00EB6048">
          <w:rPr>
            <w:rFonts w:eastAsiaTheme="minorEastAsia" w:cstheme="minorBidi"/>
            <w:noProof/>
            <w:szCs w:val="22"/>
          </w:rPr>
          <w:tab/>
        </w:r>
        <w:r w:rsidR="00EB6048" w:rsidRPr="001166E1">
          <w:rPr>
            <w:rStyle w:val="Hypertextovprepojenie"/>
            <w:noProof/>
          </w:rPr>
          <w:t>Návod na používanie wiki</w:t>
        </w:r>
        <w:r w:rsidR="00EB6048">
          <w:rPr>
            <w:noProof/>
            <w:webHidden/>
          </w:rPr>
          <w:tab/>
        </w:r>
        <w:r w:rsidR="00EB6048">
          <w:rPr>
            <w:noProof/>
            <w:webHidden/>
          </w:rPr>
          <w:fldChar w:fldCharType="begin"/>
        </w:r>
        <w:r w:rsidR="00EB6048">
          <w:rPr>
            <w:noProof/>
            <w:webHidden/>
          </w:rPr>
          <w:instrText xml:space="preserve"> PAGEREF _Toc356924069 \h </w:instrText>
        </w:r>
        <w:r w:rsidR="00EB6048">
          <w:rPr>
            <w:noProof/>
            <w:webHidden/>
          </w:rPr>
        </w:r>
        <w:r w:rsidR="00EB6048">
          <w:rPr>
            <w:noProof/>
            <w:webHidden/>
          </w:rPr>
          <w:fldChar w:fldCharType="separate"/>
        </w:r>
        <w:r>
          <w:rPr>
            <w:noProof/>
            <w:webHidden/>
          </w:rPr>
          <w:t>2</w:t>
        </w:r>
        <w:r w:rsidR="00EB6048">
          <w:rPr>
            <w:noProof/>
            <w:webHidden/>
          </w:rPr>
          <w:fldChar w:fldCharType="end"/>
        </w:r>
      </w:hyperlink>
    </w:p>
    <w:p w14:paraId="61E9A13B" w14:textId="77777777" w:rsidR="00EB6048" w:rsidRDefault="005A3A7D" w:rsidP="00EB6048">
      <w:pPr>
        <w:pStyle w:val="Obsah1"/>
        <w:spacing w:after="0"/>
        <w:rPr>
          <w:rFonts w:eastAsiaTheme="minorEastAsia" w:cstheme="minorBidi"/>
          <w:szCs w:val="22"/>
          <w:lang w:eastAsia="sk-SK"/>
        </w:rPr>
      </w:pPr>
      <w:hyperlink w:anchor="_Toc356924070" w:history="1">
        <w:r w:rsidR="00EB6048" w:rsidRPr="001166E1">
          <w:rPr>
            <w:rStyle w:val="Hypertextovprepojenie"/>
          </w:rPr>
          <w:t>6</w:t>
        </w:r>
        <w:r w:rsidR="00EB6048">
          <w:rPr>
            <w:rFonts w:eastAsiaTheme="minorEastAsia" w:cstheme="minorBidi"/>
            <w:szCs w:val="22"/>
            <w:lang w:eastAsia="sk-SK"/>
          </w:rPr>
          <w:tab/>
        </w:r>
        <w:r w:rsidR="00EB6048" w:rsidRPr="001166E1">
          <w:rPr>
            <w:rStyle w:val="Hypertextovprepojenie"/>
          </w:rPr>
          <w:t>Záznamy zo stretnutí</w:t>
        </w:r>
        <w:r w:rsidR="00EB6048">
          <w:rPr>
            <w:webHidden/>
          </w:rPr>
          <w:tab/>
        </w:r>
        <w:r w:rsidR="00EB6048">
          <w:rPr>
            <w:webHidden/>
          </w:rPr>
          <w:fldChar w:fldCharType="begin"/>
        </w:r>
        <w:r w:rsidR="00EB6048">
          <w:rPr>
            <w:webHidden/>
          </w:rPr>
          <w:instrText xml:space="preserve"> PAGEREF _Toc356924070 \h </w:instrText>
        </w:r>
        <w:r w:rsidR="00EB6048">
          <w:rPr>
            <w:webHidden/>
          </w:rPr>
        </w:r>
        <w:r w:rsidR="00EB6048">
          <w:rPr>
            <w:webHidden/>
          </w:rPr>
          <w:fldChar w:fldCharType="separate"/>
        </w:r>
        <w:r>
          <w:rPr>
            <w:webHidden/>
          </w:rPr>
          <w:t>53</w:t>
        </w:r>
        <w:r w:rsidR="00EB6048">
          <w:rPr>
            <w:webHidden/>
          </w:rPr>
          <w:fldChar w:fldCharType="end"/>
        </w:r>
      </w:hyperlink>
    </w:p>
    <w:p w14:paraId="5ADB4533" w14:textId="77777777" w:rsidR="00EB6048" w:rsidRDefault="005A3A7D" w:rsidP="00EB6048">
      <w:pPr>
        <w:pStyle w:val="Obsah2"/>
        <w:spacing w:after="0"/>
        <w:rPr>
          <w:rFonts w:eastAsiaTheme="minorEastAsia" w:cstheme="minorBidi"/>
          <w:noProof/>
          <w:szCs w:val="22"/>
        </w:rPr>
      </w:pPr>
      <w:hyperlink w:anchor="_Toc356924071" w:history="1">
        <w:r w:rsidR="00EB6048" w:rsidRPr="001166E1">
          <w:rPr>
            <w:rStyle w:val="Hypertextovprepojenie"/>
            <w:noProof/>
          </w:rPr>
          <w:t>6.1</w:t>
        </w:r>
        <w:r w:rsidR="00EB6048">
          <w:rPr>
            <w:rFonts w:eastAsiaTheme="minorEastAsia" w:cstheme="minorBidi"/>
            <w:noProof/>
            <w:szCs w:val="22"/>
          </w:rPr>
          <w:tab/>
        </w:r>
        <w:r w:rsidR="00EB6048" w:rsidRPr="001166E1">
          <w:rPr>
            <w:rStyle w:val="Hypertextovprepojenie"/>
            <w:noProof/>
          </w:rPr>
          <w:t>Zápis z 1. stretnutia</w:t>
        </w:r>
        <w:r w:rsidR="00EB6048">
          <w:rPr>
            <w:noProof/>
            <w:webHidden/>
          </w:rPr>
          <w:tab/>
        </w:r>
        <w:r w:rsidR="00EB6048">
          <w:rPr>
            <w:noProof/>
            <w:webHidden/>
          </w:rPr>
          <w:fldChar w:fldCharType="begin"/>
        </w:r>
        <w:r w:rsidR="00EB6048">
          <w:rPr>
            <w:noProof/>
            <w:webHidden/>
          </w:rPr>
          <w:instrText xml:space="preserve"> PAGEREF _Toc356924071 \h </w:instrText>
        </w:r>
        <w:r w:rsidR="00EB6048">
          <w:rPr>
            <w:noProof/>
            <w:webHidden/>
          </w:rPr>
        </w:r>
        <w:r w:rsidR="00EB6048">
          <w:rPr>
            <w:noProof/>
            <w:webHidden/>
          </w:rPr>
          <w:fldChar w:fldCharType="separate"/>
        </w:r>
        <w:r>
          <w:rPr>
            <w:noProof/>
            <w:webHidden/>
          </w:rPr>
          <w:t>53</w:t>
        </w:r>
        <w:r w:rsidR="00EB6048">
          <w:rPr>
            <w:noProof/>
            <w:webHidden/>
          </w:rPr>
          <w:fldChar w:fldCharType="end"/>
        </w:r>
      </w:hyperlink>
    </w:p>
    <w:p w14:paraId="28FA9D88" w14:textId="77777777" w:rsidR="00EB6048" w:rsidRDefault="005A3A7D" w:rsidP="00EB6048">
      <w:pPr>
        <w:pStyle w:val="Obsah2"/>
        <w:spacing w:after="0"/>
        <w:rPr>
          <w:rFonts w:eastAsiaTheme="minorEastAsia" w:cstheme="minorBidi"/>
          <w:noProof/>
          <w:szCs w:val="22"/>
        </w:rPr>
      </w:pPr>
      <w:hyperlink w:anchor="_Toc356924072" w:history="1">
        <w:r w:rsidR="00EB6048" w:rsidRPr="001166E1">
          <w:rPr>
            <w:rStyle w:val="Hypertextovprepojenie"/>
            <w:noProof/>
          </w:rPr>
          <w:t>6.2</w:t>
        </w:r>
        <w:r w:rsidR="00EB6048">
          <w:rPr>
            <w:rFonts w:eastAsiaTheme="minorEastAsia" w:cstheme="minorBidi"/>
            <w:noProof/>
            <w:szCs w:val="22"/>
          </w:rPr>
          <w:tab/>
        </w:r>
        <w:r w:rsidR="00EB6048" w:rsidRPr="001166E1">
          <w:rPr>
            <w:rStyle w:val="Hypertextovprepojenie"/>
            <w:noProof/>
          </w:rPr>
          <w:t>Zápis z 2. stretnutia</w:t>
        </w:r>
        <w:r w:rsidR="00EB6048">
          <w:rPr>
            <w:noProof/>
            <w:webHidden/>
          </w:rPr>
          <w:tab/>
        </w:r>
        <w:r w:rsidR="00EB6048">
          <w:rPr>
            <w:noProof/>
            <w:webHidden/>
          </w:rPr>
          <w:fldChar w:fldCharType="begin"/>
        </w:r>
        <w:r w:rsidR="00EB6048">
          <w:rPr>
            <w:noProof/>
            <w:webHidden/>
          </w:rPr>
          <w:instrText xml:space="preserve"> PAGEREF _Toc356924072 \h </w:instrText>
        </w:r>
        <w:r w:rsidR="00EB6048">
          <w:rPr>
            <w:noProof/>
            <w:webHidden/>
          </w:rPr>
        </w:r>
        <w:r w:rsidR="00EB6048">
          <w:rPr>
            <w:noProof/>
            <w:webHidden/>
          </w:rPr>
          <w:fldChar w:fldCharType="separate"/>
        </w:r>
        <w:r>
          <w:rPr>
            <w:noProof/>
            <w:webHidden/>
          </w:rPr>
          <w:t>55</w:t>
        </w:r>
        <w:r w:rsidR="00EB6048">
          <w:rPr>
            <w:noProof/>
            <w:webHidden/>
          </w:rPr>
          <w:fldChar w:fldCharType="end"/>
        </w:r>
      </w:hyperlink>
    </w:p>
    <w:p w14:paraId="317A2261" w14:textId="77777777" w:rsidR="00EB6048" w:rsidRDefault="005A3A7D" w:rsidP="00EB6048">
      <w:pPr>
        <w:pStyle w:val="Obsah2"/>
        <w:spacing w:after="0"/>
        <w:rPr>
          <w:rFonts w:eastAsiaTheme="minorEastAsia" w:cstheme="minorBidi"/>
          <w:noProof/>
          <w:szCs w:val="22"/>
        </w:rPr>
      </w:pPr>
      <w:hyperlink w:anchor="_Toc356924073" w:history="1">
        <w:r w:rsidR="00EB6048" w:rsidRPr="001166E1">
          <w:rPr>
            <w:rStyle w:val="Hypertextovprepojenie"/>
            <w:noProof/>
          </w:rPr>
          <w:t>6.3</w:t>
        </w:r>
        <w:r w:rsidR="00EB6048">
          <w:rPr>
            <w:rFonts w:eastAsiaTheme="minorEastAsia" w:cstheme="minorBidi"/>
            <w:noProof/>
            <w:szCs w:val="22"/>
          </w:rPr>
          <w:tab/>
        </w:r>
        <w:r w:rsidR="00EB6048" w:rsidRPr="001166E1">
          <w:rPr>
            <w:rStyle w:val="Hypertextovprepojenie"/>
            <w:noProof/>
          </w:rPr>
          <w:t>Zápis z 3. stretnutia</w:t>
        </w:r>
        <w:r w:rsidR="00EB6048">
          <w:rPr>
            <w:noProof/>
            <w:webHidden/>
          </w:rPr>
          <w:tab/>
        </w:r>
        <w:r w:rsidR="00EB6048">
          <w:rPr>
            <w:noProof/>
            <w:webHidden/>
          </w:rPr>
          <w:fldChar w:fldCharType="begin"/>
        </w:r>
        <w:r w:rsidR="00EB6048">
          <w:rPr>
            <w:noProof/>
            <w:webHidden/>
          </w:rPr>
          <w:instrText xml:space="preserve"> PAGEREF _Toc356924073 \h </w:instrText>
        </w:r>
        <w:r w:rsidR="00EB6048">
          <w:rPr>
            <w:noProof/>
            <w:webHidden/>
          </w:rPr>
        </w:r>
        <w:r w:rsidR="00EB6048">
          <w:rPr>
            <w:noProof/>
            <w:webHidden/>
          </w:rPr>
          <w:fldChar w:fldCharType="separate"/>
        </w:r>
        <w:r>
          <w:rPr>
            <w:noProof/>
            <w:webHidden/>
          </w:rPr>
          <w:t>58</w:t>
        </w:r>
        <w:r w:rsidR="00EB6048">
          <w:rPr>
            <w:noProof/>
            <w:webHidden/>
          </w:rPr>
          <w:fldChar w:fldCharType="end"/>
        </w:r>
      </w:hyperlink>
    </w:p>
    <w:p w14:paraId="3585B104" w14:textId="77777777" w:rsidR="00EB6048" w:rsidRDefault="005A3A7D" w:rsidP="00EB6048">
      <w:pPr>
        <w:pStyle w:val="Obsah2"/>
        <w:spacing w:after="0"/>
        <w:rPr>
          <w:rFonts w:eastAsiaTheme="minorEastAsia" w:cstheme="minorBidi"/>
          <w:noProof/>
          <w:szCs w:val="22"/>
        </w:rPr>
      </w:pPr>
      <w:hyperlink w:anchor="_Toc356924074" w:history="1">
        <w:r w:rsidR="00EB6048" w:rsidRPr="001166E1">
          <w:rPr>
            <w:rStyle w:val="Hypertextovprepojenie"/>
            <w:noProof/>
          </w:rPr>
          <w:t>6.4</w:t>
        </w:r>
        <w:r w:rsidR="00EB6048">
          <w:rPr>
            <w:rFonts w:eastAsiaTheme="minorEastAsia" w:cstheme="minorBidi"/>
            <w:noProof/>
            <w:szCs w:val="22"/>
          </w:rPr>
          <w:tab/>
        </w:r>
        <w:r w:rsidR="00EB6048" w:rsidRPr="001166E1">
          <w:rPr>
            <w:rStyle w:val="Hypertextovprepojenie"/>
            <w:noProof/>
          </w:rPr>
          <w:t>Zápis z 4. stretnutia</w:t>
        </w:r>
        <w:r w:rsidR="00EB6048">
          <w:rPr>
            <w:noProof/>
            <w:webHidden/>
          </w:rPr>
          <w:tab/>
        </w:r>
        <w:r w:rsidR="00EB6048">
          <w:rPr>
            <w:noProof/>
            <w:webHidden/>
          </w:rPr>
          <w:fldChar w:fldCharType="begin"/>
        </w:r>
        <w:r w:rsidR="00EB6048">
          <w:rPr>
            <w:noProof/>
            <w:webHidden/>
          </w:rPr>
          <w:instrText xml:space="preserve"> PAGEREF _Toc356924074 \h </w:instrText>
        </w:r>
        <w:r w:rsidR="00EB6048">
          <w:rPr>
            <w:noProof/>
            <w:webHidden/>
          </w:rPr>
        </w:r>
        <w:r w:rsidR="00EB6048">
          <w:rPr>
            <w:noProof/>
            <w:webHidden/>
          </w:rPr>
          <w:fldChar w:fldCharType="separate"/>
        </w:r>
        <w:r>
          <w:rPr>
            <w:noProof/>
            <w:webHidden/>
          </w:rPr>
          <w:t>61</w:t>
        </w:r>
        <w:r w:rsidR="00EB6048">
          <w:rPr>
            <w:noProof/>
            <w:webHidden/>
          </w:rPr>
          <w:fldChar w:fldCharType="end"/>
        </w:r>
      </w:hyperlink>
    </w:p>
    <w:p w14:paraId="64E4AEC2" w14:textId="77777777" w:rsidR="00EB6048" w:rsidRDefault="005A3A7D" w:rsidP="00EB6048">
      <w:pPr>
        <w:pStyle w:val="Obsah2"/>
        <w:spacing w:after="0"/>
        <w:rPr>
          <w:rFonts w:eastAsiaTheme="minorEastAsia" w:cstheme="minorBidi"/>
          <w:noProof/>
          <w:szCs w:val="22"/>
        </w:rPr>
      </w:pPr>
      <w:hyperlink w:anchor="_Toc356924075" w:history="1">
        <w:r w:rsidR="00EB6048" w:rsidRPr="001166E1">
          <w:rPr>
            <w:rStyle w:val="Hypertextovprepojenie"/>
            <w:noProof/>
          </w:rPr>
          <w:t>6.5</w:t>
        </w:r>
        <w:r w:rsidR="00EB6048">
          <w:rPr>
            <w:rFonts w:eastAsiaTheme="minorEastAsia" w:cstheme="minorBidi"/>
            <w:noProof/>
            <w:szCs w:val="22"/>
          </w:rPr>
          <w:tab/>
        </w:r>
        <w:r w:rsidR="00EB6048" w:rsidRPr="001166E1">
          <w:rPr>
            <w:rStyle w:val="Hypertextovprepojenie"/>
            <w:noProof/>
          </w:rPr>
          <w:t>Zápis z 5. stretnutia</w:t>
        </w:r>
        <w:r w:rsidR="00EB6048">
          <w:rPr>
            <w:noProof/>
            <w:webHidden/>
          </w:rPr>
          <w:tab/>
        </w:r>
        <w:r w:rsidR="00EB6048">
          <w:rPr>
            <w:noProof/>
            <w:webHidden/>
          </w:rPr>
          <w:fldChar w:fldCharType="begin"/>
        </w:r>
        <w:r w:rsidR="00EB6048">
          <w:rPr>
            <w:noProof/>
            <w:webHidden/>
          </w:rPr>
          <w:instrText xml:space="preserve"> PAGEREF _Toc356924075 \h </w:instrText>
        </w:r>
        <w:r w:rsidR="00EB6048">
          <w:rPr>
            <w:noProof/>
            <w:webHidden/>
          </w:rPr>
        </w:r>
        <w:r w:rsidR="00EB6048">
          <w:rPr>
            <w:noProof/>
            <w:webHidden/>
          </w:rPr>
          <w:fldChar w:fldCharType="separate"/>
        </w:r>
        <w:r>
          <w:rPr>
            <w:noProof/>
            <w:webHidden/>
          </w:rPr>
          <w:t>66</w:t>
        </w:r>
        <w:r w:rsidR="00EB6048">
          <w:rPr>
            <w:noProof/>
            <w:webHidden/>
          </w:rPr>
          <w:fldChar w:fldCharType="end"/>
        </w:r>
      </w:hyperlink>
    </w:p>
    <w:p w14:paraId="34112D2E" w14:textId="77777777" w:rsidR="00EB6048" w:rsidRDefault="005A3A7D" w:rsidP="00EB6048">
      <w:pPr>
        <w:pStyle w:val="Obsah2"/>
        <w:spacing w:after="0"/>
        <w:rPr>
          <w:rFonts w:eastAsiaTheme="minorEastAsia" w:cstheme="minorBidi"/>
          <w:noProof/>
          <w:szCs w:val="22"/>
        </w:rPr>
      </w:pPr>
      <w:hyperlink w:anchor="_Toc356924076" w:history="1">
        <w:r w:rsidR="00EB6048" w:rsidRPr="001166E1">
          <w:rPr>
            <w:rStyle w:val="Hypertextovprepojenie"/>
            <w:noProof/>
            <w:lang w:eastAsia="cs-CZ"/>
          </w:rPr>
          <w:t>6.6</w:t>
        </w:r>
        <w:r w:rsidR="00EB6048">
          <w:rPr>
            <w:rFonts w:eastAsiaTheme="minorEastAsia" w:cstheme="minorBidi"/>
            <w:noProof/>
            <w:szCs w:val="22"/>
          </w:rPr>
          <w:tab/>
        </w:r>
        <w:r w:rsidR="00EB6048" w:rsidRPr="001166E1">
          <w:rPr>
            <w:rStyle w:val="Hypertextovprepojenie"/>
            <w:noProof/>
            <w:lang w:eastAsia="cs-CZ"/>
          </w:rPr>
          <w:t>Zápis z 6. stretnutia</w:t>
        </w:r>
        <w:r w:rsidR="00EB6048">
          <w:rPr>
            <w:noProof/>
            <w:webHidden/>
          </w:rPr>
          <w:tab/>
        </w:r>
        <w:r w:rsidR="00EB6048">
          <w:rPr>
            <w:noProof/>
            <w:webHidden/>
          </w:rPr>
          <w:fldChar w:fldCharType="begin"/>
        </w:r>
        <w:r w:rsidR="00EB6048">
          <w:rPr>
            <w:noProof/>
            <w:webHidden/>
          </w:rPr>
          <w:instrText xml:space="preserve"> PAGEREF _Toc356924076 \h </w:instrText>
        </w:r>
        <w:r w:rsidR="00EB6048">
          <w:rPr>
            <w:noProof/>
            <w:webHidden/>
          </w:rPr>
        </w:r>
        <w:r w:rsidR="00EB6048">
          <w:rPr>
            <w:noProof/>
            <w:webHidden/>
          </w:rPr>
          <w:fldChar w:fldCharType="separate"/>
        </w:r>
        <w:r>
          <w:rPr>
            <w:noProof/>
            <w:webHidden/>
          </w:rPr>
          <w:t>69</w:t>
        </w:r>
        <w:r w:rsidR="00EB6048">
          <w:rPr>
            <w:noProof/>
            <w:webHidden/>
          </w:rPr>
          <w:fldChar w:fldCharType="end"/>
        </w:r>
      </w:hyperlink>
    </w:p>
    <w:p w14:paraId="11FF1C59" w14:textId="77777777" w:rsidR="00EB6048" w:rsidRDefault="005A3A7D" w:rsidP="00EB6048">
      <w:pPr>
        <w:pStyle w:val="Obsah2"/>
        <w:spacing w:after="0"/>
        <w:rPr>
          <w:rFonts w:eastAsiaTheme="minorEastAsia" w:cstheme="minorBidi"/>
          <w:noProof/>
          <w:szCs w:val="22"/>
        </w:rPr>
      </w:pPr>
      <w:hyperlink w:anchor="_Toc356924077" w:history="1">
        <w:r w:rsidR="00EB6048" w:rsidRPr="001166E1">
          <w:rPr>
            <w:rStyle w:val="Hypertextovprepojenie"/>
            <w:noProof/>
            <w:lang w:eastAsia="cs-CZ"/>
          </w:rPr>
          <w:t>6.7</w:t>
        </w:r>
        <w:r w:rsidR="00EB6048">
          <w:rPr>
            <w:rFonts w:eastAsiaTheme="minorEastAsia" w:cstheme="minorBidi"/>
            <w:noProof/>
            <w:szCs w:val="22"/>
          </w:rPr>
          <w:tab/>
        </w:r>
        <w:r w:rsidR="00EB6048" w:rsidRPr="001166E1">
          <w:rPr>
            <w:rStyle w:val="Hypertextovprepojenie"/>
            <w:noProof/>
            <w:lang w:eastAsia="cs-CZ"/>
          </w:rPr>
          <w:t>Zápis z 7. stretnutia</w:t>
        </w:r>
        <w:r w:rsidR="00EB6048">
          <w:rPr>
            <w:noProof/>
            <w:webHidden/>
          </w:rPr>
          <w:tab/>
        </w:r>
        <w:r w:rsidR="00EB6048">
          <w:rPr>
            <w:noProof/>
            <w:webHidden/>
          </w:rPr>
          <w:fldChar w:fldCharType="begin"/>
        </w:r>
        <w:r w:rsidR="00EB6048">
          <w:rPr>
            <w:noProof/>
            <w:webHidden/>
          </w:rPr>
          <w:instrText xml:space="preserve"> PAGEREF _Toc356924077 \h </w:instrText>
        </w:r>
        <w:r w:rsidR="00EB6048">
          <w:rPr>
            <w:noProof/>
            <w:webHidden/>
          </w:rPr>
        </w:r>
        <w:r w:rsidR="00EB6048">
          <w:rPr>
            <w:noProof/>
            <w:webHidden/>
          </w:rPr>
          <w:fldChar w:fldCharType="separate"/>
        </w:r>
        <w:r>
          <w:rPr>
            <w:noProof/>
            <w:webHidden/>
          </w:rPr>
          <w:t>73</w:t>
        </w:r>
        <w:r w:rsidR="00EB6048">
          <w:rPr>
            <w:noProof/>
            <w:webHidden/>
          </w:rPr>
          <w:fldChar w:fldCharType="end"/>
        </w:r>
      </w:hyperlink>
    </w:p>
    <w:p w14:paraId="02EF459F" w14:textId="77777777" w:rsidR="00EB6048" w:rsidRDefault="005A3A7D" w:rsidP="00EB6048">
      <w:pPr>
        <w:pStyle w:val="Obsah2"/>
        <w:spacing w:after="0"/>
        <w:rPr>
          <w:rFonts w:eastAsiaTheme="minorEastAsia" w:cstheme="minorBidi"/>
          <w:noProof/>
          <w:szCs w:val="22"/>
        </w:rPr>
      </w:pPr>
      <w:hyperlink w:anchor="_Toc356924078" w:history="1">
        <w:r w:rsidR="00EB6048" w:rsidRPr="001166E1">
          <w:rPr>
            <w:rStyle w:val="Hypertextovprepojenie"/>
            <w:noProof/>
            <w:lang w:eastAsia="cs-CZ"/>
          </w:rPr>
          <w:t>6.8</w:t>
        </w:r>
        <w:r w:rsidR="00EB6048">
          <w:rPr>
            <w:rFonts w:eastAsiaTheme="minorEastAsia" w:cstheme="minorBidi"/>
            <w:noProof/>
            <w:szCs w:val="22"/>
          </w:rPr>
          <w:tab/>
        </w:r>
        <w:r w:rsidR="00EB6048" w:rsidRPr="001166E1">
          <w:rPr>
            <w:rStyle w:val="Hypertextovprepojenie"/>
            <w:noProof/>
            <w:lang w:eastAsia="cs-CZ"/>
          </w:rPr>
          <w:t>Zápis z 8. stretnutia</w:t>
        </w:r>
        <w:r w:rsidR="00EB6048">
          <w:rPr>
            <w:noProof/>
            <w:webHidden/>
          </w:rPr>
          <w:tab/>
        </w:r>
        <w:r w:rsidR="00EB6048">
          <w:rPr>
            <w:noProof/>
            <w:webHidden/>
          </w:rPr>
          <w:fldChar w:fldCharType="begin"/>
        </w:r>
        <w:r w:rsidR="00EB6048">
          <w:rPr>
            <w:noProof/>
            <w:webHidden/>
          </w:rPr>
          <w:instrText xml:space="preserve"> PAGEREF _Toc356924078 \h </w:instrText>
        </w:r>
        <w:r w:rsidR="00EB6048">
          <w:rPr>
            <w:noProof/>
            <w:webHidden/>
          </w:rPr>
        </w:r>
        <w:r w:rsidR="00EB6048">
          <w:rPr>
            <w:noProof/>
            <w:webHidden/>
          </w:rPr>
          <w:fldChar w:fldCharType="separate"/>
        </w:r>
        <w:r>
          <w:rPr>
            <w:noProof/>
            <w:webHidden/>
          </w:rPr>
          <w:t>75</w:t>
        </w:r>
        <w:r w:rsidR="00EB6048">
          <w:rPr>
            <w:noProof/>
            <w:webHidden/>
          </w:rPr>
          <w:fldChar w:fldCharType="end"/>
        </w:r>
      </w:hyperlink>
    </w:p>
    <w:p w14:paraId="304E9C96" w14:textId="77777777" w:rsidR="00EB6048" w:rsidRDefault="005A3A7D" w:rsidP="00EB6048">
      <w:pPr>
        <w:pStyle w:val="Obsah2"/>
        <w:spacing w:after="0"/>
        <w:rPr>
          <w:rFonts w:eastAsiaTheme="minorEastAsia" w:cstheme="minorBidi"/>
          <w:noProof/>
          <w:szCs w:val="22"/>
        </w:rPr>
      </w:pPr>
      <w:hyperlink w:anchor="_Toc356924079" w:history="1">
        <w:r w:rsidR="00EB6048" w:rsidRPr="001166E1">
          <w:rPr>
            <w:rStyle w:val="Hypertextovprepojenie"/>
            <w:noProof/>
            <w:lang w:eastAsia="cs-CZ"/>
          </w:rPr>
          <w:t>6.9</w:t>
        </w:r>
        <w:r w:rsidR="00EB6048">
          <w:rPr>
            <w:rFonts w:eastAsiaTheme="minorEastAsia" w:cstheme="minorBidi"/>
            <w:noProof/>
            <w:szCs w:val="22"/>
          </w:rPr>
          <w:tab/>
        </w:r>
        <w:r w:rsidR="00EB6048" w:rsidRPr="001166E1">
          <w:rPr>
            <w:rStyle w:val="Hypertextovprepojenie"/>
            <w:noProof/>
            <w:lang w:eastAsia="cs-CZ"/>
          </w:rPr>
          <w:t>Zápis z 9. stretnutia</w:t>
        </w:r>
        <w:r w:rsidR="00EB6048">
          <w:rPr>
            <w:noProof/>
            <w:webHidden/>
          </w:rPr>
          <w:tab/>
        </w:r>
        <w:r w:rsidR="00EB6048">
          <w:rPr>
            <w:noProof/>
            <w:webHidden/>
          </w:rPr>
          <w:fldChar w:fldCharType="begin"/>
        </w:r>
        <w:r w:rsidR="00EB6048">
          <w:rPr>
            <w:noProof/>
            <w:webHidden/>
          </w:rPr>
          <w:instrText xml:space="preserve"> PAGEREF _Toc356924079 \h </w:instrText>
        </w:r>
        <w:r w:rsidR="00EB6048">
          <w:rPr>
            <w:noProof/>
            <w:webHidden/>
          </w:rPr>
        </w:r>
        <w:r w:rsidR="00EB6048">
          <w:rPr>
            <w:noProof/>
            <w:webHidden/>
          </w:rPr>
          <w:fldChar w:fldCharType="separate"/>
        </w:r>
        <w:r>
          <w:rPr>
            <w:noProof/>
            <w:webHidden/>
          </w:rPr>
          <w:t>80</w:t>
        </w:r>
        <w:r w:rsidR="00EB6048">
          <w:rPr>
            <w:noProof/>
            <w:webHidden/>
          </w:rPr>
          <w:fldChar w:fldCharType="end"/>
        </w:r>
      </w:hyperlink>
    </w:p>
    <w:p w14:paraId="52D9E655" w14:textId="77777777" w:rsidR="00EB6048" w:rsidRDefault="005A3A7D" w:rsidP="00EB6048">
      <w:pPr>
        <w:pStyle w:val="Obsah2"/>
        <w:spacing w:after="0"/>
        <w:rPr>
          <w:rFonts w:eastAsiaTheme="minorEastAsia" w:cstheme="minorBidi"/>
          <w:noProof/>
          <w:szCs w:val="22"/>
        </w:rPr>
      </w:pPr>
      <w:hyperlink w:anchor="_Toc356924080" w:history="1">
        <w:r w:rsidR="00EB6048" w:rsidRPr="001166E1">
          <w:rPr>
            <w:rStyle w:val="Hypertextovprepojenie"/>
            <w:noProof/>
            <w:lang w:eastAsia="cs-CZ"/>
          </w:rPr>
          <w:t>6.10</w:t>
        </w:r>
        <w:r w:rsidR="00EB6048">
          <w:rPr>
            <w:rFonts w:eastAsiaTheme="minorEastAsia" w:cstheme="minorBidi"/>
            <w:noProof/>
            <w:szCs w:val="22"/>
          </w:rPr>
          <w:tab/>
        </w:r>
        <w:r w:rsidR="00EB6048" w:rsidRPr="001166E1">
          <w:rPr>
            <w:rStyle w:val="Hypertextovprepojenie"/>
            <w:noProof/>
            <w:lang w:eastAsia="cs-CZ"/>
          </w:rPr>
          <w:t>Zápis z 10. stretnutia</w:t>
        </w:r>
        <w:r w:rsidR="00EB6048">
          <w:rPr>
            <w:noProof/>
            <w:webHidden/>
          </w:rPr>
          <w:tab/>
        </w:r>
        <w:r w:rsidR="00EB6048">
          <w:rPr>
            <w:noProof/>
            <w:webHidden/>
          </w:rPr>
          <w:fldChar w:fldCharType="begin"/>
        </w:r>
        <w:r w:rsidR="00EB6048">
          <w:rPr>
            <w:noProof/>
            <w:webHidden/>
          </w:rPr>
          <w:instrText xml:space="preserve"> PAGEREF _Toc356924080 \h </w:instrText>
        </w:r>
        <w:r w:rsidR="00EB6048">
          <w:rPr>
            <w:noProof/>
            <w:webHidden/>
          </w:rPr>
        </w:r>
        <w:r w:rsidR="00EB6048">
          <w:rPr>
            <w:noProof/>
            <w:webHidden/>
          </w:rPr>
          <w:fldChar w:fldCharType="separate"/>
        </w:r>
        <w:r>
          <w:rPr>
            <w:noProof/>
            <w:webHidden/>
          </w:rPr>
          <w:t>83</w:t>
        </w:r>
        <w:r w:rsidR="00EB6048">
          <w:rPr>
            <w:noProof/>
            <w:webHidden/>
          </w:rPr>
          <w:fldChar w:fldCharType="end"/>
        </w:r>
      </w:hyperlink>
    </w:p>
    <w:p w14:paraId="0C66326F" w14:textId="77777777" w:rsidR="00EB6048" w:rsidRDefault="005A3A7D" w:rsidP="00EB6048">
      <w:pPr>
        <w:pStyle w:val="Obsah1"/>
        <w:spacing w:after="0"/>
        <w:rPr>
          <w:rFonts w:eastAsiaTheme="minorEastAsia" w:cstheme="minorBidi"/>
          <w:szCs w:val="22"/>
          <w:lang w:eastAsia="sk-SK"/>
        </w:rPr>
      </w:pPr>
      <w:hyperlink w:anchor="_Toc356924081" w:history="1">
        <w:r w:rsidR="00EB6048" w:rsidRPr="001166E1">
          <w:rPr>
            <w:rStyle w:val="Hypertextovprepojenie"/>
          </w:rPr>
          <w:t>7</w:t>
        </w:r>
        <w:r w:rsidR="00EB6048">
          <w:rPr>
            <w:rFonts w:eastAsiaTheme="minorEastAsia" w:cstheme="minorBidi"/>
            <w:szCs w:val="22"/>
            <w:lang w:eastAsia="sk-SK"/>
          </w:rPr>
          <w:tab/>
        </w:r>
        <w:r w:rsidR="00EB6048" w:rsidRPr="001166E1">
          <w:rPr>
            <w:rStyle w:val="Hypertextovprepojenie"/>
          </w:rPr>
          <w:t>Úlohy členov tímu v letnom semestri</w:t>
        </w:r>
        <w:r w:rsidR="00EB6048">
          <w:rPr>
            <w:webHidden/>
          </w:rPr>
          <w:tab/>
        </w:r>
        <w:r w:rsidR="00EB6048">
          <w:rPr>
            <w:webHidden/>
          </w:rPr>
          <w:fldChar w:fldCharType="begin"/>
        </w:r>
        <w:r w:rsidR="00EB6048">
          <w:rPr>
            <w:webHidden/>
          </w:rPr>
          <w:instrText xml:space="preserve"> PAGEREF _Toc356924081 \h </w:instrText>
        </w:r>
        <w:r w:rsidR="00EB6048">
          <w:rPr>
            <w:webHidden/>
          </w:rPr>
        </w:r>
        <w:r w:rsidR="00EB6048">
          <w:rPr>
            <w:webHidden/>
          </w:rPr>
          <w:fldChar w:fldCharType="separate"/>
        </w:r>
        <w:r>
          <w:rPr>
            <w:webHidden/>
          </w:rPr>
          <w:t>86</w:t>
        </w:r>
        <w:r w:rsidR="00EB6048">
          <w:rPr>
            <w:webHidden/>
          </w:rPr>
          <w:fldChar w:fldCharType="end"/>
        </w:r>
      </w:hyperlink>
    </w:p>
    <w:p w14:paraId="47A980D9" w14:textId="77777777" w:rsidR="00EB6048" w:rsidRDefault="005A3A7D" w:rsidP="00EB6048">
      <w:pPr>
        <w:pStyle w:val="Obsah2"/>
        <w:spacing w:after="0"/>
        <w:rPr>
          <w:rFonts w:eastAsiaTheme="minorEastAsia" w:cstheme="minorBidi"/>
          <w:noProof/>
          <w:szCs w:val="22"/>
        </w:rPr>
      </w:pPr>
      <w:hyperlink w:anchor="_Toc356924082" w:history="1">
        <w:r w:rsidR="00EB6048" w:rsidRPr="001166E1">
          <w:rPr>
            <w:rStyle w:val="Hypertextovprepojenie"/>
            <w:noProof/>
          </w:rPr>
          <w:t>7.1</w:t>
        </w:r>
        <w:r w:rsidR="00EB6048">
          <w:rPr>
            <w:rFonts w:eastAsiaTheme="minorEastAsia" w:cstheme="minorBidi"/>
            <w:noProof/>
            <w:szCs w:val="22"/>
          </w:rPr>
          <w:tab/>
        </w:r>
        <w:r w:rsidR="00EB6048" w:rsidRPr="001166E1">
          <w:rPr>
            <w:rStyle w:val="Hypertextovprepojenie"/>
            <w:noProof/>
          </w:rPr>
          <w:t>Dlhodobé úlohy</w:t>
        </w:r>
        <w:r w:rsidR="00EB6048">
          <w:rPr>
            <w:noProof/>
            <w:webHidden/>
          </w:rPr>
          <w:tab/>
        </w:r>
        <w:r w:rsidR="00EB6048">
          <w:rPr>
            <w:noProof/>
            <w:webHidden/>
          </w:rPr>
          <w:fldChar w:fldCharType="begin"/>
        </w:r>
        <w:r w:rsidR="00EB6048">
          <w:rPr>
            <w:noProof/>
            <w:webHidden/>
          </w:rPr>
          <w:instrText xml:space="preserve"> PAGEREF _Toc356924082 \h </w:instrText>
        </w:r>
        <w:r w:rsidR="00EB6048">
          <w:rPr>
            <w:noProof/>
            <w:webHidden/>
          </w:rPr>
        </w:r>
        <w:r w:rsidR="00EB6048">
          <w:rPr>
            <w:noProof/>
            <w:webHidden/>
          </w:rPr>
          <w:fldChar w:fldCharType="separate"/>
        </w:r>
        <w:r>
          <w:rPr>
            <w:noProof/>
            <w:webHidden/>
          </w:rPr>
          <w:t>86</w:t>
        </w:r>
        <w:r w:rsidR="00EB6048">
          <w:rPr>
            <w:noProof/>
            <w:webHidden/>
          </w:rPr>
          <w:fldChar w:fldCharType="end"/>
        </w:r>
      </w:hyperlink>
    </w:p>
    <w:p w14:paraId="4CC0EB55" w14:textId="77777777" w:rsidR="00EB6048" w:rsidRDefault="005A3A7D" w:rsidP="00EB6048">
      <w:pPr>
        <w:pStyle w:val="Obsah2"/>
        <w:spacing w:after="0"/>
        <w:rPr>
          <w:rFonts w:eastAsiaTheme="minorEastAsia" w:cstheme="minorBidi"/>
          <w:noProof/>
          <w:szCs w:val="22"/>
        </w:rPr>
      </w:pPr>
      <w:hyperlink w:anchor="_Toc356924083" w:history="1">
        <w:r w:rsidR="00EB6048" w:rsidRPr="001166E1">
          <w:rPr>
            <w:rStyle w:val="Hypertextovprepojenie"/>
            <w:noProof/>
          </w:rPr>
          <w:t>7.2</w:t>
        </w:r>
        <w:r w:rsidR="00EB6048">
          <w:rPr>
            <w:rFonts w:eastAsiaTheme="minorEastAsia" w:cstheme="minorBidi"/>
            <w:noProof/>
            <w:szCs w:val="22"/>
          </w:rPr>
          <w:tab/>
        </w:r>
        <w:r w:rsidR="00EB6048" w:rsidRPr="001166E1">
          <w:rPr>
            <w:rStyle w:val="Hypertextovprepojenie"/>
            <w:noProof/>
          </w:rPr>
          <w:t>Autorstvo v dokumentácii k riadeniu</w:t>
        </w:r>
        <w:r w:rsidR="00EB6048">
          <w:rPr>
            <w:noProof/>
            <w:webHidden/>
          </w:rPr>
          <w:tab/>
        </w:r>
        <w:r w:rsidR="00EB6048">
          <w:rPr>
            <w:noProof/>
            <w:webHidden/>
          </w:rPr>
          <w:fldChar w:fldCharType="begin"/>
        </w:r>
        <w:r w:rsidR="00EB6048">
          <w:rPr>
            <w:noProof/>
            <w:webHidden/>
          </w:rPr>
          <w:instrText xml:space="preserve"> PAGEREF _Toc356924083 \h </w:instrText>
        </w:r>
        <w:r w:rsidR="00EB6048">
          <w:rPr>
            <w:noProof/>
            <w:webHidden/>
          </w:rPr>
        </w:r>
        <w:r w:rsidR="00EB6048">
          <w:rPr>
            <w:noProof/>
            <w:webHidden/>
          </w:rPr>
          <w:fldChar w:fldCharType="separate"/>
        </w:r>
        <w:r>
          <w:rPr>
            <w:noProof/>
            <w:webHidden/>
          </w:rPr>
          <w:t>86</w:t>
        </w:r>
        <w:r w:rsidR="00EB6048">
          <w:rPr>
            <w:noProof/>
            <w:webHidden/>
          </w:rPr>
          <w:fldChar w:fldCharType="end"/>
        </w:r>
      </w:hyperlink>
    </w:p>
    <w:p w14:paraId="2011084D" w14:textId="77777777" w:rsidR="00EB6048" w:rsidRDefault="005A3A7D" w:rsidP="00EB6048">
      <w:pPr>
        <w:pStyle w:val="Obsah2"/>
        <w:spacing w:after="0"/>
        <w:rPr>
          <w:rFonts w:eastAsiaTheme="minorEastAsia" w:cstheme="minorBidi"/>
          <w:noProof/>
          <w:szCs w:val="22"/>
        </w:rPr>
      </w:pPr>
      <w:hyperlink w:anchor="_Toc356924084" w:history="1">
        <w:r w:rsidR="00EB6048" w:rsidRPr="001166E1">
          <w:rPr>
            <w:rStyle w:val="Hypertextovprepojenie"/>
            <w:noProof/>
          </w:rPr>
          <w:t>7.3</w:t>
        </w:r>
        <w:r w:rsidR="00EB6048">
          <w:rPr>
            <w:rFonts w:eastAsiaTheme="minorEastAsia" w:cstheme="minorBidi"/>
            <w:noProof/>
            <w:szCs w:val="22"/>
          </w:rPr>
          <w:tab/>
        </w:r>
        <w:r w:rsidR="00EB6048" w:rsidRPr="001166E1">
          <w:rPr>
            <w:rStyle w:val="Hypertextovprepojenie"/>
            <w:noProof/>
          </w:rPr>
          <w:t>Autorstvo v dokumentácii k inžinierskemu dielu</w:t>
        </w:r>
        <w:r w:rsidR="00EB6048">
          <w:rPr>
            <w:noProof/>
            <w:webHidden/>
          </w:rPr>
          <w:tab/>
        </w:r>
        <w:r w:rsidR="00EB6048">
          <w:rPr>
            <w:noProof/>
            <w:webHidden/>
          </w:rPr>
          <w:fldChar w:fldCharType="begin"/>
        </w:r>
        <w:r w:rsidR="00EB6048">
          <w:rPr>
            <w:noProof/>
            <w:webHidden/>
          </w:rPr>
          <w:instrText xml:space="preserve"> PAGEREF _Toc356924084 \h </w:instrText>
        </w:r>
        <w:r w:rsidR="00EB6048">
          <w:rPr>
            <w:noProof/>
            <w:webHidden/>
          </w:rPr>
        </w:r>
        <w:r w:rsidR="00EB6048">
          <w:rPr>
            <w:noProof/>
            <w:webHidden/>
          </w:rPr>
          <w:fldChar w:fldCharType="separate"/>
        </w:r>
        <w:r>
          <w:rPr>
            <w:noProof/>
            <w:webHidden/>
          </w:rPr>
          <w:t>87</w:t>
        </w:r>
        <w:r w:rsidR="00EB6048">
          <w:rPr>
            <w:noProof/>
            <w:webHidden/>
          </w:rPr>
          <w:fldChar w:fldCharType="end"/>
        </w:r>
      </w:hyperlink>
    </w:p>
    <w:p w14:paraId="48784571" w14:textId="77777777" w:rsidR="00EB6048" w:rsidRDefault="005A3A7D" w:rsidP="00EB6048">
      <w:pPr>
        <w:pStyle w:val="Obsah2"/>
        <w:spacing w:after="0"/>
        <w:rPr>
          <w:rFonts w:eastAsiaTheme="minorEastAsia" w:cstheme="minorBidi"/>
          <w:noProof/>
          <w:szCs w:val="22"/>
        </w:rPr>
      </w:pPr>
      <w:hyperlink w:anchor="_Toc356924085" w:history="1">
        <w:r w:rsidR="00EB6048" w:rsidRPr="001166E1">
          <w:rPr>
            <w:rStyle w:val="Hypertextovprepojenie"/>
            <w:noProof/>
          </w:rPr>
          <w:t>7.4</w:t>
        </w:r>
        <w:r w:rsidR="00EB6048">
          <w:rPr>
            <w:rFonts w:eastAsiaTheme="minorEastAsia" w:cstheme="minorBidi"/>
            <w:noProof/>
            <w:szCs w:val="22"/>
          </w:rPr>
          <w:tab/>
        </w:r>
        <w:r w:rsidR="00EB6048" w:rsidRPr="001166E1">
          <w:rPr>
            <w:rStyle w:val="Hypertextovprepojenie"/>
            <w:noProof/>
          </w:rPr>
          <w:t>Autorstvo na úlohách projektu</w:t>
        </w:r>
        <w:r w:rsidR="00EB6048">
          <w:rPr>
            <w:noProof/>
            <w:webHidden/>
          </w:rPr>
          <w:tab/>
        </w:r>
        <w:r w:rsidR="00EB6048">
          <w:rPr>
            <w:noProof/>
            <w:webHidden/>
          </w:rPr>
          <w:fldChar w:fldCharType="begin"/>
        </w:r>
        <w:r w:rsidR="00EB6048">
          <w:rPr>
            <w:noProof/>
            <w:webHidden/>
          </w:rPr>
          <w:instrText xml:space="preserve"> PAGEREF _Toc356924085 \h </w:instrText>
        </w:r>
        <w:r w:rsidR="00EB6048">
          <w:rPr>
            <w:noProof/>
            <w:webHidden/>
          </w:rPr>
        </w:r>
        <w:r w:rsidR="00EB6048">
          <w:rPr>
            <w:noProof/>
            <w:webHidden/>
          </w:rPr>
          <w:fldChar w:fldCharType="separate"/>
        </w:r>
        <w:r>
          <w:rPr>
            <w:noProof/>
            <w:webHidden/>
          </w:rPr>
          <w:t>88</w:t>
        </w:r>
        <w:r w:rsidR="00EB6048">
          <w:rPr>
            <w:noProof/>
            <w:webHidden/>
          </w:rPr>
          <w:fldChar w:fldCharType="end"/>
        </w:r>
      </w:hyperlink>
    </w:p>
    <w:p w14:paraId="490CE73A" w14:textId="77777777" w:rsidR="00EB6048" w:rsidRDefault="005A3A7D" w:rsidP="00EB6048">
      <w:pPr>
        <w:pStyle w:val="Obsah1"/>
        <w:spacing w:after="0"/>
        <w:rPr>
          <w:rFonts w:eastAsiaTheme="minorEastAsia" w:cstheme="minorBidi"/>
          <w:szCs w:val="22"/>
          <w:lang w:eastAsia="sk-SK"/>
        </w:rPr>
      </w:pPr>
      <w:hyperlink w:anchor="_Toc356924086" w:history="1">
        <w:r w:rsidR="00EB6048" w:rsidRPr="001166E1">
          <w:rPr>
            <w:rStyle w:val="Hypertextovprepojenie"/>
          </w:rPr>
          <w:t>8</w:t>
        </w:r>
        <w:r w:rsidR="00EB6048">
          <w:rPr>
            <w:rFonts w:eastAsiaTheme="minorEastAsia" w:cstheme="minorBidi"/>
            <w:szCs w:val="22"/>
            <w:lang w:eastAsia="sk-SK"/>
          </w:rPr>
          <w:tab/>
        </w:r>
        <w:r w:rsidR="00EB6048" w:rsidRPr="001166E1">
          <w:rPr>
            <w:rStyle w:val="Hypertextovprepojenie"/>
          </w:rPr>
          <w:t>Záznamy zo stretnutí</w:t>
        </w:r>
        <w:r w:rsidR="00EB6048">
          <w:rPr>
            <w:webHidden/>
          </w:rPr>
          <w:tab/>
        </w:r>
        <w:r w:rsidR="00EB6048">
          <w:rPr>
            <w:webHidden/>
          </w:rPr>
          <w:fldChar w:fldCharType="begin"/>
        </w:r>
        <w:r w:rsidR="00EB6048">
          <w:rPr>
            <w:webHidden/>
          </w:rPr>
          <w:instrText xml:space="preserve"> PAGEREF _Toc356924086 \h </w:instrText>
        </w:r>
        <w:r w:rsidR="00EB6048">
          <w:rPr>
            <w:webHidden/>
          </w:rPr>
        </w:r>
        <w:r w:rsidR="00EB6048">
          <w:rPr>
            <w:webHidden/>
          </w:rPr>
          <w:fldChar w:fldCharType="separate"/>
        </w:r>
        <w:r>
          <w:rPr>
            <w:webHidden/>
          </w:rPr>
          <w:t>90</w:t>
        </w:r>
        <w:r w:rsidR="00EB6048">
          <w:rPr>
            <w:webHidden/>
          </w:rPr>
          <w:fldChar w:fldCharType="end"/>
        </w:r>
      </w:hyperlink>
    </w:p>
    <w:p w14:paraId="0F0F7A7C" w14:textId="77777777" w:rsidR="00EB6048" w:rsidRDefault="005A3A7D" w:rsidP="00EB6048">
      <w:pPr>
        <w:pStyle w:val="Obsah2"/>
        <w:spacing w:after="0"/>
        <w:rPr>
          <w:rFonts w:eastAsiaTheme="minorEastAsia" w:cstheme="minorBidi"/>
          <w:noProof/>
          <w:szCs w:val="22"/>
        </w:rPr>
      </w:pPr>
      <w:hyperlink w:anchor="_Toc356924087" w:history="1">
        <w:r w:rsidR="00EB6048" w:rsidRPr="001166E1">
          <w:rPr>
            <w:rStyle w:val="Hypertextovprepojenie"/>
            <w:noProof/>
            <w:lang w:eastAsia="cs-CZ"/>
          </w:rPr>
          <w:t>8.1</w:t>
        </w:r>
        <w:r w:rsidR="00EB6048">
          <w:rPr>
            <w:rFonts w:eastAsiaTheme="minorEastAsia" w:cstheme="minorBidi"/>
            <w:noProof/>
            <w:szCs w:val="22"/>
          </w:rPr>
          <w:tab/>
        </w:r>
        <w:r w:rsidR="00EB6048" w:rsidRPr="001166E1">
          <w:rPr>
            <w:rStyle w:val="Hypertextovprepojenie"/>
            <w:noProof/>
            <w:lang w:eastAsia="cs-CZ"/>
          </w:rPr>
          <w:t>Zápis z 11. stretnutia</w:t>
        </w:r>
        <w:r w:rsidR="00EB6048">
          <w:rPr>
            <w:noProof/>
            <w:webHidden/>
          </w:rPr>
          <w:tab/>
        </w:r>
        <w:r w:rsidR="00EB6048">
          <w:rPr>
            <w:noProof/>
            <w:webHidden/>
          </w:rPr>
          <w:fldChar w:fldCharType="begin"/>
        </w:r>
        <w:r w:rsidR="00EB6048">
          <w:rPr>
            <w:noProof/>
            <w:webHidden/>
          </w:rPr>
          <w:instrText xml:space="preserve"> PAGEREF _Toc356924087 \h </w:instrText>
        </w:r>
        <w:r w:rsidR="00EB6048">
          <w:rPr>
            <w:noProof/>
            <w:webHidden/>
          </w:rPr>
        </w:r>
        <w:r w:rsidR="00EB6048">
          <w:rPr>
            <w:noProof/>
            <w:webHidden/>
          </w:rPr>
          <w:fldChar w:fldCharType="separate"/>
        </w:r>
        <w:r>
          <w:rPr>
            <w:noProof/>
            <w:webHidden/>
          </w:rPr>
          <w:t>90</w:t>
        </w:r>
        <w:r w:rsidR="00EB6048">
          <w:rPr>
            <w:noProof/>
            <w:webHidden/>
          </w:rPr>
          <w:fldChar w:fldCharType="end"/>
        </w:r>
      </w:hyperlink>
    </w:p>
    <w:p w14:paraId="5FDA956D" w14:textId="77777777" w:rsidR="00EB6048" w:rsidRDefault="005A3A7D" w:rsidP="00EB6048">
      <w:pPr>
        <w:pStyle w:val="Obsah2"/>
        <w:spacing w:after="0"/>
        <w:rPr>
          <w:rFonts w:eastAsiaTheme="minorEastAsia" w:cstheme="minorBidi"/>
          <w:noProof/>
          <w:szCs w:val="22"/>
        </w:rPr>
      </w:pPr>
      <w:hyperlink w:anchor="_Toc356924088" w:history="1">
        <w:r w:rsidR="00EB6048" w:rsidRPr="001166E1">
          <w:rPr>
            <w:rStyle w:val="Hypertextovprepojenie"/>
            <w:noProof/>
            <w:lang w:eastAsia="cs-CZ"/>
          </w:rPr>
          <w:t>8.2</w:t>
        </w:r>
        <w:r w:rsidR="00EB6048">
          <w:rPr>
            <w:rFonts w:eastAsiaTheme="minorEastAsia" w:cstheme="minorBidi"/>
            <w:noProof/>
            <w:szCs w:val="22"/>
          </w:rPr>
          <w:tab/>
        </w:r>
        <w:r w:rsidR="00EB6048" w:rsidRPr="001166E1">
          <w:rPr>
            <w:rStyle w:val="Hypertextovprepojenie"/>
            <w:noProof/>
            <w:lang w:eastAsia="cs-CZ"/>
          </w:rPr>
          <w:t>Zápis z 12. stretnutia</w:t>
        </w:r>
        <w:r w:rsidR="00EB6048">
          <w:rPr>
            <w:noProof/>
            <w:webHidden/>
          </w:rPr>
          <w:tab/>
        </w:r>
        <w:r w:rsidR="00EB6048">
          <w:rPr>
            <w:noProof/>
            <w:webHidden/>
          </w:rPr>
          <w:fldChar w:fldCharType="begin"/>
        </w:r>
        <w:r w:rsidR="00EB6048">
          <w:rPr>
            <w:noProof/>
            <w:webHidden/>
          </w:rPr>
          <w:instrText xml:space="preserve"> PAGEREF _Toc356924088 \h </w:instrText>
        </w:r>
        <w:r w:rsidR="00EB6048">
          <w:rPr>
            <w:noProof/>
            <w:webHidden/>
          </w:rPr>
        </w:r>
        <w:r w:rsidR="00EB6048">
          <w:rPr>
            <w:noProof/>
            <w:webHidden/>
          </w:rPr>
          <w:fldChar w:fldCharType="separate"/>
        </w:r>
        <w:r>
          <w:rPr>
            <w:noProof/>
            <w:webHidden/>
          </w:rPr>
          <w:t>92</w:t>
        </w:r>
        <w:r w:rsidR="00EB6048">
          <w:rPr>
            <w:noProof/>
            <w:webHidden/>
          </w:rPr>
          <w:fldChar w:fldCharType="end"/>
        </w:r>
      </w:hyperlink>
    </w:p>
    <w:p w14:paraId="5FA36125" w14:textId="77777777" w:rsidR="00EB6048" w:rsidRDefault="005A3A7D" w:rsidP="00EB6048">
      <w:pPr>
        <w:pStyle w:val="Obsah2"/>
        <w:spacing w:after="0"/>
        <w:rPr>
          <w:rFonts w:eastAsiaTheme="minorEastAsia" w:cstheme="minorBidi"/>
          <w:noProof/>
          <w:szCs w:val="22"/>
        </w:rPr>
      </w:pPr>
      <w:hyperlink w:anchor="_Toc356924089" w:history="1">
        <w:r w:rsidR="00EB6048" w:rsidRPr="001166E1">
          <w:rPr>
            <w:rStyle w:val="Hypertextovprepojenie"/>
            <w:noProof/>
            <w:lang w:eastAsia="cs-CZ"/>
          </w:rPr>
          <w:t>8.3</w:t>
        </w:r>
        <w:r w:rsidR="00EB6048">
          <w:rPr>
            <w:rFonts w:eastAsiaTheme="minorEastAsia" w:cstheme="minorBidi"/>
            <w:noProof/>
            <w:szCs w:val="22"/>
          </w:rPr>
          <w:tab/>
        </w:r>
        <w:r w:rsidR="00EB6048" w:rsidRPr="001166E1">
          <w:rPr>
            <w:rStyle w:val="Hypertextovprepojenie"/>
            <w:noProof/>
            <w:lang w:eastAsia="cs-CZ"/>
          </w:rPr>
          <w:t>Zápis z 13. stretnutia</w:t>
        </w:r>
        <w:r w:rsidR="00EB6048">
          <w:rPr>
            <w:noProof/>
            <w:webHidden/>
          </w:rPr>
          <w:tab/>
        </w:r>
        <w:r w:rsidR="00EB6048">
          <w:rPr>
            <w:noProof/>
            <w:webHidden/>
          </w:rPr>
          <w:fldChar w:fldCharType="begin"/>
        </w:r>
        <w:r w:rsidR="00EB6048">
          <w:rPr>
            <w:noProof/>
            <w:webHidden/>
          </w:rPr>
          <w:instrText xml:space="preserve"> PAGEREF _Toc356924089 \h </w:instrText>
        </w:r>
        <w:r w:rsidR="00EB6048">
          <w:rPr>
            <w:noProof/>
            <w:webHidden/>
          </w:rPr>
        </w:r>
        <w:r w:rsidR="00EB6048">
          <w:rPr>
            <w:noProof/>
            <w:webHidden/>
          </w:rPr>
          <w:fldChar w:fldCharType="separate"/>
        </w:r>
        <w:r>
          <w:rPr>
            <w:noProof/>
            <w:webHidden/>
          </w:rPr>
          <w:t>93</w:t>
        </w:r>
        <w:r w:rsidR="00EB6048">
          <w:rPr>
            <w:noProof/>
            <w:webHidden/>
          </w:rPr>
          <w:fldChar w:fldCharType="end"/>
        </w:r>
      </w:hyperlink>
    </w:p>
    <w:p w14:paraId="19D2AD86" w14:textId="77777777" w:rsidR="00EB6048" w:rsidRDefault="005A3A7D" w:rsidP="00EB6048">
      <w:pPr>
        <w:pStyle w:val="Obsah2"/>
        <w:spacing w:after="0"/>
        <w:rPr>
          <w:rFonts w:eastAsiaTheme="minorEastAsia" w:cstheme="minorBidi"/>
          <w:noProof/>
          <w:szCs w:val="22"/>
        </w:rPr>
      </w:pPr>
      <w:hyperlink w:anchor="_Toc356924090" w:history="1">
        <w:r w:rsidR="00EB6048" w:rsidRPr="001166E1">
          <w:rPr>
            <w:rStyle w:val="Hypertextovprepojenie"/>
            <w:noProof/>
            <w:lang w:eastAsia="cs-CZ"/>
          </w:rPr>
          <w:t>8.4</w:t>
        </w:r>
        <w:r w:rsidR="00EB6048">
          <w:rPr>
            <w:rFonts w:eastAsiaTheme="minorEastAsia" w:cstheme="minorBidi"/>
            <w:noProof/>
            <w:szCs w:val="22"/>
          </w:rPr>
          <w:tab/>
        </w:r>
        <w:r w:rsidR="00EB6048" w:rsidRPr="001166E1">
          <w:rPr>
            <w:rStyle w:val="Hypertextovprepojenie"/>
            <w:noProof/>
            <w:lang w:eastAsia="cs-CZ"/>
          </w:rPr>
          <w:t>Zápis z 14. stretnutia</w:t>
        </w:r>
        <w:r w:rsidR="00EB6048">
          <w:rPr>
            <w:noProof/>
            <w:webHidden/>
          </w:rPr>
          <w:tab/>
        </w:r>
        <w:r w:rsidR="00EB6048">
          <w:rPr>
            <w:noProof/>
            <w:webHidden/>
          </w:rPr>
          <w:fldChar w:fldCharType="begin"/>
        </w:r>
        <w:r w:rsidR="00EB6048">
          <w:rPr>
            <w:noProof/>
            <w:webHidden/>
          </w:rPr>
          <w:instrText xml:space="preserve"> PAGEREF _Toc356924090 \h </w:instrText>
        </w:r>
        <w:r w:rsidR="00EB6048">
          <w:rPr>
            <w:noProof/>
            <w:webHidden/>
          </w:rPr>
        </w:r>
        <w:r w:rsidR="00EB6048">
          <w:rPr>
            <w:noProof/>
            <w:webHidden/>
          </w:rPr>
          <w:fldChar w:fldCharType="separate"/>
        </w:r>
        <w:r>
          <w:rPr>
            <w:noProof/>
            <w:webHidden/>
          </w:rPr>
          <w:t>97</w:t>
        </w:r>
        <w:r w:rsidR="00EB6048">
          <w:rPr>
            <w:noProof/>
            <w:webHidden/>
          </w:rPr>
          <w:fldChar w:fldCharType="end"/>
        </w:r>
      </w:hyperlink>
    </w:p>
    <w:p w14:paraId="4257A26E" w14:textId="77777777" w:rsidR="00EB6048" w:rsidRDefault="005A3A7D" w:rsidP="00EB6048">
      <w:pPr>
        <w:pStyle w:val="Obsah2"/>
        <w:spacing w:after="0"/>
        <w:rPr>
          <w:rFonts w:eastAsiaTheme="minorEastAsia" w:cstheme="minorBidi"/>
          <w:noProof/>
          <w:szCs w:val="22"/>
        </w:rPr>
      </w:pPr>
      <w:hyperlink w:anchor="_Toc356924091" w:history="1">
        <w:r w:rsidR="00EB6048" w:rsidRPr="001166E1">
          <w:rPr>
            <w:rStyle w:val="Hypertextovprepojenie"/>
            <w:noProof/>
            <w:lang w:eastAsia="cs-CZ"/>
          </w:rPr>
          <w:t>8.5</w:t>
        </w:r>
        <w:r w:rsidR="00EB6048">
          <w:rPr>
            <w:rFonts w:eastAsiaTheme="minorEastAsia" w:cstheme="minorBidi"/>
            <w:noProof/>
            <w:szCs w:val="22"/>
          </w:rPr>
          <w:tab/>
        </w:r>
        <w:r w:rsidR="00EB6048" w:rsidRPr="001166E1">
          <w:rPr>
            <w:rStyle w:val="Hypertextovprepojenie"/>
            <w:noProof/>
            <w:lang w:eastAsia="cs-CZ"/>
          </w:rPr>
          <w:t>Zápis z 15. stretnutia</w:t>
        </w:r>
        <w:r w:rsidR="00EB6048">
          <w:rPr>
            <w:noProof/>
            <w:webHidden/>
          </w:rPr>
          <w:tab/>
        </w:r>
        <w:r w:rsidR="00EB6048">
          <w:rPr>
            <w:noProof/>
            <w:webHidden/>
          </w:rPr>
          <w:fldChar w:fldCharType="begin"/>
        </w:r>
        <w:r w:rsidR="00EB6048">
          <w:rPr>
            <w:noProof/>
            <w:webHidden/>
          </w:rPr>
          <w:instrText xml:space="preserve"> PAGEREF _Toc356924091 \h </w:instrText>
        </w:r>
        <w:r w:rsidR="00EB6048">
          <w:rPr>
            <w:noProof/>
            <w:webHidden/>
          </w:rPr>
        </w:r>
        <w:r w:rsidR="00EB6048">
          <w:rPr>
            <w:noProof/>
            <w:webHidden/>
          </w:rPr>
          <w:fldChar w:fldCharType="separate"/>
        </w:r>
        <w:r>
          <w:rPr>
            <w:noProof/>
            <w:webHidden/>
          </w:rPr>
          <w:t>99</w:t>
        </w:r>
        <w:r w:rsidR="00EB6048">
          <w:rPr>
            <w:noProof/>
            <w:webHidden/>
          </w:rPr>
          <w:fldChar w:fldCharType="end"/>
        </w:r>
      </w:hyperlink>
    </w:p>
    <w:p w14:paraId="36FF2B01" w14:textId="77777777" w:rsidR="00EB6048" w:rsidRDefault="005A3A7D" w:rsidP="00EB6048">
      <w:pPr>
        <w:pStyle w:val="Obsah2"/>
        <w:spacing w:after="0"/>
        <w:rPr>
          <w:rFonts w:eastAsiaTheme="minorEastAsia" w:cstheme="minorBidi"/>
          <w:noProof/>
          <w:szCs w:val="22"/>
        </w:rPr>
      </w:pPr>
      <w:hyperlink w:anchor="_Toc356924092" w:history="1">
        <w:r w:rsidR="00EB6048" w:rsidRPr="001166E1">
          <w:rPr>
            <w:rStyle w:val="Hypertextovprepojenie"/>
            <w:noProof/>
            <w:lang w:eastAsia="cs-CZ"/>
          </w:rPr>
          <w:t>8.6</w:t>
        </w:r>
        <w:r w:rsidR="00EB6048">
          <w:rPr>
            <w:rFonts w:eastAsiaTheme="minorEastAsia" w:cstheme="minorBidi"/>
            <w:noProof/>
            <w:szCs w:val="22"/>
          </w:rPr>
          <w:tab/>
        </w:r>
        <w:r w:rsidR="00EB6048" w:rsidRPr="001166E1">
          <w:rPr>
            <w:rStyle w:val="Hypertextovprepojenie"/>
            <w:noProof/>
            <w:lang w:eastAsia="cs-CZ"/>
          </w:rPr>
          <w:t>Zápis z 16. stretnutia</w:t>
        </w:r>
        <w:r w:rsidR="00EB6048">
          <w:rPr>
            <w:noProof/>
            <w:webHidden/>
          </w:rPr>
          <w:tab/>
        </w:r>
        <w:r w:rsidR="00EB6048">
          <w:rPr>
            <w:noProof/>
            <w:webHidden/>
          </w:rPr>
          <w:fldChar w:fldCharType="begin"/>
        </w:r>
        <w:r w:rsidR="00EB6048">
          <w:rPr>
            <w:noProof/>
            <w:webHidden/>
          </w:rPr>
          <w:instrText xml:space="preserve"> PAGEREF _Toc356924092 \h </w:instrText>
        </w:r>
        <w:r w:rsidR="00EB6048">
          <w:rPr>
            <w:noProof/>
            <w:webHidden/>
          </w:rPr>
        </w:r>
        <w:r w:rsidR="00EB6048">
          <w:rPr>
            <w:noProof/>
            <w:webHidden/>
          </w:rPr>
          <w:fldChar w:fldCharType="separate"/>
        </w:r>
        <w:r>
          <w:rPr>
            <w:noProof/>
            <w:webHidden/>
          </w:rPr>
          <w:t>103</w:t>
        </w:r>
        <w:r w:rsidR="00EB6048">
          <w:rPr>
            <w:noProof/>
            <w:webHidden/>
          </w:rPr>
          <w:fldChar w:fldCharType="end"/>
        </w:r>
      </w:hyperlink>
    </w:p>
    <w:p w14:paraId="7621A56B" w14:textId="77777777" w:rsidR="00EB6048" w:rsidRDefault="005A3A7D" w:rsidP="00EB6048">
      <w:pPr>
        <w:pStyle w:val="Obsah2"/>
        <w:spacing w:after="0"/>
        <w:rPr>
          <w:rFonts w:eastAsiaTheme="minorEastAsia" w:cstheme="minorBidi"/>
          <w:noProof/>
          <w:szCs w:val="22"/>
        </w:rPr>
      </w:pPr>
      <w:hyperlink w:anchor="_Toc356924093" w:history="1">
        <w:r w:rsidR="00EB6048" w:rsidRPr="001166E1">
          <w:rPr>
            <w:rStyle w:val="Hypertextovprepojenie"/>
            <w:noProof/>
            <w:lang w:eastAsia="cs-CZ"/>
          </w:rPr>
          <w:t>8.7</w:t>
        </w:r>
        <w:r w:rsidR="00EB6048">
          <w:rPr>
            <w:rFonts w:eastAsiaTheme="minorEastAsia" w:cstheme="minorBidi"/>
            <w:noProof/>
            <w:szCs w:val="22"/>
          </w:rPr>
          <w:tab/>
        </w:r>
        <w:r w:rsidR="00EB6048" w:rsidRPr="001166E1">
          <w:rPr>
            <w:rStyle w:val="Hypertextovprepojenie"/>
            <w:noProof/>
            <w:lang w:eastAsia="cs-CZ"/>
          </w:rPr>
          <w:t>Zápis z 17. stretnutia</w:t>
        </w:r>
        <w:r w:rsidR="00EB6048">
          <w:rPr>
            <w:noProof/>
            <w:webHidden/>
          </w:rPr>
          <w:tab/>
        </w:r>
        <w:r w:rsidR="00EB6048">
          <w:rPr>
            <w:noProof/>
            <w:webHidden/>
          </w:rPr>
          <w:fldChar w:fldCharType="begin"/>
        </w:r>
        <w:r w:rsidR="00EB6048">
          <w:rPr>
            <w:noProof/>
            <w:webHidden/>
          </w:rPr>
          <w:instrText xml:space="preserve"> PAGEREF _Toc356924093 \h </w:instrText>
        </w:r>
        <w:r w:rsidR="00EB6048">
          <w:rPr>
            <w:noProof/>
            <w:webHidden/>
          </w:rPr>
        </w:r>
        <w:r w:rsidR="00EB6048">
          <w:rPr>
            <w:noProof/>
            <w:webHidden/>
          </w:rPr>
          <w:fldChar w:fldCharType="separate"/>
        </w:r>
        <w:r>
          <w:rPr>
            <w:noProof/>
            <w:webHidden/>
          </w:rPr>
          <w:t>105</w:t>
        </w:r>
        <w:r w:rsidR="00EB6048">
          <w:rPr>
            <w:noProof/>
            <w:webHidden/>
          </w:rPr>
          <w:fldChar w:fldCharType="end"/>
        </w:r>
      </w:hyperlink>
    </w:p>
    <w:p w14:paraId="03D3F4D5" w14:textId="77777777" w:rsidR="00EB6048" w:rsidRDefault="005A3A7D" w:rsidP="00EB6048">
      <w:pPr>
        <w:pStyle w:val="Obsah2"/>
        <w:spacing w:after="0"/>
        <w:rPr>
          <w:rFonts w:eastAsiaTheme="minorEastAsia" w:cstheme="minorBidi"/>
          <w:noProof/>
          <w:szCs w:val="22"/>
        </w:rPr>
      </w:pPr>
      <w:hyperlink w:anchor="_Toc356924094" w:history="1">
        <w:r w:rsidR="00EB6048" w:rsidRPr="001166E1">
          <w:rPr>
            <w:rStyle w:val="Hypertextovprepojenie"/>
            <w:noProof/>
            <w:lang w:eastAsia="cs-CZ"/>
          </w:rPr>
          <w:t>8.8</w:t>
        </w:r>
        <w:r w:rsidR="00EB6048">
          <w:rPr>
            <w:rFonts w:eastAsiaTheme="minorEastAsia" w:cstheme="minorBidi"/>
            <w:noProof/>
            <w:szCs w:val="22"/>
          </w:rPr>
          <w:tab/>
        </w:r>
        <w:r w:rsidR="00EB6048" w:rsidRPr="001166E1">
          <w:rPr>
            <w:rStyle w:val="Hypertextovprepojenie"/>
            <w:noProof/>
            <w:lang w:eastAsia="cs-CZ"/>
          </w:rPr>
          <w:t>Zápis z 18. stretnutia</w:t>
        </w:r>
        <w:r w:rsidR="00EB6048">
          <w:rPr>
            <w:noProof/>
            <w:webHidden/>
          </w:rPr>
          <w:tab/>
        </w:r>
        <w:r w:rsidR="00EB6048">
          <w:rPr>
            <w:noProof/>
            <w:webHidden/>
          </w:rPr>
          <w:fldChar w:fldCharType="begin"/>
        </w:r>
        <w:r w:rsidR="00EB6048">
          <w:rPr>
            <w:noProof/>
            <w:webHidden/>
          </w:rPr>
          <w:instrText xml:space="preserve"> PAGEREF _Toc356924094 \h </w:instrText>
        </w:r>
        <w:r w:rsidR="00EB6048">
          <w:rPr>
            <w:noProof/>
            <w:webHidden/>
          </w:rPr>
        </w:r>
        <w:r w:rsidR="00EB6048">
          <w:rPr>
            <w:noProof/>
            <w:webHidden/>
          </w:rPr>
          <w:fldChar w:fldCharType="separate"/>
        </w:r>
        <w:r>
          <w:rPr>
            <w:noProof/>
            <w:webHidden/>
          </w:rPr>
          <w:t>109</w:t>
        </w:r>
        <w:r w:rsidR="00EB6048">
          <w:rPr>
            <w:noProof/>
            <w:webHidden/>
          </w:rPr>
          <w:fldChar w:fldCharType="end"/>
        </w:r>
      </w:hyperlink>
    </w:p>
    <w:p w14:paraId="756445B3" w14:textId="77777777" w:rsidR="00EB6048" w:rsidRDefault="005A3A7D" w:rsidP="00EB6048">
      <w:pPr>
        <w:pStyle w:val="Obsah2"/>
        <w:spacing w:after="0"/>
        <w:rPr>
          <w:rFonts w:eastAsiaTheme="minorEastAsia" w:cstheme="minorBidi"/>
          <w:noProof/>
          <w:szCs w:val="22"/>
        </w:rPr>
      </w:pPr>
      <w:hyperlink w:anchor="_Toc356924095" w:history="1">
        <w:r w:rsidR="00EB6048" w:rsidRPr="001166E1">
          <w:rPr>
            <w:rStyle w:val="Hypertextovprepojenie"/>
            <w:noProof/>
            <w:lang w:eastAsia="cs-CZ"/>
          </w:rPr>
          <w:t>8.9</w:t>
        </w:r>
        <w:r w:rsidR="00EB6048">
          <w:rPr>
            <w:rFonts w:eastAsiaTheme="minorEastAsia" w:cstheme="minorBidi"/>
            <w:noProof/>
            <w:szCs w:val="22"/>
          </w:rPr>
          <w:tab/>
        </w:r>
        <w:r w:rsidR="00EB6048" w:rsidRPr="001166E1">
          <w:rPr>
            <w:rStyle w:val="Hypertextovprepojenie"/>
            <w:noProof/>
            <w:lang w:eastAsia="cs-CZ"/>
          </w:rPr>
          <w:t>Zápis z 19. stretnutia</w:t>
        </w:r>
        <w:r w:rsidR="00EB6048">
          <w:rPr>
            <w:noProof/>
            <w:webHidden/>
          </w:rPr>
          <w:tab/>
        </w:r>
        <w:r w:rsidR="00EB6048">
          <w:rPr>
            <w:noProof/>
            <w:webHidden/>
          </w:rPr>
          <w:fldChar w:fldCharType="begin"/>
        </w:r>
        <w:r w:rsidR="00EB6048">
          <w:rPr>
            <w:noProof/>
            <w:webHidden/>
          </w:rPr>
          <w:instrText xml:space="preserve"> PAGEREF _Toc356924095 \h </w:instrText>
        </w:r>
        <w:r w:rsidR="00EB6048">
          <w:rPr>
            <w:noProof/>
            <w:webHidden/>
          </w:rPr>
        </w:r>
        <w:r w:rsidR="00EB6048">
          <w:rPr>
            <w:noProof/>
            <w:webHidden/>
          </w:rPr>
          <w:fldChar w:fldCharType="separate"/>
        </w:r>
        <w:r>
          <w:rPr>
            <w:noProof/>
            <w:webHidden/>
          </w:rPr>
          <w:t>111</w:t>
        </w:r>
        <w:r w:rsidR="00EB6048">
          <w:rPr>
            <w:noProof/>
            <w:webHidden/>
          </w:rPr>
          <w:fldChar w:fldCharType="end"/>
        </w:r>
      </w:hyperlink>
    </w:p>
    <w:p w14:paraId="22D2D851" w14:textId="77777777" w:rsidR="00EB6048" w:rsidRDefault="005A3A7D" w:rsidP="00EB6048">
      <w:pPr>
        <w:pStyle w:val="Obsah2"/>
        <w:spacing w:after="0"/>
        <w:rPr>
          <w:rFonts w:eastAsiaTheme="minorEastAsia" w:cstheme="minorBidi"/>
          <w:noProof/>
          <w:szCs w:val="22"/>
        </w:rPr>
      </w:pPr>
      <w:hyperlink w:anchor="_Toc356924096" w:history="1">
        <w:r w:rsidR="00EB6048" w:rsidRPr="001166E1">
          <w:rPr>
            <w:rStyle w:val="Hypertextovprepojenie"/>
            <w:noProof/>
            <w:lang w:eastAsia="cs-CZ"/>
          </w:rPr>
          <w:t>8.10</w:t>
        </w:r>
        <w:r w:rsidR="00EB6048">
          <w:rPr>
            <w:rFonts w:eastAsiaTheme="minorEastAsia" w:cstheme="minorBidi"/>
            <w:noProof/>
            <w:szCs w:val="22"/>
          </w:rPr>
          <w:tab/>
        </w:r>
        <w:r w:rsidR="00EB6048" w:rsidRPr="001166E1">
          <w:rPr>
            <w:rStyle w:val="Hypertextovprepojenie"/>
            <w:noProof/>
            <w:lang w:eastAsia="cs-CZ"/>
          </w:rPr>
          <w:t>Zápis z 20. stretnutia</w:t>
        </w:r>
        <w:r w:rsidR="00EB6048">
          <w:rPr>
            <w:noProof/>
            <w:webHidden/>
          </w:rPr>
          <w:tab/>
        </w:r>
        <w:r w:rsidR="00EB6048">
          <w:rPr>
            <w:noProof/>
            <w:webHidden/>
          </w:rPr>
          <w:fldChar w:fldCharType="begin"/>
        </w:r>
        <w:r w:rsidR="00EB6048">
          <w:rPr>
            <w:noProof/>
            <w:webHidden/>
          </w:rPr>
          <w:instrText xml:space="preserve"> PAGEREF _Toc356924096 \h </w:instrText>
        </w:r>
        <w:r w:rsidR="00EB6048">
          <w:rPr>
            <w:noProof/>
            <w:webHidden/>
          </w:rPr>
        </w:r>
        <w:r w:rsidR="00EB6048">
          <w:rPr>
            <w:noProof/>
            <w:webHidden/>
          </w:rPr>
          <w:fldChar w:fldCharType="separate"/>
        </w:r>
        <w:r>
          <w:rPr>
            <w:noProof/>
            <w:webHidden/>
          </w:rPr>
          <w:t>114</w:t>
        </w:r>
        <w:r w:rsidR="00EB6048">
          <w:rPr>
            <w:noProof/>
            <w:webHidden/>
          </w:rPr>
          <w:fldChar w:fldCharType="end"/>
        </w:r>
      </w:hyperlink>
    </w:p>
    <w:p w14:paraId="0DC171AC" w14:textId="77777777" w:rsidR="00EB6048" w:rsidRDefault="005A3A7D" w:rsidP="00EB6048">
      <w:pPr>
        <w:pStyle w:val="Obsah2"/>
        <w:spacing w:after="0"/>
        <w:rPr>
          <w:rFonts w:eastAsiaTheme="minorEastAsia" w:cstheme="minorBidi"/>
          <w:noProof/>
          <w:szCs w:val="22"/>
        </w:rPr>
      </w:pPr>
      <w:hyperlink w:anchor="_Toc356924097" w:history="1">
        <w:r w:rsidR="00EB6048" w:rsidRPr="001166E1">
          <w:rPr>
            <w:rStyle w:val="Hypertextovprepojenie"/>
            <w:noProof/>
            <w:lang w:eastAsia="cs-CZ"/>
          </w:rPr>
          <w:t>8.11</w:t>
        </w:r>
        <w:r w:rsidR="00EB6048">
          <w:rPr>
            <w:rFonts w:eastAsiaTheme="minorEastAsia" w:cstheme="minorBidi"/>
            <w:noProof/>
            <w:szCs w:val="22"/>
          </w:rPr>
          <w:tab/>
        </w:r>
        <w:r w:rsidR="00EB6048" w:rsidRPr="001166E1">
          <w:rPr>
            <w:rStyle w:val="Hypertextovprepojenie"/>
            <w:noProof/>
            <w:lang w:eastAsia="cs-CZ"/>
          </w:rPr>
          <w:t>Zápis z 21. stretnutia</w:t>
        </w:r>
        <w:r w:rsidR="00EB6048">
          <w:rPr>
            <w:noProof/>
            <w:webHidden/>
          </w:rPr>
          <w:tab/>
        </w:r>
        <w:r w:rsidR="00EB6048">
          <w:rPr>
            <w:noProof/>
            <w:webHidden/>
          </w:rPr>
          <w:fldChar w:fldCharType="begin"/>
        </w:r>
        <w:r w:rsidR="00EB6048">
          <w:rPr>
            <w:noProof/>
            <w:webHidden/>
          </w:rPr>
          <w:instrText xml:space="preserve"> PAGEREF _Toc356924097 \h </w:instrText>
        </w:r>
        <w:r w:rsidR="00EB6048">
          <w:rPr>
            <w:noProof/>
            <w:webHidden/>
          </w:rPr>
        </w:r>
        <w:r w:rsidR="00EB6048">
          <w:rPr>
            <w:noProof/>
            <w:webHidden/>
          </w:rPr>
          <w:fldChar w:fldCharType="separate"/>
        </w:r>
        <w:r>
          <w:rPr>
            <w:noProof/>
            <w:webHidden/>
          </w:rPr>
          <w:t>115</w:t>
        </w:r>
        <w:r w:rsidR="00EB6048">
          <w:rPr>
            <w:noProof/>
            <w:webHidden/>
          </w:rPr>
          <w:fldChar w:fldCharType="end"/>
        </w:r>
      </w:hyperlink>
    </w:p>
    <w:p w14:paraId="51328995" w14:textId="77777777" w:rsidR="00EB6048" w:rsidRDefault="005A3A7D" w:rsidP="00EB6048">
      <w:pPr>
        <w:pStyle w:val="Obsah2"/>
        <w:spacing w:after="0"/>
        <w:rPr>
          <w:rFonts w:eastAsiaTheme="minorEastAsia" w:cstheme="minorBidi"/>
          <w:noProof/>
          <w:szCs w:val="22"/>
        </w:rPr>
      </w:pPr>
      <w:hyperlink w:anchor="_Toc356924098" w:history="1">
        <w:r w:rsidR="00EB6048" w:rsidRPr="001166E1">
          <w:rPr>
            <w:rStyle w:val="Hypertextovprepojenie"/>
            <w:noProof/>
            <w:lang w:eastAsia="cs-CZ"/>
          </w:rPr>
          <w:t>8.12</w:t>
        </w:r>
        <w:r w:rsidR="00EB6048">
          <w:rPr>
            <w:rFonts w:eastAsiaTheme="minorEastAsia" w:cstheme="minorBidi"/>
            <w:noProof/>
            <w:szCs w:val="22"/>
          </w:rPr>
          <w:tab/>
        </w:r>
        <w:r w:rsidR="00EB6048" w:rsidRPr="001166E1">
          <w:rPr>
            <w:rStyle w:val="Hypertextovprepojenie"/>
            <w:noProof/>
            <w:lang w:eastAsia="cs-CZ"/>
          </w:rPr>
          <w:t>Zápis z 22. stretnutia</w:t>
        </w:r>
        <w:r w:rsidR="00EB6048">
          <w:rPr>
            <w:noProof/>
            <w:webHidden/>
          </w:rPr>
          <w:tab/>
        </w:r>
        <w:r w:rsidR="00EB6048">
          <w:rPr>
            <w:noProof/>
            <w:webHidden/>
          </w:rPr>
          <w:fldChar w:fldCharType="begin"/>
        </w:r>
        <w:r w:rsidR="00EB6048">
          <w:rPr>
            <w:noProof/>
            <w:webHidden/>
          </w:rPr>
          <w:instrText xml:space="preserve"> PAGEREF _Toc356924098 \h </w:instrText>
        </w:r>
        <w:r w:rsidR="00EB6048">
          <w:rPr>
            <w:noProof/>
            <w:webHidden/>
          </w:rPr>
        </w:r>
        <w:r w:rsidR="00EB6048">
          <w:rPr>
            <w:noProof/>
            <w:webHidden/>
          </w:rPr>
          <w:fldChar w:fldCharType="separate"/>
        </w:r>
        <w:r>
          <w:rPr>
            <w:noProof/>
            <w:webHidden/>
          </w:rPr>
          <w:t>117</w:t>
        </w:r>
        <w:r w:rsidR="00EB6048">
          <w:rPr>
            <w:noProof/>
            <w:webHidden/>
          </w:rPr>
          <w:fldChar w:fldCharType="end"/>
        </w:r>
      </w:hyperlink>
    </w:p>
    <w:p w14:paraId="1AD4F884" w14:textId="77777777" w:rsidR="00EB6048" w:rsidRDefault="005A3A7D" w:rsidP="00EB6048">
      <w:pPr>
        <w:pStyle w:val="Obsah2"/>
        <w:spacing w:after="0"/>
        <w:rPr>
          <w:rFonts w:eastAsiaTheme="minorEastAsia" w:cstheme="minorBidi"/>
          <w:noProof/>
          <w:szCs w:val="22"/>
        </w:rPr>
      </w:pPr>
      <w:hyperlink w:anchor="_Toc356924099" w:history="1">
        <w:r w:rsidR="00EB6048" w:rsidRPr="001166E1">
          <w:rPr>
            <w:rStyle w:val="Hypertextovprepojenie"/>
            <w:noProof/>
            <w:lang w:eastAsia="cs-CZ"/>
          </w:rPr>
          <w:t>8.13</w:t>
        </w:r>
        <w:r w:rsidR="00EB6048">
          <w:rPr>
            <w:rFonts w:eastAsiaTheme="minorEastAsia" w:cstheme="minorBidi"/>
            <w:noProof/>
            <w:szCs w:val="22"/>
          </w:rPr>
          <w:tab/>
        </w:r>
        <w:r w:rsidR="00EB6048" w:rsidRPr="001166E1">
          <w:rPr>
            <w:rStyle w:val="Hypertextovprepojenie"/>
            <w:noProof/>
            <w:lang w:eastAsia="cs-CZ"/>
          </w:rPr>
          <w:t>Zápis z 23. stretnutia</w:t>
        </w:r>
        <w:r w:rsidR="00EB6048">
          <w:rPr>
            <w:noProof/>
            <w:webHidden/>
          </w:rPr>
          <w:tab/>
        </w:r>
        <w:r w:rsidR="00EB6048">
          <w:rPr>
            <w:noProof/>
            <w:webHidden/>
          </w:rPr>
          <w:fldChar w:fldCharType="begin"/>
        </w:r>
        <w:r w:rsidR="00EB6048">
          <w:rPr>
            <w:noProof/>
            <w:webHidden/>
          </w:rPr>
          <w:instrText xml:space="preserve"> PAGEREF _Toc356924099 \h </w:instrText>
        </w:r>
        <w:r w:rsidR="00EB6048">
          <w:rPr>
            <w:noProof/>
            <w:webHidden/>
          </w:rPr>
        </w:r>
        <w:r w:rsidR="00EB6048">
          <w:rPr>
            <w:noProof/>
            <w:webHidden/>
          </w:rPr>
          <w:fldChar w:fldCharType="separate"/>
        </w:r>
        <w:r>
          <w:rPr>
            <w:noProof/>
            <w:webHidden/>
          </w:rPr>
          <w:t>118</w:t>
        </w:r>
        <w:r w:rsidR="00EB6048">
          <w:rPr>
            <w:noProof/>
            <w:webHidden/>
          </w:rPr>
          <w:fldChar w:fldCharType="end"/>
        </w:r>
      </w:hyperlink>
    </w:p>
    <w:p w14:paraId="774E9C31" w14:textId="77777777" w:rsidR="00EB6048" w:rsidRDefault="005A3A7D">
      <w:pPr>
        <w:pStyle w:val="Obsah1"/>
        <w:rPr>
          <w:rFonts w:eastAsiaTheme="minorEastAsia" w:cstheme="minorBidi"/>
          <w:szCs w:val="22"/>
          <w:lang w:eastAsia="sk-SK"/>
        </w:rPr>
      </w:pPr>
      <w:hyperlink w:anchor="_Toc356924100" w:history="1">
        <w:r w:rsidR="00EB6048" w:rsidRPr="001166E1">
          <w:rPr>
            <w:rStyle w:val="Hypertextovprepojenie"/>
          </w:rPr>
          <w:t>9</w:t>
        </w:r>
        <w:r w:rsidR="00EB6048">
          <w:rPr>
            <w:rFonts w:eastAsiaTheme="minorEastAsia" w:cstheme="minorBidi"/>
            <w:szCs w:val="22"/>
            <w:lang w:eastAsia="sk-SK"/>
          </w:rPr>
          <w:tab/>
        </w:r>
        <w:r w:rsidR="00EB6048" w:rsidRPr="001166E1">
          <w:rPr>
            <w:rStyle w:val="Hypertextovprepojenie"/>
          </w:rPr>
          <w:t>Preberacie protokoly</w:t>
        </w:r>
        <w:r w:rsidR="00EB6048">
          <w:rPr>
            <w:webHidden/>
          </w:rPr>
          <w:tab/>
        </w:r>
        <w:r w:rsidR="00EB6048">
          <w:rPr>
            <w:webHidden/>
          </w:rPr>
          <w:fldChar w:fldCharType="begin"/>
        </w:r>
        <w:r w:rsidR="00EB6048">
          <w:rPr>
            <w:webHidden/>
          </w:rPr>
          <w:instrText xml:space="preserve"> PAGEREF _Toc356924100 \h </w:instrText>
        </w:r>
        <w:r w:rsidR="00EB6048">
          <w:rPr>
            <w:webHidden/>
          </w:rPr>
        </w:r>
        <w:r w:rsidR="00EB6048">
          <w:rPr>
            <w:webHidden/>
          </w:rPr>
          <w:fldChar w:fldCharType="separate"/>
        </w:r>
        <w:r>
          <w:rPr>
            <w:webHidden/>
          </w:rPr>
          <w:t>9-A</w:t>
        </w:r>
        <w:r w:rsidR="00EB6048">
          <w:rPr>
            <w:webHidden/>
          </w:rPr>
          <w:fldChar w:fldCharType="end"/>
        </w:r>
      </w:hyperlink>
    </w:p>
    <w:p w14:paraId="3195DE7E" w14:textId="77777777" w:rsidR="008C4943" w:rsidRPr="008C71FD" w:rsidRDefault="00524C54" w:rsidP="00454F56">
      <w:pPr>
        <w:spacing w:after="0"/>
        <w:rPr>
          <w:lang w:eastAsia="cs-CZ"/>
        </w:rPr>
      </w:pPr>
      <w:r w:rsidRPr="008C71FD">
        <w:fldChar w:fldCharType="end"/>
      </w:r>
    </w:p>
    <w:p w14:paraId="5D854570" w14:textId="77777777" w:rsidR="00BC375F" w:rsidRDefault="00BC375F">
      <w:pPr>
        <w:spacing w:before="0" w:after="0"/>
        <w:jc w:val="left"/>
        <w:rPr>
          <w:rFonts w:cs="Times New Roman"/>
          <w:b/>
          <w:bCs/>
          <w:noProof/>
          <w:color w:val="B71234"/>
          <w:sz w:val="28"/>
          <w:szCs w:val="28"/>
          <w:lang w:eastAsia="cs-CZ"/>
        </w:rPr>
      </w:pPr>
      <w:r>
        <w:rPr>
          <w:lang w:eastAsia="cs-CZ"/>
        </w:rPr>
        <w:br w:type="page"/>
      </w:r>
    </w:p>
    <w:p w14:paraId="5CC5C655" w14:textId="77777777" w:rsidR="00E42FD5" w:rsidRDefault="00E42FD5" w:rsidP="006F6E88">
      <w:pPr>
        <w:pStyle w:val="Nadpis1"/>
        <w:rPr>
          <w:lang w:eastAsia="cs-CZ"/>
        </w:rPr>
        <w:sectPr w:rsidR="00E42FD5" w:rsidSect="00BC375F">
          <w:headerReference w:type="default" r:id="rId12"/>
          <w:footerReference w:type="default" r:id="rId13"/>
          <w:pgSz w:w="11907" w:h="16839" w:code="9"/>
          <w:pgMar w:top="1676" w:right="1275" w:bottom="2268" w:left="1701" w:header="0" w:footer="284" w:gutter="0"/>
          <w:pgNumType w:fmt="upperRoman" w:start="1"/>
          <w:cols w:space="283"/>
          <w:docGrid w:linePitch="360"/>
        </w:sectPr>
      </w:pPr>
    </w:p>
    <w:p w14:paraId="2A569341" w14:textId="77777777" w:rsidR="008203E7" w:rsidRDefault="00D9285D" w:rsidP="008203E7">
      <w:pPr>
        <w:rPr>
          <w:rFonts w:ascii="Arial" w:hAnsi="Arial" w:cs="Arial"/>
          <w:b/>
          <w:color w:val="365F91" w:themeColor="accent1" w:themeShade="BF"/>
          <w:sz w:val="28"/>
          <w:szCs w:val="28"/>
          <w:lang w:eastAsia="en-US"/>
        </w:rPr>
      </w:pPr>
      <w:bookmarkStart w:id="0" w:name="_Toc324509179"/>
      <w:bookmarkStart w:id="1" w:name="_Toc217194046"/>
      <w:bookmarkStart w:id="2" w:name="_Ref340317011"/>
      <w:bookmarkStart w:id="3" w:name="_Ref340317088"/>
      <w:bookmarkStart w:id="4" w:name="_Ref340317407"/>
      <w:bookmarkStart w:id="5" w:name="_Ref340317522"/>
      <w:bookmarkStart w:id="6" w:name="_Ref340317530"/>
      <w:bookmarkStart w:id="7" w:name="_Ref340317574"/>
      <w:bookmarkStart w:id="8" w:name="_Ref340317579"/>
      <w:r>
        <w:rPr>
          <w:rFonts w:ascii="Arial" w:hAnsi="Arial" w:cs="Arial"/>
          <w:b/>
          <w:color w:val="365F91" w:themeColor="accent1" w:themeShade="BF"/>
          <w:sz w:val="28"/>
          <w:szCs w:val="28"/>
          <w:lang w:eastAsia="en-US"/>
        </w:rPr>
        <w:lastRenderedPageBreak/>
        <w:t>História zmien</w:t>
      </w:r>
    </w:p>
    <w:p w14:paraId="565BFF6D" w14:textId="062CA555" w:rsidR="00AD7EAE" w:rsidRDefault="00AD7EAE" w:rsidP="00AD7EAE">
      <w:pPr>
        <w:pStyle w:val="Popis"/>
        <w:keepNext/>
      </w:pPr>
      <w:r>
        <w:t>Tabuľka</w:t>
      </w:r>
      <w:r w:rsidR="00F97D31">
        <w:t xml:space="preserve"> 0</w:t>
      </w:r>
      <w:r w:rsidR="00FD15A3">
        <w:t>.</w:t>
      </w:r>
      <w:r w:rsidR="00EC54E2">
        <w:t>2</w:t>
      </w:r>
      <w:r>
        <w:t>: História zmien</w:t>
      </w:r>
    </w:p>
    <w:tbl>
      <w:tblPr>
        <w:tblStyle w:val="RTabulka"/>
        <w:tblW w:w="5000" w:type="pct"/>
        <w:tblLook w:val="04A0" w:firstRow="1" w:lastRow="0" w:firstColumn="1" w:lastColumn="0" w:noHBand="0" w:noVBand="1"/>
      </w:tblPr>
      <w:tblGrid>
        <w:gridCol w:w="728"/>
        <w:gridCol w:w="3737"/>
        <w:gridCol w:w="1524"/>
        <w:gridCol w:w="1535"/>
        <w:gridCol w:w="1623"/>
      </w:tblGrid>
      <w:tr w:rsidR="00D9285D" w:rsidRPr="00D9285D" w14:paraId="3BDEE395" w14:textId="77777777" w:rsidTr="008B3EFE">
        <w:trPr>
          <w:cnfStyle w:val="100000000000" w:firstRow="1" w:lastRow="0" w:firstColumn="0" w:lastColumn="0" w:oddVBand="0" w:evenVBand="0" w:oddHBand="0" w:evenHBand="0" w:firstRowFirstColumn="0" w:firstRowLastColumn="0" w:lastRowFirstColumn="0" w:lastRowLastColumn="0"/>
        </w:trPr>
        <w:tc>
          <w:tcPr>
            <w:tcW w:w="398" w:type="pct"/>
          </w:tcPr>
          <w:p w14:paraId="2262D822" w14:textId="77777777" w:rsidR="00D9285D" w:rsidRPr="00D9285D" w:rsidRDefault="00D4364B" w:rsidP="00D9285D">
            <w:pPr>
              <w:pStyle w:val="RNormlnytab"/>
            </w:pPr>
            <w:r>
              <w:t>Por.č.</w:t>
            </w:r>
          </w:p>
        </w:tc>
        <w:tc>
          <w:tcPr>
            <w:tcW w:w="2043" w:type="pct"/>
          </w:tcPr>
          <w:p w14:paraId="450A5A88" w14:textId="77777777" w:rsidR="00D9285D" w:rsidRPr="00D9285D" w:rsidRDefault="00D9285D" w:rsidP="00D9285D">
            <w:pPr>
              <w:pStyle w:val="RNormlnytab"/>
            </w:pPr>
            <w:r>
              <w:t>Vykonaná zmena</w:t>
            </w:r>
          </w:p>
        </w:tc>
        <w:tc>
          <w:tcPr>
            <w:tcW w:w="833" w:type="pct"/>
          </w:tcPr>
          <w:p w14:paraId="393FE681" w14:textId="77777777" w:rsidR="00D9285D" w:rsidRPr="00D9285D" w:rsidRDefault="00D9285D" w:rsidP="00D9285D">
            <w:pPr>
              <w:pStyle w:val="RNormlnytab"/>
            </w:pPr>
            <w:r>
              <w:t xml:space="preserve">Dátum zmeny </w:t>
            </w:r>
          </w:p>
        </w:tc>
        <w:tc>
          <w:tcPr>
            <w:tcW w:w="839" w:type="pct"/>
          </w:tcPr>
          <w:p w14:paraId="637AA732" w14:textId="77777777" w:rsidR="00D9285D" w:rsidRPr="00D9285D" w:rsidRDefault="00D9285D" w:rsidP="00D9285D">
            <w:pPr>
              <w:pStyle w:val="RNormlnytab"/>
            </w:pPr>
            <w:r>
              <w:t xml:space="preserve">Vykonal </w:t>
            </w:r>
          </w:p>
        </w:tc>
        <w:tc>
          <w:tcPr>
            <w:tcW w:w="887" w:type="pct"/>
          </w:tcPr>
          <w:p w14:paraId="736D1C2D" w14:textId="77777777" w:rsidR="00D9285D" w:rsidRPr="00D9285D" w:rsidRDefault="00D9285D" w:rsidP="00D9285D">
            <w:pPr>
              <w:pStyle w:val="RNormlnytab"/>
            </w:pPr>
            <w:r>
              <w:t>Platné od verzie</w:t>
            </w:r>
          </w:p>
        </w:tc>
      </w:tr>
      <w:tr w:rsidR="00D9285D" w:rsidRPr="00D9285D" w14:paraId="3B46D7DF" w14:textId="77777777" w:rsidTr="008B3EFE">
        <w:tc>
          <w:tcPr>
            <w:tcW w:w="398" w:type="pct"/>
          </w:tcPr>
          <w:p w14:paraId="70CDA112" w14:textId="77777777" w:rsidR="00D9285D" w:rsidRPr="00D9285D" w:rsidRDefault="00D9285D" w:rsidP="00D9285D">
            <w:pPr>
              <w:pStyle w:val="RNormlnytab"/>
            </w:pPr>
            <w:r>
              <w:t>1.</w:t>
            </w:r>
          </w:p>
        </w:tc>
        <w:tc>
          <w:tcPr>
            <w:tcW w:w="2043" w:type="pct"/>
          </w:tcPr>
          <w:p w14:paraId="1BA9167E" w14:textId="77777777" w:rsidR="00D9285D" w:rsidRPr="00D9285D" w:rsidRDefault="00D9285D" w:rsidP="00D9285D">
            <w:pPr>
              <w:pStyle w:val="RNormlnytab"/>
            </w:pPr>
            <w:r>
              <w:t>Vytvorená kostra dokumentu</w:t>
            </w:r>
          </w:p>
        </w:tc>
        <w:tc>
          <w:tcPr>
            <w:tcW w:w="833" w:type="pct"/>
          </w:tcPr>
          <w:p w14:paraId="40D0A96E" w14:textId="77777777" w:rsidR="00D9285D" w:rsidRPr="00D9285D" w:rsidRDefault="00D9285D" w:rsidP="00D9285D">
            <w:pPr>
              <w:pStyle w:val="RNormlnytab"/>
            </w:pPr>
            <w:r>
              <w:t>9.</w:t>
            </w:r>
            <w:r w:rsidR="003D198B">
              <w:t xml:space="preserve"> </w:t>
            </w:r>
            <w:r>
              <w:t>11.</w:t>
            </w:r>
            <w:r w:rsidR="003D198B">
              <w:t xml:space="preserve"> </w:t>
            </w:r>
            <w:r>
              <w:t>2012</w:t>
            </w:r>
          </w:p>
        </w:tc>
        <w:tc>
          <w:tcPr>
            <w:tcW w:w="839" w:type="pct"/>
          </w:tcPr>
          <w:p w14:paraId="2000A9A5" w14:textId="77777777" w:rsidR="00D9285D" w:rsidRPr="00D9285D" w:rsidRDefault="00D9285D" w:rsidP="00D9285D">
            <w:pPr>
              <w:pStyle w:val="RNormlnytab"/>
            </w:pPr>
            <w:r>
              <w:t>M. Červeňák</w:t>
            </w:r>
          </w:p>
        </w:tc>
        <w:tc>
          <w:tcPr>
            <w:tcW w:w="887" w:type="pct"/>
          </w:tcPr>
          <w:p w14:paraId="5478D9C2" w14:textId="77777777" w:rsidR="00D9285D" w:rsidRPr="00D9285D" w:rsidRDefault="00D9285D" w:rsidP="00D9285D">
            <w:pPr>
              <w:pStyle w:val="RNormlnytab"/>
            </w:pPr>
            <w:r>
              <w:t>1.1</w:t>
            </w:r>
          </w:p>
        </w:tc>
      </w:tr>
      <w:tr w:rsidR="00D9285D" w:rsidRPr="00D9285D" w14:paraId="2548A7A6" w14:textId="77777777" w:rsidTr="008B3EFE">
        <w:tc>
          <w:tcPr>
            <w:tcW w:w="398" w:type="pct"/>
          </w:tcPr>
          <w:p w14:paraId="27D44B2C" w14:textId="77777777" w:rsidR="00D9285D" w:rsidRPr="00D9285D" w:rsidRDefault="00D9285D" w:rsidP="00D9285D">
            <w:pPr>
              <w:pStyle w:val="RNormlnytab"/>
            </w:pPr>
            <w:r>
              <w:t>2.</w:t>
            </w:r>
          </w:p>
        </w:tc>
        <w:tc>
          <w:tcPr>
            <w:tcW w:w="2043" w:type="pct"/>
          </w:tcPr>
          <w:p w14:paraId="1654A390" w14:textId="77777777" w:rsidR="00D9285D" w:rsidRPr="00D9285D" w:rsidRDefault="00D9285D" w:rsidP="00D9285D">
            <w:pPr>
              <w:pStyle w:val="RNormlnytab"/>
            </w:pPr>
            <w:r>
              <w:t>Pridané časti: Ú</w:t>
            </w:r>
            <w:r w:rsidR="005D13AF">
              <w:t xml:space="preserve">vod, Ponuka, Úlohy členov tímu, </w:t>
            </w:r>
            <w:r w:rsidR="005D13AF" w:rsidRPr="005D13AF">
              <w:t>Podporné prostriedky</w:t>
            </w:r>
            <w:r w:rsidR="005D13AF">
              <w:t>,</w:t>
            </w:r>
            <w:r w:rsidR="00D23535">
              <w:t xml:space="preserve"> </w:t>
            </w:r>
            <w:r w:rsidR="00D23535" w:rsidRPr="00D23535">
              <w:t>Manažment rozvrhu a</w:t>
            </w:r>
            <w:r w:rsidR="00D23535">
              <w:t> </w:t>
            </w:r>
            <w:r w:rsidR="00D23535" w:rsidRPr="00D23535">
              <w:t>plánovania</w:t>
            </w:r>
            <w:r w:rsidR="00D23535">
              <w:t xml:space="preserve">, </w:t>
            </w:r>
            <w:r>
              <w:t>Preberacie protokoly</w:t>
            </w:r>
          </w:p>
        </w:tc>
        <w:tc>
          <w:tcPr>
            <w:tcW w:w="833" w:type="pct"/>
          </w:tcPr>
          <w:p w14:paraId="48139737" w14:textId="77777777" w:rsidR="00D9285D" w:rsidRPr="00D9285D" w:rsidRDefault="00005105" w:rsidP="00D9285D">
            <w:pPr>
              <w:pStyle w:val="RNormlnytab"/>
            </w:pPr>
            <w:r>
              <w:t>10.</w:t>
            </w:r>
            <w:r w:rsidR="003D198B">
              <w:t xml:space="preserve"> </w:t>
            </w:r>
            <w:r>
              <w:t>11</w:t>
            </w:r>
            <w:r w:rsidR="00D9285D">
              <w:t>.</w:t>
            </w:r>
            <w:r w:rsidR="003D198B">
              <w:t xml:space="preserve"> </w:t>
            </w:r>
            <w:r w:rsidR="00D9285D">
              <w:t>2012</w:t>
            </w:r>
          </w:p>
        </w:tc>
        <w:tc>
          <w:tcPr>
            <w:tcW w:w="839" w:type="pct"/>
          </w:tcPr>
          <w:p w14:paraId="329CF2E5" w14:textId="77777777" w:rsidR="00D9285D" w:rsidRPr="00D9285D" w:rsidRDefault="00D9285D" w:rsidP="00BC1205">
            <w:pPr>
              <w:pStyle w:val="RNormlnytab"/>
            </w:pPr>
            <w:r>
              <w:t>M. Červeňák</w:t>
            </w:r>
          </w:p>
        </w:tc>
        <w:tc>
          <w:tcPr>
            <w:tcW w:w="887" w:type="pct"/>
          </w:tcPr>
          <w:p w14:paraId="4A1F13D5" w14:textId="77777777" w:rsidR="00D9285D" w:rsidRPr="00D9285D" w:rsidRDefault="00D9285D" w:rsidP="00BC1205">
            <w:pPr>
              <w:pStyle w:val="RNormlnytab"/>
            </w:pPr>
            <w:r>
              <w:t>1.1</w:t>
            </w:r>
          </w:p>
        </w:tc>
      </w:tr>
      <w:tr w:rsidR="00D9285D" w:rsidRPr="00D9285D" w14:paraId="0B6391FB" w14:textId="77777777" w:rsidTr="008B3EFE">
        <w:tc>
          <w:tcPr>
            <w:tcW w:w="398" w:type="pct"/>
          </w:tcPr>
          <w:p w14:paraId="6F5459E7" w14:textId="77777777" w:rsidR="00D9285D" w:rsidRPr="00D9285D" w:rsidRDefault="00D9285D" w:rsidP="00D9285D">
            <w:pPr>
              <w:pStyle w:val="RNormlnytab"/>
            </w:pPr>
            <w:r>
              <w:t>3.</w:t>
            </w:r>
          </w:p>
        </w:tc>
        <w:tc>
          <w:tcPr>
            <w:tcW w:w="2043" w:type="pct"/>
          </w:tcPr>
          <w:p w14:paraId="1209E184" w14:textId="77777777" w:rsidR="00D9285D" w:rsidRDefault="00D4364B" w:rsidP="00D9285D">
            <w:pPr>
              <w:pStyle w:val="RNormlnytab"/>
            </w:pPr>
            <w:r>
              <w:t>Úprava údajov tabuľky 3.4</w:t>
            </w:r>
          </w:p>
          <w:p w14:paraId="201D3C54" w14:textId="77777777" w:rsidR="00D4364B" w:rsidRDefault="00D4364B" w:rsidP="00D4364B">
            <w:pPr>
              <w:pStyle w:val="RNormlnytab"/>
            </w:pPr>
            <w:r>
              <w:t>Úprava zápisu stretnutia 4</w:t>
            </w:r>
          </w:p>
          <w:p w14:paraId="1CA01EE9" w14:textId="77777777" w:rsidR="00D4364B" w:rsidRPr="00D9285D" w:rsidRDefault="005237EC" w:rsidP="00D4364B">
            <w:pPr>
              <w:pStyle w:val="RNormlnytab"/>
            </w:pPr>
            <w:r>
              <w:t xml:space="preserve">Pridanie </w:t>
            </w:r>
            <w:r w:rsidR="001559C5">
              <w:t>metodiky M</w:t>
            </w:r>
            <w:r w:rsidR="00D4364B">
              <w:t>anažment komunikácie</w:t>
            </w:r>
          </w:p>
        </w:tc>
        <w:tc>
          <w:tcPr>
            <w:tcW w:w="833" w:type="pct"/>
          </w:tcPr>
          <w:p w14:paraId="45CE938E" w14:textId="77777777" w:rsidR="00D9285D" w:rsidRPr="00D9285D" w:rsidRDefault="00005105" w:rsidP="00005105">
            <w:pPr>
              <w:pStyle w:val="RNormlnytab"/>
            </w:pPr>
            <w:r>
              <w:t>11.</w:t>
            </w:r>
            <w:r w:rsidR="003D198B">
              <w:t xml:space="preserve"> </w:t>
            </w:r>
            <w:r>
              <w:t>11.</w:t>
            </w:r>
            <w:r w:rsidR="003D198B">
              <w:t xml:space="preserve"> </w:t>
            </w:r>
            <w:r>
              <w:t>2012</w:t>
            </w:r>
          </w:p>
        </w:tc>
        <w:tc>
          <w:tcPr>
            <w:tcW w:w="839" w:type="pct"/>
          </w:tcPr>
          <w:p w14:paraId="20FF904B" w14:textId="77777777" w:rsidR="00D9285D" w:rsidRPr="00D9285D" w:rsidRDefault="00005105" w:rsidP="00D9285D">
            <w:pPr>
              <w:pStyle w:val="RNormlnytab"/>
            </w:pPr>
            <w:r>
              <w:t>G. Nagy</w:t>
            </w:r>
          </w:p>
        </w:tc>
        <w:tc>
          <w:tcPr>
            <w:tcW w:w="887" w:type="pct"/>
          </w:tcPr>
          <w:p w14:paraId="074F61B2" w14:textId="77777777" w:rsidR="00D9285D" w:rsidRPr="00D9285D" w:rsidRDefault="00005105" w:rsidP="00D9285D">
            <w:pPr>
              <w:pStyle w:val="RNormlnytab"/>
            </w:pPr>
            <w:r>
              <w:t>1.1</w:t>
            </w:r>
          </w:p>
        </w:tc>
      </w:tr>
      <w:tr w:rsidR="001559C5" w:rsidRPr="00D9285D" w14:paraId="68DAC9BF" w14:textId="77777777" w:rsidTr="008B3EFE">
        <w:tc>
          <w:tcPr>
            <w:tcW w:w="398" w:type="pct"/>
          </w:tcPr>
          <w:p w14:paraId="05E3F306" w14:textId="77777777" w:rsidR="001559C5" w:rsidRPr="00D9285D" w:rsidRDefault="001559C5" w:rsidP="00D9285D">
            <w:pPr>
              <w:pStyle w:val="RNormlnytab"/>
              <w:rPr>
                <w:lang w:val="en-US"/>
              </w:rPr>
            </w:pPr>
            <w:r>
              <w:rPr>
                <w:lang w:val="en-US"/>
              </w:rPr>
              <w:t>4.</w:t>
            </w:r>
          </w:p>
        </w:tc>
        <w:tc>
          <w:tcPr>
            <w:tcW w:w="2043" w:type="pct"/>
          </w:tcPr>
          <w:p w14:paraId="14EEE06F" w14:textId="77777777" w:rsidR="001559C5" w:rsidRPr="00D9285D" w:rsidRDefault="005237EC" w:rsidP="001559C5">
            <w:pPr>
              <w:pStyle w:val="RNormlnytab"/>
            </w:pPr>
            <w:r>
              <w:t xml:space="preserve">Pridanie </w:t>
            </w:r>
            <w:r w:rsidR="001559C5">
              <w:t>metodiky Manažment rizík</w:t>
            </w:r>
          </w:p>
        </w:tc>
        <w:tc>
          <w:tcPr>
            <w:tcW w:w="833" w:type="pct"/>
          </w:tcPr>
          <w:p w14:paraId="2B24BF18" w14:textId="77777777" w:rsidR="001559C5" w:rsidRPr="00D9285D" w:rsidRDefault="001559C5" w:rsidP="00D9285D">
            <w:pPr>
              <w:pStyle w:val="RNormlnytab"/>
            </w:pPr>
            <w:r>
              <w:t>11.</w:t>
            </w:r>
            <w:r w:rsidR="003D198B">
              <w:t xml:space="preserve"> </w:t>
            </w:r>
            <w:r>
              <w:t>11.</w:t>
            </w:r>
            <w:r w:rsidR="003D198B">
              <w:t xml:space="preserve"> </w:t>
            </w:r>
            <w:r>
              <w:t>2012</w:t>
            </w:r>
          </w:p>
        </w:tc>
        <w:tc>
          <w:tcPr>
            <w:tcW w:w="839" w:type="pct"/>
          </w:tcPr>
          <w:p w14:paraId="3BC3BB1C" w14:textId="77777777" w:rsidR="001559C5" w:rsidRPr="00D9285D" w:rsidRDefault="001559C5" w:rsidP="008D02F6">
            <w:pPr>
              <w:pStyle w:val="RNormlnytab"/>
            </w:pPr>
            <w:r>
              <w:t>J. Grega</w:t>
            </w:r>
          </w:p>
        </w:tc>
        <w:tc>
          <w:tcPr>
            <w:tcW w:w="887" w:type="pct"/>
          </w:tcPr>
          <w:p w14:paraId="5EEDEE46" w14:textId="77777777" w:rsidR="001559C5" w:rsidRPr="00D9285D" w:rsidRDefault="005237EC" w:rsidP="00D9285D">
            <w:pPr>
              <w:pStyle w:val="RNormlnytab"/>
            </w:pPr>
            <w:r>
              <w:t>1.1</w:t>
            </w:r>
          </w:p>
        </w:tc>
      </w:tr>
      <w:tr w:rsidR="005237EC" w:rsidRPr="00D9285D" w14:paraId="2649469E" w14:textId="77777777" w:rsidTr="008B3EFE">
        <w:tc>
          <w:tcPr>
            <w:tcW w:w="398" w:type="pct"/>
          </w:tcPr>
          <w:p w14:paraId="2C7A87D1" w14:textId="77777777" w:rsidR="005237EC" w:rsidRPr="00D9285D" w:rsidRDefault="005237EC" w:rsidP="00D9285D">
            <w:pPr>
              <w:pStyle w:val="RNormlnytab"/>
            </w:pPr>
            <w:r>
              <w:t>5.</w:t>
            </w:r>
          </w:p>
        </w:tc>
        <w:tc>
          <w:tcPr>
            <w:tcW w:w="2043" w:type="pct"/>
          </w:tcPr>
          <w:p w14:paraId="73B93830" w14:textId="77777777" w:rsidR="005237EC" w:rsidRPr="005E2995" w:rsidRDefault="005237EC" w:rsidP="008D02F6">
            <w:pPr>
              <w:pStyle w:val="RTabulky"/>
            </w:pPr>
            <w:r>
              <w:t>Pridanie metodiky Monitorovania projektu</w:t>
            </w:r>
          </w:p>
        </w:tc>
        <w:tc>
          <w:tcPr>
            <w:tcW w:w="833" w:type="pct"/>
          </w:tcPr>
          <w:p w14:paraId="23AD6C6B" w14:textId="77777777" w:rsidR="005237EC" w:rsidRPr="005E2995" w:rsidRDefault="005237EC" w:rsidP="008D02F6">
            <w:pPr>
              <w:pStyle w:val="RTabulky"/>
            </w:pPr>
            <w:r>
              <w:t>11.</w:t>
            </w:r>
            <w:r w:rsidR="003D198B">
              <w:t xml:space="preserve"> </w:t>
            </w:r>
            <w:r>
              <w:t>11.</w:t>
            </w:r>
            <w:r w:rsidR="003D198B">
              <w:t xml:space="preserve"> </w:t>
            </w:r>
            <w:r>
              <w:t>2012</w:t>
            </w:r>
          </w:p>
        </w:tc>
        <w:tc>
          <w:tcPr>
            <w:tcW w:w="839" w:type="pct"/>
          </w:tcPr>
          <w:p w14:paraId="4F251CC3" w14:textId="77777777" w:rsidR="005237EC" w:rsidRPr="005E2995" w:rsidRDefault="005237EC" w:rsidP="008D02F6">
            <w:pPr>
              <w:pStyle w:val="RTabulky"/>
            </w:pPr>
            <w:r>
              <w:t>M. Gregor</w:t>
            </w:r>
          </w:p>
        </w:tc>
        <w:tc>
          <w:tcPr>
            <w:tcW w:w="887" w:type="pct"/>
          </w:tcPr>
          <w:p w14:paraId="5DCD4126" w14:textId="77777777" w:rsidR="005237EC" w:rsidRPr="005E2995" w:rsidRDefault="005237EC" w:rsidP="008D02F6">
            <w:pPr>
              <w:pStyle w:val="RTabulky"/>
            </w:pPr>
            <w:r>
              <w:t>1.1</w:t>
            </w:r>
          </w:p>
        </w:tc>
      </w:tr>
      <w:tr w:rsidR="002624DE" w:rsidRPr="00D9285D" w14:paraId="44234E24" w14:textId="77777777" w:rsidTr="008B3EFE">
        <w:tc>
          <w:tcPr>
            <w:tcW w:w="398" w:type="pct"/>
          </w:tcPr>
          <w:p w14:paraId="6426DFE2" w14:textId="77777777" w:rsidR="002624DE" w:rsidRPr="00D9285D" w:rsidRDefault="002624DE" w:rsidP="00D9285D">
            <w:pPr>
              <w:pStyle w:val="RNormlnytab"/>
            </w:pPr>
            <w:r>
              <w:t>6.</w:t>
            </w:r>
          </w:p>
        </w:tc>
        <w:tc>
          <w:tcPr>
            <w:tcW w:w="2043" w:type="pct"/>
          </w:tcPr>
          <w:p w14:paraId="4267BBB1" w14:textId="77777777" w:rsidR="002624DE" w:rsidRPr="00D9285D" w:rsidRDefault="002624DE" w:rsidP="002624DE">
            <w:pPr>
              <w:pStyle w:val="RNormlnytab"/>
            </w:pPr>
            <w:r>
              <w:t xml:space="preserve">Pridanie metodiky </w:t>
            </w:r>
            <w:r w:rsidRPr="002624DE">
              <w:t>Manažment kvality</w:t>
            </w:r>
          </w:p>
        </w:tc>
        <w:tc>
          <w:tcPr>
            <w:tcW w:w="833" w:type="pct"/>
          </w:tcPr>
          <w:p w14:paraId="20983FEE" w14:textId="77777777" w:rsidR="002624DE" w:rsidRPr="00D9285D" w:rsidRDefault="002624DE" w:rsidP="008D02F6">
            <w:pPr>
              <w:pStyle w:val="RNormlnytab"/>
            </w:pPr>
            <w:r>
              <w:t>12.</w:t>
            </w:r>
            <w:r w:rsidR="003D198B">
              <w:t xml:space="preserve"> </w:t>
            </w:r>
            <w:r>
              <w:t>11.</w:t>
            </w:r>
            <w:r w:rsidR="003D198B">
              <w:t xml:space="preserve"> </w:t>
            </w:r>
            <w:r>
              <w:t>2012</w:t>
            </w:r>
          </w:p>
        </w:tc>
        <w:tc>
          <w:tcPr>
            <w:tcW w:w="839" w:type="pct"/>
          </w:tcPr>
          <w:p w14:paraId="0BD96402" w14:textId="77777777" w:rsidR="002624DE" w:rsidRPr="00D9285D" w:rsidRDefault="002624DE" w:rsidP="008D02F6">
            <w:pPr>
              <w:pStyle w:val="RNormlnytab"/>
            </w:pPr>
            <w:r>
              <w:t>F. Sucháč</w:t>
            </w:r>
          </w:p>
        </w:tc>
        <w:tc>
          <w:tcPr>
            <w:tcW w:w="887" w:type="pct"/>
          </w:tcPr>
          <w:p w14:paraId="2DDE4C56" w14:textId="77777777" w:rsidR="002624DE" w:rsidRPr="00D9285D" w:rsidRDefault="002624DE" w:rsidP="008D02F6">
            <w:pPr>
              <w:pStyle w:val="RNormlnytab"/>
            </w:pPr>
            <w:r>
              <w:t>1.1</w:t>
            </w:r>
          </w:p>
        </w:tc>
      </w:tr>
      <w:tr w:rsidR="00D70021" w:rsidRPr="00D9285D" w14:paraId="5DBB34BE" w14:textId="77777777" w:rsidTr="008B3EFE">
        <w:tc>
          <w:tcPr>
            <w:tcW w:w="398" w:type="pct"/>
          </w:tcPr>
          <w:p w14:paraId="19799F2F" w14:textId="77777777" w:rsidR="00D70021" w:rsidRDefault="00D70021" w:rsidP="00D9285D">
            <w:pPr>
              <w:pStyle w:val="RNormlnytab"/>
            </w:pPr>
            <w:r>
              <w:t>7.</w:t>
            </w:r>
          </w:p>
        </w:tc>
        <w:tc>
          <w:tcPr>
            <w:tcW w:w="2043" w:type="pct"/>
          </w:tcPr>
          <w:p w14:paraId="69DC9B53" w14:textId="77777777" w:rsidR="00D70021" w:rsidRDefault="00D70021" w:rsidP="00D70021">
            <w:pPr>
              <w:pStyle w:val="RNormlnytab"/>
            </w:pPr>
            <w:r>
              <w:t xml:space="preserve">Pridanie metodiky </w:t>
            </w:r>
            <w:r w:rsidRPr="00D70021">
              <w:t>Manažment tvorby dokumentácie</w:t>
            </w:r>
          </w:p>
        </w:tc>
        <w:tc>
          <w:tcPr>
            <w:tcW w:w="833" w:type="pct"/>
          </w:tcPr>
          <w:p w14:paraId="4F3FA368" w14:textId="77777777" w:rsidR="00D70021" w:rsidRDefault="00D70021" w:rsidP="008D02F6">
            <w:pPr>
              <w:pStyle w:val="RNormlnytab"/>
            </w:pPr>
            <w:r>
              <w:t>12. 11. 2012</w:t>
            </w:r>
          </w:p>
        </w:tc>
        <w:tc>
          <w:tcPr>
            <w:tcW w:w="839" w:type="pct"/>
          </w:tcPr>
          <w:p w14:paraId="576CA7F8" w14:textId="77777777" w:rsidR="00D70021" w:rsidRPr="00D9285D" w:rsidRDefault="00D70021" w:rsidP="008D02F6">
            <w:pPr>
              <w:pStyle w:val="RNormlnytab"/>
            </w:pPr>
            <w:r>
              <w:t>M. Červeňák</w:t>
            </w:r>
          </w:p>
        </w:tc>
        <w:tc>
          <w:tcPr>
            <w:tcW w:w="887" w:type="pct"/>
          </w:tcPr>
          <w:p w14:paraId="7E74B11A" w14:textId="77777777" w:rsidR="00D70021" w:rsidRDefault="00D70021" w:rsidP="008D02F6">
            <w:pPr>
              <w:pStyle w:val="RNormlnytab"/>
            </w:pPr>
            <w:r>
              <w:t>1.1</w:t>
            </w:r>
          </w:p>
        </w:tc>
      </w:tr>
      <w:tr w:rsidR="00D70021" w:rsidRPr="00D9285D" w14:paraId="49C3C22B" w14:textId="77777777" w:rsidTr="008B3EFE">
        <w:tc>
          <w:tcPr>
            <w:tcW w:w="398" w:type="pct"/>
          </w:tcPr>
          <w:p w14:paraId="71E3586D" w14:textId="77777777" w:rsidR="00D70021" w:rsidRPr="00D9285D" w:rsidRDefault="00D70021" w:rsidP="00D9285D">
            <w:pPr>
              <w:pStyle w:val="RNormlnytab"/>
            </w:pPr>
            <w:r>
              <w:t>8.</w:t>
            </w:r>
          </w:p>
        </w:tc>
        <w:tc>
          <w:tcPr>
            <w:tcW w:w="2043" w:type="pct"/>
          </w:tcPr>
          <w:p w14:paraId="39C45405" w14:textId="77777777" w:rsidR="00D70021" w:rsidRPr="00D9285D" w:rsidRDefault="00D70021" w:rsidP="00D9285D">
            <w:pPr>
              <w:pStyle w:val="RNormlnytab"/>
            </w:pPr>
            <w:r>
              <w:t>Pridanie metodiky o zbere požiadaviek</w:t>
            </w:r>
          </w:p>
        </w:tc>
        <w:tc>
          <w:tcPr>
            <w:tcW w:w="833" w:type="pct"/>
          </w:tcPr>
          <w:p w14:paraId="3BD81890" w14:textId="77777777" w:rsidR="00D70021" w:rsidRPr="00D9285D" w:rsidRDefault="00D70021" w:rsidP="00D9285D">
            <w:pPr>
              <w:pStyle w:val="RNormlnytab"/>
            </w:pPr>
            <w:r>
              <w:t>12. 11. 2012</w:t>
            </w:r>
          </w:p>
        </w:tc>
        <w:tc>
          <w:tcPr>
            <w:tcW w:w="839" w:type="pct"/>
          </w:tcPr>
          <w:p w14:paraId="6C33107F" w14:textId="77777777" w:rsidR="00D70021" w:rsidRDefault="00D70021" w:rsidP="00D70021">
            <w:pPr>
              <w:pStyle w:val="RNormlnytab"/>
            </w:pPr>
            <w:r>
              <w:t>M.Ondrejkovič</w:t>
            </w:r>
          </w:p>
        </w:tc>
        <w:tc>
          <w:tcPr>
            <w:tcW w:w="887" w:type="pct"/>
          </w:tcPr>
          <w:p w14:paraId="7E0CBD36" w14:textId="77777777" w:rsidR="00D70021" w:rsidRPr="00D9285D" w:rsidRDefault="00D70021" w:rsidP="00D9285D">
            <w:pPr>
              <w:pStyle w:val="RNormlnytab"/>
            </w:pPr>
            <w:r>
              <w:t>1.1</w:t>
            </w:r>
          </w:p>
        </w:tc>
      </w:tr>
      <w:tr w:rsidR="00D70021" w:rsidRPr="00D9285D" w14:paraId="4FD7AC54" w14:textId="77777777" w:rsidTr="008B3EFE">
        <w:tc>
          <w:tcPr>
            <w:tcW w:w="398" w:type="pct"/>
          </w:tcPr>
          <w:p w14:paraId="75FCC7B4" w14:textId="77777777" w:rsidR="00D70021" w:rsidRDefault="00D70021" w:rsidP="00D9285D">
            <w:pPr>
              <w:pStyle w:val="RNormlnytab"/>
            </w:pPr>
            <w:r>
              <w:t>9.</w:t>
            </w:r>
          </w:p>
        </w:tc>
        <w:tc>
          <w:tcPr>
            <w:tcW w:w="2043" w:type="pct"/>
          </w:tcPr>
          <w:p w14:paraId="7D864DA8" w14:textId="77777777" w:rsidR="00D70021" w:rsidRPr="00D9285D" w:rsidRDefault="00384792" w:rsidP="00384792">
            <w:pPr>
              <w:pStyle w:val="RNormlnytab"/>
            </w:pPr>
            <w:r>
              <w:t>Finálna úprava dokumentu pred 1. kontrolným bodom</w:t>
            </w:r>
          </w:p>
        </w:tc>
        <w:tc>
          <w:tcPr>
            <w:tcW w:w="833" w:type="pct"/>
          </w:tcPr>
          <w:p w14:paraId="245E1D3F" w14:textId="77777777" w:rsidR="00D70021" w:rsidRPr="00D9285D" w:rsidRDefault="00B11043" w:rsidP="00D9285D">
            <w:pPr>
              <w:pStyle w:val="RNormlnytab"/>
            </w:pPr>
            <w:r>
              <w:t>13</w:t>
            </w:r>
            <w:r w:rsidR="00384792">
              <w:t>. 11. 2012</w:t>
            </w:r>
          </w:p>
        </w:tc>
        <w:tc>
          <w:tcPr>
            <w:tcW w:w="839" w:type="pct"/>
          </w:tcPr>
          <w:p w14:paraId="4994AD10" w14:textId="77777777" w:rsidR="00D70021" w:rsidRPr="00384792" w:rsidRDefault="00384792" w:rsidP="00D9285D">
            <w:pPr>
              <w:pStyle w:val="RNormlnytab"/>
            </w:pPr>
            <w:r>
              <w:t>M. Červeňák</w:t>
            </w:r>
          </w:p>
        </w:tc>
        <w:tc>
          <w:tcPr>
            <w:tcW w:w="887" w:type="pct"/>
          </w:tcPr>
          <w:p w14:paraId="67C01AF9" w14:textId="77777777" w:rsidR="00D70021" w:rsidRPr="00D9285D" w:rsidRDefault="00384792" w:rsidP="00D9285D">
            <w:pPr>
              <w:pStyle w:val="RNormlnytab"/>
            </w:pPr>
            <w:r>
              <w:t>1.1</w:t>
            </w:r>
          </w:p>
        </w:tc>
      </w:tr>
      <w:tr w:rsidR="0069661D" w:rsidRPr="00D9285D" w14:paraId="2A436060" w14:textId="77777777" w:rsidTr="008B3EFE">
        <w:tc>
          <w:tcPr>
            <w:tcW w:w="398" w:type="pct"/>
          </w:tcPr>
          <w:p w14:paraId="1FFB059C" w14:textId="77777777" w:rsidR="0069661D" w:rsidRDefault="0069661D" w:rsidP="00D9285D">
            <w:pPr>
              <w:pStyle w:val="RNormlnytab"/>
            </w:pPr>
            <w:r>
              <w:t>10.</w:t>
            </w:r>
          </w:p>
        </w:tc>
        <w:tc>
          <w:tcPr>
            <w:tcW w:w="2043" w:type="pct"/>
          </w:tcPr>
          <w:p w14:paraId="7C12E525" w14:textId="77777777" w:rsidR="0069661D" w:rsidRDefault="0069661D" w:rsidP="00384792">
            <w:pPr>
              <w:pStyle w:val="RNormlnytab"/>
            </w:pPr>
            <w:r>
              <w:t>Pridané zápisy zo stretnutí</w:t>
            </w:r>
          </w:p>
        </w:tc>
        <w:tc>
          <w:tcPr>
            <w:tcW w:w="833" w:type="pct"/>
          </w:tcPr>
          <w:p w14:paraId="7BEDB479" w14:textId="77777777" w:rsidR="0069661D" w:rsidRDefault="0069661D" w:rsidP="00D9285D">
            <w:pPr>
              <w:pStyle w:val="RNormlnytab"/>
            </w:pPr>
            <w:r>
              <w:t>13.11.2012</w:t>
            </w:r>
          </w:p>
        </w:tc>
        <w:tc>
          <w:tcPr>
            <w:tcW w:w="839" w:type="pct"/>
          </w:tcPr>
          <w:p w14:paraId="693185DC" w14:textId="77777777" w:rsidR="0069661D" w:rsidRDefault="0069661D" w:rsidP="00D9285D">
            <w:pPr>
              <w:pStyle w:val="RNormlnytab"/>
            </w:pPr>
            <w:r>
              <w:t>M. Červeňák</w:t>
            </w:r>
          </w:p>
        </w:tc>
        <w:tc>
          <w:tcPr>
            <w:tcW w:w="887" w:type="pct"/>
          </w:tcPr>
          <w:p w14:paraId="2BE92529" w14:textId="77777777" w:rsidR="0069661D" w:rsidRDefault="0069661D" w:rsidP="00D9285D">
            <w:pPr>
              <w:pStyle w:val="RNormlnytab"/>
            </w:pPr>
            <w:r>
              <w:t>2.1</w:t>
            </w:r>
          </w:p>
        </w:tc>
      </w:tr>
      <w:tr w:rsidR="0034226A" w:rsidRPr="00D9285D" w14:paraId="643FD1F0" w14:textId="77777777" w:rsidTr="008B3EFE">
        <w:tc>
          <w:tcPr>
            <w:tcW w:w="398" w:type="pct"/>
          </w:tcPr>
          <w:p w14:paraId="75D50B7A" w14:textId="77777777" w:rsidR="0034226A" w:rsidRDefault="0034226A" w:rsidP="00D9285D">
            <w:pPr>
              <w:pStyle w:val="RNormlnytab"/>
            </w:pPr>
            <w:r>
              <w:t>11.</w:t>
            </w:r>
          </w:p>
        </w:tc>
        <w:tc>
          <w:tcPr>
            <w:tcW w:w="2043" w:type="pct"/>
          </w:tcPr>
          <w:p w14:paraId="092647E7" w14:textId="77777777" w:rsidR="0034226A" w:rsidRDefault="0034226A" w:rsidP="0034226A">
            <w:pPr>
              <w:pStyle w:val="RNormlnytab"/>
            </w:pPr>
            <w:r>
              <w:rPr>
                <w:rStyle w:val="Nzovknihy"/>
                <w:b w:val="0"/>
                <w:bCs w:val="0"/>
                <w:smallCaps w:val="0"/>
                <w:spacing w:val="0"/>
                <w:szCs w:val="48"/>
              </w:rPr>
              <w:t>Pridaný n</w:t>
            </w:r>
            <w:r w:rsidRPr="00A61AC6">
              <w:rPr>
                <w:rStyle w:val="Nzovknihy"/>
                <w:b w:val="0"/>
                <w:bCs w:val="0"/>
                <w:smallCaps w:val="0"/>
                <w:spacing w:val="0"/>
                <w:szCs w:val="48"/>
              </w:rPr>
              <w:t>ávod na používanie wiki</w:t>
            </w:r>
          </w:p>
        </w:tc>
        <w:tc>
          <w:tcPr>
            <w:tcW w:w="833" w:type="pct"/>
          </w:tcPr>
          <w:p w14:paraId="1CA110B5" w14:textId="77777777" w:rsidR="0034226A" w:rsidRDefault="0034226A" w:rsidP="00D9285D">
            <w:pPr>
              <w:pStyle w:val="RNormlnytab"/>
            </w:pPr>
            <w:r>
              <w:t>14.11.2012</w:t>
            </w:r>
          </w:p>
        </w:tc>
        <w:tc>
          <w:tcPr>
            <w:tcW w:w="839" w:type="pct"/>
          </w:tcPr>
          <w:p w14:paraId="6A0AB489" w14:textId="77777777" w:rsidR="0034226A" w:rsidRDefault="0034226A" w:rsidP="00D9285D">
            <w:pPr>
              <w:pStyle w:val="RNormlnytab"/>
            </w:pPr>
            <w:r>
              <w:t>M. Gregor</w:t>
            </w:r>
          </w:p>
        </w:tc>
        <w:tc>
          <w:tcPr>
            <w:tcW w:w="887" w:type="pct"/>
          </w:tcPr>
          <w:p w14:paraId="37BCE23B" w14:textId="77777777" w:rsidR="0034226A" w:rsidRDefault="0034226A" w:rsidP="00D9285D">
            <w:pPr>
              <w:pStyle w:val="RNormlnytab"/>
            </w:pPr>
            <w:r>
              <w:t>2.1</w:t>
            </w:r>
          </w:p>
        </w:tc>
      </w:tr>
      <w:tr w:rsidR="0069661D" w:rsidRPr="00D9285D" w14:paraId="02D6A889" w14:textId="77777777" w:rsidTr="008B3EFE">
        <w:tc>
          <w:tcPr>
            <w:tcW w:w="398" w:type="pct"/>
          </w:tcPr>
          <w:p w14:paraId="7F65E297" w14:textId="77777777" w:rsidR="0069661D" w:rsidRDefault="0034226A" w:rsidP="00D9285D">
            <w:pPr>
              <w:pStyle w:val="RNormlnytab"/>
            </w:pPr>
            <w:r>
              <w:t>12</w:t>
            </w:r>
            <w:r w:rsidR="0069661D">
              <w:t>.</w:t>
            </w:r>
          </w:p>
        </w:tc>
        <w:tc>
          <w:tcPr>
            <w:tcW w:w="2043" w:type="pct"/>
          </w:tcPr>
          <w:p w14:paraId="02B2A51C" w14:textId="77777777" w:rsidR="0069661D" w:rsidRDefault="0069661D" w:rsidP="00384792">
            <w:pPr>
              <w:pStyle w:val="RNormlnytab"/>
            </w:pPr>
            <w:r>
              <w:t>Úprava dokumentu pred 2. kontrolným bodom</w:t>
            </w:r>
          </w:p>
        </w:tc>
        <w:tc>
          <w:tcPr>
            <w:tcW w:w="833" w:type="pct"/>
          </w:tcPr>
          <w:p w14:paraId="1A74C62A" w14:textId="77777777" w:rsidR="0069661D" w:rsidRDefault="0069661D" w:rsidP="00D9285D">
            <w:pPr>
              <w:pStyle w:val="RNormlnytab"/>
            </w:pPr>
            <w:r>
              <w:t>14.11.2012</w:t>
            </w:r>
          </w:p>
        </w:tc>
        <w:tc>
          <w:tcPr>
            <w:tcW w:w="839" w:type="pct"/>
          </w:tcPr>
          <w:p w14:paraId="0CE30C6F" w14:textId="77777777" w:rsidR="0069661D" w:rsidRDefault="0069661D" w:rsidP="00D9285D">
            <w:pPr>
              <w:pStyle w:val="RNormlnytab"/>
            </w:pPr>
            <w:r>
              <w:t>M. Červeňák</w:t>
            </w:r>
          </w:p>
        </w:tc>
        <w:tc>
          <w:tcPr>
            <w:tcW w:w="887" w:type="pct"/>
          </w:tcPr>
          <w:p w14:paraId="7D60BA43" w14:textId="77777777" w:rsidR="0069661D" w:rsidRDefault="0069661D" w:rsidP="00D9285D">
            <w:pPr>
              <w:pStyle w:val="RNormlnytab"/>
            </w:pPr>
            <w:r>
              <w:t>2.1</w:t>
            </w:r>
          </w:p>
        </w:tc>
      </w:tr>
    </w:tbl>
    <w:p w14:paraId="000C3D8E" w14:textId="77777777" w:rsidR="00D9285D" w:rsidRPr="008203E7" w:rsidRDefault="00D9285D" w:rsidP="008203E7">
      <w:pPr>
        <w:rPr>
          <w:rFonts w:ascii="Arial Narrow" w:hAnsi="Arial Narrow"/>
          <w:b/>
          <w:color w:val="365F91" w:themeColor="accent1" w:themeShade="BF"/>
          <w:sz w:val="28"/>
          <w:szCs w:val="28"/>
          <w:lang w:eastAsia="en-US"/>
        </w:rPr>
      </w:pPr>
    </w:p>
    <w:p w14:paraId="70A22363" w14:textId="77777777" w:rsidR="001F081B" w:rsidRDefault="001F081B" w:rsidP="008203E7">
      <w:pPr>
        <w:jc w:val="left"/>
        <w:rPr>
          <w:rFonts w:ascii="Arial Narrow" w:hAnsi="Arial Narrow"/>
          <w:color w:val="548DD4" w:themeColor="text2" w:themeTint="99"/>
          <w:sz w:val="28"/>
          <w:szCs w:val="28"/>
        </w:rPr>
      </w:pPr>
    </w:p>
    <w:p w14:paraId="173483A6" w14:textId="77777777" w:rsidR="008203E7" w:rsidRPr="008203E7" w:rsidRDefault="008203E7" w:rsidP="008203E7">
      <w:pPr>
        <w:jc w:val="left"/>
        <w:rPr>
          <w:rFonts w:ascii="Arial Narrow" w:hAnsi="Arial Narrow"/>
          <w:color w:val="548DD4" w:themeColor="text2" w:themeTint="99"/>
          <w:sz w:val="28"/>
          <w:szCs w:val="28"/>
        </w:rPr>
        <w:sectPr w:rsidR="008203E7" w:rsidRPr="008203E7" w:rsidSect="008203E7">
          <w:headerReference w:type="default" r:id="rId14"/>
          <w:pgSz w:w="11907" w:h="16839" w:code="9"/>
          <w:pgMar w:top="1676" w:right="1275" w:bottom="2268" w:left="1701" w:header="0" w:footer="284" w:gutter="0"/>
          <w:pgNumType w:fmt="upperRoman"/>
          <w:cols w:space="283"/>
          <w:docGrid w:linePitch="360"/>
        </w:sectPr>
      </w:pPr>
    </w:p>
    <w:p w14:paraId="54AB356B" w14:textId="77777777" w:rsidR="0089363F" w:rsidRDefault="0089363F" w:rsidP="006F6E88">
      <w:pPr>
        <w:pStyle w:val="Nadpis1"/>
      </w:pPr>
      <w:bookmarkStart w:id="9" w:name="_Ref340752614"/>
      <w:bookmarkStart w:id="10" w:name="_Ref340753420"/>
      <w:bookmarkStart w:id="11" w:name="_Ref340753429"/>
      <w:bookmarkStart w:id="12" w:name="_Toc356924029"/>
      <w:r w:rsidRPr="00E564F2">
        <w:lastRenderedPageBreak/>
        <w:t>Úvod</w:t>
      </w:r>
      <w:bookmarkEnd w:id="0"/>
      <w:bookmarkEnd w:id="1"/>
      <w:bookmarkEnd w:id="2"/>
      <w:bookmarkEnd w:id="3"/>
      <w:bookmarkEnd w:id="4"/>
      <w:bookmarkEnd w:id="5"/>
      <w:bookmarkEnd w:id="6"/>
      <w:bookmarkEnd w:id="7"/>
      <w:bookmarkEnd w:id="8"/>
      <w:bookmarkEnd w:id="9"/>
      <w:bookmarkEnd w:id="10"/>
      <w:bookmarkEnd w:id="11"/>
      <w:bookmarkEnd w:id="12"/>
    </w:p>
    <w:p w14:paraId="472D39F7" w14:textId="77777777" w:rsidR="002142C6" w:rsidRDefault="002142C6" w:rsidP="00BE2729">
      <w:pPr>
        <w:rPr>
          <w:lang w:val="en-US"/>
        </w:rPr>
      </w:pPr>
      <w:r>
        <w:t xml:space="preserve">Tento dokument predstavuje dokumentáciu k riadeniu tímového projektu </w:t>
      </w:r>
      <w:r w:rsidRPr="002142C6">
        <w:rPr>
          <w:i/>
        </w:rPr>
        <w:t>RoboCup – tretí rozmer</w:t>
      </w:r>
      <w:r>
        <w:t xml:space="preserve">, ktorý je vypracovávaný členmi tímu 15 s názvom </w:t>
      </w:r>
      <w:r w:rsidRPr="002142C6">
        <w:rPr>
          <w:i/>
        </w:rPr>
        <w:t>A55 Kickers</w:t>
      </w:r>
      <w:r>
        <w:rPr>
          <w:i/>
        </w:rPr>
        <w:t>.</w:t>
      </w:r>
      <w:r>
        <w:t xml:space="preserve"> Riešenie tímového projektu je obsahom kurzu Tímový projekt na FIIT STU v akademickom roku 2012</w:t>
      </w:r>
      <w:r>
        <w:rPr>
          <w:lang w:val="en-US"/>
        </w:rPr>
        <w:t>/2013.</w:t>
      </w:r>
    </w:p>
    <w:p w14:paraId="2D158861" w14:textId="33F24108" w:rsidR="006F6E88" w:rsidRDefault="006F6E88" w:rsidP="00BE2729">
      <w:r>
        <w:t xml:space="preserve">Dokument vytvoril tím 15 a spolu s ostatnými dokumentmi patrí medzi ich internú dokumentáciu. Slúži členom samotného tímu, ako i vedúcemu celého projektu. Takisto ho môžu využiť i ostatní čitatelia ako inšpiráciu pri riešení podobných projektov. </w:t>
      </w:r>
      <w:r w:rsidR="002142C6">
        <w:t xml:space="preserve">Dokument obsahuje </w:t>
      </w:r>
      <w:r w:rsidR="003767AD">
        <w:t>deväť</w:t>
      </w:r>
      <w:r w:rsidR="002142C6">
        <w:t xml:space="preserve"> kapitol.</w:t>
      </w:r>
    </w:p>
    <w:p w14:paraId="2E1DCE4D" w14:textId="6FB5A6E5" w:rsidR="003804A5" w:rsidRDefault="006F6E88" w:rsidP="00BE2729">
      <w:r>
        <w:t>V druhej kapitole sa nachádza ponuka, ktorú tím vypracoval v počiatočných fázach predmetu Tímový projekt</w:t>
      </w:r>
      <w:r w:rsidR="003804A5">
        <w:t>. Obsahuje projekty o ktoré sa náš tím zaujímal.</w:t>
      </w:r>
    </w:p>
    <w:p w14:paraId="48802A60" w14:textId="1F0F00F2" w:rsidR="003804A5" w:rsidRDefault="003804A5" w:rsidP="00BE2729">
      <w:r>
        <w:t>V tretej kapitole sú spísané úlohy a zodpovednosti jednotlivých členov tímu</w:t>
      </w:r>
      <w:r w:rsidR="00D54DA1">
        <w:t xml:space="preserve"> v zimnom semestri</w:t>
      </w:r>
      <w:r>
        <w:t>. Obsahuje zoznam dlhodobých manažérskych úloh členov ale i zodpovednosti za vypracovanie jednotlivých častí dokumentácie k</w:t>
      </w:r>
      <w:r w:rsidR="00F327FF">
        <w:t> inžinierskemu dielu</w:t>
      </w:r>
      <w:r>
        <w:t xml:space="preserve"> a tohto dokumentu.</w:t>
      </w:r>
      <w:r w:rsidR="002142C6">
        <w:t xml:space="preserve"> </w:t>
      </w:r>
    </w:p>
    <w:p w14:paraId="77E68CDF" w14:textId="77777777" w:rsidR="00E46D1E" w:rsidRDefault="003804A5" w:rsidP="00BE2729">
      <w:r>
        <w:t>V štvrtej kapitole sú vymenované a opísané podporné prostriedky, ktoré tím využíva počas riešenia projektu.</w:t>
      </w:r>
      <w:r w:rsidR="002142C6">
        <w:t xml:space="preserve"> </w:t>
      </w:r>
    </w:p>
    <w:p w14:paraId="62B74BB5" w14:textId="77777777" w:rsidR="007D4BA1" w:rsidRDefault="007D4BA1" w:rsidP="00BE2729">
      <w:r>
        <w:t>V </w:t>
      </w:r>
      <w:r w:rsidR="00F327FF">
        <w:t>piatej</w:t>
      </w:r>
      <w:r>
        <w:t xml:space="preserve"> </w:t>
      </w:r>
      <w:r w:rsidR="000245C1">
        <w:t xml:space="preserve">kapitole sú spísané metodiky uplatnené </w:t>
      </w:r>
      <w:r w:rsidR="00F327FF">
        <w:t xml:space="preserve">a využívané </w:t>
      </w:r>
      <w:r w:rsidR="000245C1">
        <w:t>v tomto projekte.</w:t>
      </w:r>
    </w:p>
    <w:p w14:paraId="2CE052F8" w14:textId="45C80A87" w:rsidR="000245C1" w:rsidRDefault="000245C1" w:rsidP="00BE2729">
      <w:r>
        <w:t>V </w:t>
      </w:r>
      <w:r w:rsidR="00CC22CF">
        <w:t>šiestej</w:t>
      </w:r>
      <w:r>
        <w:t xml:space="preserve"> kapitole sú vložené zápisy z pravidelných týždenných tímových stretnutí</w:t>
      </w:r>
      <w:r w:rsidR="00D54DA1">
        <w:t>, ktoré sa uskutočnili v zimnom semestri</w:t>
      </w:r>
      <w:r>
        <w:t>.</w:t>
      </w:r>
    </w:p>
    <w:p w14:paraId="3D58A921" w14:textId="0EA9F480" w:rsidR="0088063F" w:rsidRDefault="0088063F" w:rsidP="00BE2729">
      <w:r>
        <w:t>V</w:t>
      </w:r>
      <w:r w:rsidR="0049759E">
        <w:t> </w:t>
      </w:r>
      <w:r>
        <w:t>siedmej</w:t>
      </w:r>
      <w:r w:rsidR="0049759E">
        <w:t xml:space="preserve"> kapitole sú spísané zodpovednosti jednotlivých členov tímu v letnom semestri. Obsahuje zoznam dlhodobých manažérskych úloh členov ale i zodpovednosti za vypracovanie jednotlivých častí dokumentácie k inžinierskemu dielu a tohto dokumentu. </w:t>
      </w:r>
    </w:p>
    <w:p w14:paraId="0D5D279D" w14:textId="1C8E0030" w:rsidR="0088063F" w:rsidRDefault="0088063F" w:rsidP="00BE2729">
      <w:r>
        <w:t>V ôsmej kapitole</w:t>
      </w:r>
      <w:r w:rsidR="0049759E">
        <w:t xml:space="preserve"> sú vložené záznamy z pravidelných týždenných tímových stretnutí, ktoré sa uskutočnili v letnom semestri.</w:t>
      </w:r>
    </w:p>
    <w:p w14:paraId="34DBC35E" w14:textId="49561D5F" w:rsidR="0089363F" w:rsidRPr="008C71FD" w:rsidRDefault="000245C1" w:rsidP="0089363F">
      <w:r>
        <w:t>V </w:t>
      </w:r>
      <w:r w:rsidR="00D54DA1">
        <w:t>deviatej</w:t>
      </w:r>
      <w:r>
        <w:t xml:space="preserve"> kapitole sú </w:t>
      </w:r>
      <w:r w:rsidR="00D54DA1">
        <w:t>prílohy vo forme</w:t>
      </w:r>
      <w:r w:rsidR="00CC22CF">
        <w:t> preb</w:t>
      </w:r>
      <w:r w:rsidR="00D54DA1">
        <w:t>eracích</w:t>
      </w:r>
      <w:r w:rsidR="00CC22CF">
        <w:t xml:space="preserve"> protokol</w:t>
      </w:r>
      <w:r w:rsidR="00D54DA1">
        <w:t>ov</w:t>
      </w:r>
      <w:r>
        <w:t>.</w:t>
      </w:r>
    </w:p>
    <w:p w14:paraId="6DE2CDBB" w14:textId="77777777" w:rsidR="00DE0CCF" w:rsidRDefault="00B36351">
      <w:pPr>
        <w:spacing w:before="0" w:after="0"/>
        <w:jc w:val="left"/>
        <w:sectPr w:rsidR="00DE0CCF" w:rsidSect="00E42FD5">
          <w:headerReference w:type="default" r:id="rId15"/>
          <w:footerReference w:type="default" r:id="rId16"/>
          <w:pgSz w:w="11907" w:h="16839" w:code="9"/>
          <w:pgMar w:top="1676" w:right="1275" w:bottom="2268" w:left="1701" w:header="0" w:footer="284" w:gutter="0"/>
          <w:pgNumType w:start="1"/>
          <w:cols w:space="283"/>
          <w:docGrid w:linePitch="360"/>
        </w:sectPr>
      </w:pPr>
      <w:r>
        <w:br w:type="page"/>
      </w:r>
    </w:p>
    <w:p w14:paraId="30FB5DF2" w14:textId="77777777" w:rsidR="00C1455E" w:rsidRPr="00C1455E" w:rsidRDefault="00C1455E" w:rsidP="00C1455E">
      <w:pPr>
        <w:pStyle w:val="Nadpis1"/>
      </w:pPr>
      <w:bookmarkStart w:id="13" w:name="_Ref340317428"/>
      <w:bookmarkStart w:id="14" w:name="_Ref340317560"/>
      <w:bookmarkStart w:id="15" w:name="_Toc356924030"/>
      <w:r>
        <w:lastRenderedPageBreak/>
        <w:t>Ponuka</w:t>
      </w:r>
      <w:bookmarkEnd w:id="13"/>
      <w:bookmarkEnd w:id="14"/>
      <w:bookmarkEnd w:id="15"/>
    </w:p>
    <w:p w14:paraId="364FCCAE" w14:textId="77777777" w:rsidR="00930D11" w:rsidRPr="00930D11" w:rsidRDefault="00536193" w:rsidP="00930D11">
      <w:pPr>
        <w:pStyle w:val="Nadpis2"/>
      </w:pPr>
      <w:bookmarkStart w:id="16" w:name="_Toc356924031"/>
      <w:r>
        <w:t>Predstavenie tímu</w:t>
      </w:r>
      <w:bookmarkEnd w:id="16"/>
    </w:p>
    <w:p w14:paraId="2E6BF8CB" w14:textId="77777777" w:rsidR="00536193" w:rsidRDefault="00536193" w:rsidP="00930D11">
      <w:r w:rsidRPr="00796D8D">
        <w:t>V tíme číslo 15 sa stretli  ľudia s vedomosťami rôznych oblastí, ktoré nadobudli na r</w:t>
      </w:r>
      <w:r>
        <w:t>ôznych inštitúciá</w:t>
      </w:r>
      <w:r w:rsidRPr="00796D8D">
        <w:t>ch a pracovných miestach. Tím vytvorený z nových známostí spája takto ľudí s rôznymi schopnosťami, skúsenosťami a zameraním.</w:t>
      </w:r>
    </w:p>
    <w:p w14:paraId="7F344574" w14:textId="77777777" w:rsidR="00536193" w:rsidRDefault="00536193" w:rsidP="00536193">
      <w:r w:rsidRPr="00796D8D">
        <w:t>Členovia nášho tímu sa môžu chváliť vysokoškolským vzdelaním prvého stupňa, získaným na univerzitách ako Slovenská technická univerzita v Bratislave, Masarykova univerzita v Brne a  Žilinská univerzita, v odboroch Informatika, Aplikovaná informatika a Počítačové a komunikačné systémy a siete.</w:t>
      </w:r>
    </w:p>
    <w:p w14:paraId="13597ECF" w14:textId="77777777" w:rsidR="00536193" w:rsidRDefault="00536193" w:rsidP="00536193">
      <w:r w:rsidRPr="00796D8D">
        <w:t>Užívateľské a vývojové skúsenosti máme s mnohými platformami a operačnými systémami ako Windows, Linux, Mac OSX, Android, iOS a Cisco IOS.</w:t>
      </w:r>
    </w:p>
    <w:p w14:paraId="6B6294DA" w14:textId="77777777" w:rsidR="00536193" w:rsidRDefault="00536193" w:rsidP="00536193">
      <w:r w:rsidRPr="00796D8D">
        <w:t>Viac členov nášho tímu sa zaoberalo, ako aj v rámci bakalárskeho projektu, tak aj v zamestnaní s webovými a databázovými technológiami. Novým výzvam v týchto oblastiach môžeme čeliť vďaka  pokročilým zručnostiam: MySQL, PostgreSQL, Oracle, CMS systému Drupal, SOAP, Message Passing Service technológií.</w:t>
      </w:r>
    </w:p>
    <w:p w14:paraId="3FF55E3D" w14:textId="77777777" w:rsidR="00536193" w:rsidRDefault="00536193" w:rsidP="00536193">
      <w:r w:rsidRPr="00796D8D">
        <w:t>S touto oblasťou sa spája samozrejme práca v</w:t>
      </w:r>
      <w:r>
        <w:t> </w:t>
      </w:r>
      <w:r w:rsidRPr="00796D8D">
        <w:t>skriptovacích jazykoch: Ru</w:t>
      </w:r>
      <w:r>
        <w:t>by, PHP, JavaScript; publikovacích</w:t>
      </w:r>
      <w:r w:rsidRPr="00796D8D">
        <w:t xml:space="preserve"> jazykoch: HTML, XHTML, XML, JSON, CSS, SEO a návrh  grafiky v Adobe Photoshop, Ilustrátor a Flash.</w:t>
      </w:r>
    </w:p>
    <w:p w14:paraId="432D2B7E" w14:textId="77777777" w:rsidR="00536193" w:rsidRDefault="00536193" w:rsidP="00536193">
      <w:r w:rsidRPr="00796D8D">
        <w:t>K návrhu a realizácií softvérových a informačných systémov využívame jazyk UML a CASE nástroje, ktoré ovládame na mierne pokročilej až pokročilej úrovni. Po úspešnom zvládnutí bakalárskych projektov, ale aj projektov z praxe máme skúsenosti v oblasti analýzy, návrhu, testovania a celkového vývoja softvéru.</w:t>
      </w:r>
    </w:p>
    <w:p w14:paraId="36EA58BD" w14:textId="77777777" w:rsidR="00536193" w:rsidRDefault="00536193" w:rsidP="00536193">
      <w:r w:rsidRPr="00796D8D">
        <w:t>Nechýbajú ani naše mierne pokročilé znalosti v sieťových a telekomunikačných technológiách, a to vďaka praktickým cvičeniam jedného nášho člena počas štúdie v odbore Počítačové a komunikačné systémy a siete.</w:t>
      </w:r>
    </w:p>
    <w:p w14:paraId="575B2DF0" w14:textId="77777777" w:rsidR="00536193" w:rsidRPr="00796D8D" w:rsidRDefault="00536193" w:rsidP="00536193">
      <w:pPr>
        <w:rPr>
          <w:sz w:val="27"/>
          <w:szCs w:val="27"/>
        </w:rPr>
      </w:pPr>
      <w:r w:rsidRPr="00796D8D">
        <w:t>Členovia nášho tímu majú bohaté skúsenosti v programovaní. Medzi ovládané programovacie jazyky patria Java, C, C#, Object C, z ktorých s jazykmi Java a C má väčšie skúsenosti každý člen. Začiatočné skúsenosti máme aj v správe a verziovaní zdrojových kódov s Git a SVN.</w:t>
      </w:r>
    </w:p>
    <w:p w14:paraId="5FFE43E0" w14:textId="77777777" w:rsidR="00536193" w:rsidRDefault="00536193" w:rsidP="00536193">
      <w:r w:rsidRPr="00796D8D">
        <w:t xml:space="preserve">Okrem znalostí v odbore informatika máme v tíme ľudí s ukončeným odborným vzdelaním v odbore elektrotechniky s osvedčením §21. </w:t>
      </w:r>
    </w:p>
    <w:p w14:paraId="387ED399" w14:textId="77777777" w:rsidR="00536193" w:rsidRDefault="00536193" w:rsidP="00536193">
      <w:r w:rsidRPr="00796D8D">
        <w:t>Na základe prvotného zoznámenia a doterajších stretnutí si myslíme, že máme dobré predpoklady na kvalitné vypracovanie našich preferovaných tém v rámci predmetu Tímový projekt.</w:t>
      </w:r>
    </w:p>
    <w:p w14:paraId="74886BA5" w14:textId="77777777" w:rsidR="00930D11" w:rsidRDefault="00930D11">
      <w:pPr>
        <w:spacing w:before="0" w:after="0"/>
        <w:jc w:val="left"/>
        <w:rPr>
          <w:rFonts w:cs="Times New Roman"/>
          <w:b/>
          <w:bCs/>
          <w:color w:val="616365"/>
          <w:sz w:val="26"/>
          <w:szCs w:val="26"/>
        </w:rPr>
      </w:pPr>
      <w:r>
        <w:br w:type="page"/>
      </w:r>
    </w:p>
    <w:p w14:paraId="30969BB1" w14:textId="77777777" w:rsidR="00536193" w:rsidRDefault="00536193" w:rsidP="00536193">
      <w:pPr>
        <w:pStyle w:val="Nadpis2"/>
      </w:pPr>
      <w:bookmarkStart w:id="17" w:name="_Toc356924032"/>
      <w:r>
        <w:lastRenderedPageBreak/>
        <w:t xml:space="preserve">Ponuka 1: </w:t>
      </w:r>
      <w:r w:rsidRPr="00536193">
        <w:t>RoboCup – tretí rozmer</w:t>
      </w:r>
      <w:bookmarkEnd w:id="17"/>
    </w:p>
    <w:p w14:paraId="1CDFADCB" w14:textId="77777777" w:rsidR="007337AD" w:rsidRPr="007337AD" w:rsidRDefault="00930D11" w:rsidP="007337AD">
      <w:pPr>
        <w:pStyle w:val="Nadpis3"/>
        <w:spacing w:after="120"/>
      </w:pPr>
      <w:bookmarkStart w:id="18" w:name="_Toc356924033"/>
      <w:r w:rsidRPr="00DE5789">
        <w:t>Motivácia</w:t>
      </w:r>
      <w:bookmarkEnd w:id="18"/>
    </w:p>
    <w:p w14:paraId="4C1B0C14" w14:textId="77777777" w:rsidR="00930D11" w:rsidRPr="001E121F" w:rsidRDefault="00930D11" w:rsidP="00930D11">
      <w:pPr>
        <w:rPr>
          <w:sz w:val="27"/>
          <w:szCs w:val="27"/>
        </w:rPr>
      </w:pPr>
      <w:r w:rsidRPr="001E121F">
        <w:t>Hlavnou motiváciu nášho tímu je možnosť posunutia hraníc a výsledkov našej fakulty v prestížnom projekte, ktorý má dlhú tradíciu ako vo svete, tak aj na našej škole. Myslíme si, že v tejto disciplíne inteligentných robotov je vždy možnosťou a aj výzvou niekam sa ďalej posunúť.</w:t>
      </w:r>
    </w:p>
    <w:p w14:paraId="44AB321C" w14:textId="77777777" w:rsidR="00930D11" w:rsidRPr="001E121F" w:rsidRDefault="00930D11" w:rsidP="00930D11">
      <w:pPr>
        <w:rPr>
          <w:sz w:val="27"/>
          <w:szCs w:val="27"/>
        </w:rPr>
      </w:pPr>
      <w:r w:rsidRPr="001E121F">
        <w:t>Okrem očí informatika sa na problematiku pozeráme aj očami športovca, ktorý pre svoj úspech musí neustále pracovať a zlepšovať sa. Keďže v tejto disciplíne toho športovca tvorí niekoľko generácií poctivých študentov, veľmi radi by sme pokračovali v “hre” a zdokonaľovali nášho spoločného “hráča”.</w:t>
      </w:r>
    </w:p>
    <w:p w14:paraId="76AE23A7" w14:textId="77777777" w:rsidR="00930D11" w:rsidRPr="001E121F" w:rsidRDefault="00930D11" w:rsidP="00930D11">
      <w:pPr>
        <w:rPr>
          <w:sz w:val="27"/>
          <w:szCs w:val="27"/>
        </w:rPr>
      </w:pPr>
      <w:r w:rsidRPr="001E121F">
        <w:t>Veľmi nás zaujal aj pohľad na takúto transformáciu reálneho sveta do virtuálnej podoby. S nadšením sme čítali správy o dosiahnutých výsledkoch v snahe napodobnenia schopností človeka, ako aj o zatiaľ futuristických plánoch vývoja robotického tímu, ktorý by bol schopný poraziť tím skladaný z ľudí.</w:t>
      </w:r>
    </w:p>
    <w:p w14:paraId="119AA273" w14:textId="77777777" w:rsidR="00930D11" w:rsidRPr="001E121F" w:rsidRDefault="00930D11" w:rsidP="00930D11">
      <w:pPr>
        <w:rPr>
          <w:sz w:val="27"/>
          <w:szCs w:val="27"/>
        </w:rPr>
      </w:pPr>
      <w:r w:rsidRPr="001E121F">
        <w:t>Ako ďalšiu motiváciu by sme spomenuli zlepšovanie sa v zaujímavých oblastiach nášho odboru. Myslíme tu najmä na vedecké disciplíny ako umelá inteligencia a robotika, ktoré sú zamerané od ich začiatkov na pomoc ľudí v súkromných aj globálnych problémoch.</w:t>
      </w:r>
    </w:p>
    <w:p w14:paraId="7456D517" w14:textId="77777777" w:rsidR="00930D11" w:rsidRDefault="00930D11" w:rsidP="00930D11">
      <w:pPr>
        <w:rPr>
          <w:rFonts w:ascii="Arial" w:eastAsiaTheme="majorEastAsia" w:hAnsi="Arial" w:cstheme="majorBidi"/>
          <w:b/>
          <w:bCs/>
          <w:color w:val="000000" w:themeColor="text1"/>
          <w:sz w:val="24"/>
          <w:szCs w:val="26"/>
        </w:rPr>
      </w:pPr>
      <w:r w:rsidRPr="001E121F">
        <w:t xml:space="preserve">Ako tretiu vec chceme spomenúť genialitu vo fakte, že tento projekt nás môže cez ciele športovca a súperenia obohacovať cennými vedomosťami. Vedomosťami, ktoré môžu byť nápomocné pri riešení iných problematík alebo výskumnej práce v tejto oblasti. </w:t>
      </w:r>
    </w:p>
    <w:p w14:paraId="4239BFDA" w14:textId="77777777" w:rsidR="00930D11" w:rsidRDefault="00930D11" w:rsidP="00930D11">
      <w:pPr>
        <w:pStyle w:val="Nadpis3"/>
        <w:spacing w:after="120"/>
      </w:pPr>
      <w:bookmarkStart w:id="19" w:name="_Toc356924034"/>
      <w:r>
        <w:t>Koncepcia riešenia</w:t>
      </w:r>
      <w:bookmarkEnd w:id="19"/>
    </w:p>
    <w:p w14:paraId="3C81E8A2" w14:textId="77777777" w:rsidR="00930D11" w:rsidRDefault="00930D11" w:rsidP="00930D11">
      <w:r w:rsidRPr="00504C45">
        <w:t>Prvou úlohou na ceste k lepšiemu a kvalitnejšiemu agentovi je štúdium a analýza súčasného stavu projektu, ktorý je na fakulte riešený posledných trinásť rokov. Keďže najväčším nedostatkom projektu, podľa našich vedomostí, je jeho nekonzistentnosť a</w:t>
      </w:r>
      <w:r>
        <w:t> </w:t>
      </w:r>
      <w:r w:rsidRPr="00504C45">
        <w:t>nekomplexnosť, našou prvotnou prioritou bude zistenie reálneho stavu a zamyslenie sa nad nápravou nedostatkov. Pokúsime sa teda dať do poriadku zdrojové kódy a prerobiť, resp. vytvoriť dôkladnú dokumentáciu, aby sme takto vytvorili lepšie podmienky pre vývoj naším tímom a aj tímami budúcich generácií.</w:t>
      </w:r>
    </w:p>
    <w:p w14:paraId="5EC671E8" w14:textId="77777777" w:rsidR="00930D11" w:rsidRPr="00504C45" w:rsidRDefault="00930D11" w:rsidP="00930D11">
      <w:pPr>
        <w:rPr>
          <w:sz w:val="27"/>
          <w:szCs w:val="27"/>
        </w:rPr>
      </w:pPr>
      <w:r w:rsidRPr="00504C45">
        <w:t>Súčasne s</w:t>
      </w:r>
      <w:r>
        <w:t> </w:t>
      </w:r>
      <w:r w:rsidRPr="00504C45">
        <w:t>refaktoringom kódu a dokumentácie začneme pracovať na vylepšovaní samotného agenta. Po prejdení dôkladnou analýzou súčasného stavu a zistení skutočností sa budeme zaoberať rôznymi vylepšeniami, ktoré agenta posunú vpred vo vývoji. Tieto nápady a vylepšenia skúsime zapracovať do podoby návrhu a implementovať. Každá implementovaná myšlienka musí prejsť testami, či naozaj spĺňa realistické správanie hráča futbalu, následne bude zapracovaná do komplexnej dokumentácie.</w:t>
      </w:r>
    </w:p>
    <w:p w14:paraId="7E0CB010" w14:textId="77777777" w:rsidR="00930D11" w:rsidRPr="00504C45" w:rsidRDefault="00930D11" w:rsidP="00930D11">
      <w:pPr>
        <w:rPr>
          <w:sz w:val="27"/>
          <w:szCs w:val="27"/>
        </w:rPr>
      </w:pPr>
      <w:r w:rsidRPr="00504C45">
        <w:t xml:space="preserve">Cieľom je zamerať sa aj na vylepšenie a rozšírenie pohybov agenta novými </w:t>
      </w:r>
      <w:r>
        <w:t>s</w:t>
      </w:r>
      <w:r w:rsidRPr="00504C45">
        <w:t>chopnosťami, aby jeho pohyb pôsobil viac realistickejšie a takto dosiahol lepšie výsledky. Takýmto spôsobom skúsime priblížiť napodobnenie reálneho hráča.</w:t>
      </w:r>
    </w:p>
    <w:p w14:paraId="47CB4D66" w14:textId="77777777" w:rsidR="00930D11" w:rsidRDefault="00930D11" w:rsidP="00930D11">
      <w:r w:rsidRPr="00504C45">
        <w:t>Plánujeme sa inšpirovať aj prácou a radami minuloročného tímu. Pokúsime sa zrealizovať ich naznačené vylepšenia. Konkrétne napr. schopnosť otáčania hráča počas chôdze, ktorú plánujeme doplniť možnosťou zmeny polomeru otáčania.</w:t>
      </w:r>
    </w:p>
    <w:p w14:paraId="5D6517FF" w14:textId="77777777" w:rsidR="00930D11" w:rsidRDefault="00930D11" w:rsidP="00930D11">
      <w:r w:rsidRPr="00504C45">
        <w:lastRenderedPageBreak/>
        <w:t>Ď</w:t>
      </w:r>
      <w:r>
        <w:t>alšou úlohou bude vylepšiť spoluprácu</w:t>
      </w:r>
      <w:r w:rsidRPr="00504C45">
        <w:t xml:space="preserve"> agenta s loptou a celkový pohyb s loptou. Naša snaha by mala vyústiť do komplexného pohybu hráča s loptou, ako aj vylepšenie nahrávok. Bude potrebná aj lepšia a rýchlejšia orientácia hráča na ihrisku.</w:t>
      </w:r>
    </w:p>
    <w:p w14:paraId="0A567897" w14:textId="77777777" w:rsidR="00850F70" w:rsidRPr="00930D11" w:rsidRDefault="00850F70" w:rsidP="00930D11"/>
    <w:p w14:paraId="325D025C" w14:textId="77777777" w:rsidR="00536193" w:rsidRDefault="00536193" w:rsidP="00536193">
      <w:pPr>
        <w:pStyle w:val="Nadpis2"/>
      </w:pPr>
      <w:bookmarkStart w:id="20" w:name="_Toc356924035"/>
      <w:r>
        <w:t xml:space="preserve">Ponuka 2: </w:t>
      </w:r>
      <w:r w:rsidRPr="00536193">
        <w:t>Odporúčanie pre inteligentnú TV</w:t>
      </w:r>
      <w:bookmarkEnd w:id="20"/>
    </w:p>
    <w:p w14:paraId="35306488" w14:textId="77777777" w:rsidR="00930D11" w:rsidRPr="00930D11" w:rsidRDefault="00930D11" w:rsidP="00930D11">
      <w:pPr>
        <w:pStyle w:val="Nadpis3"/>
        <w:spacing w:after="120"/>
      </w:pPr>
      <w:bookmarkStart w:id="21" w:name="_Toc356924036"/>
      <w:r w:rsidRPr="00DE5789">
        <w:t>Motivácia</w:t>
      </w:r>
      <w:bookmarkEnd w:id="21"/>
    </w:p>
    <w:p w14:paraId="1C8D7878" w14:textId="77777777" w:rsidR="00930D11" w:rsidRPr="001A75EE" w:rsidRDefault="00930D11" w:rsidP="00930D11">
      <w:pPr>
        <w:rPr>
          <w:sz w:val="27"/>
          <w:szCs w:val="27"/>
        </w:rPr>
      </w:pPr>
      <w:r w:rsidRPr="001A75EE">
        <w:t>Každý z nás si určite pamätá na chvíle strávené sledovaním televízie. V dobách, v ktorých nebol internet tak rozšírený ako dnes, bolo pre nás toto médium bohatým zdrojom informácií a zábavy. Dnes máme internet dostupný zo svojich počítačov, notebookov, tabletov či mobilných telefónov, ktoré sa taktiež medzičasom stali súčasťou našich životov. Televízia sa však postupne tiež prepája s webom a tento projekt je pre náš tím šanca pozdvihnúť jej popularitu u ľudí uprednostňujúcich práve spomínané novšie technológie. Toto by malo hodnotu aj pre verných používateľov TV, ktorým by tento projekt výrazne vylepšil zážitok pri sledovaní programu. Pomocou personalizovaných odporúčaní by si používatelia mohli vybrať práve to, čo ich zaujíma z tej veľkej a rôznorodej ponuky TV.</w:t>
      </w:r>
    </w:p>
    <w:p w14:paraId="7A535CDF" w14:textId="77777777" w:rsidR="00930D11" w:rsidRDefault="00930D11" w:rsidP="00930D11">
      <w:r w:rsidRPr="001A75EE">
        <w:t>Členovia tímu spĺňajú viaceré predpoklady nielen na úspešné zvládnutie projektu, ale aj na veľké prínosy k pôvodnému konceptu zadania. Tímová loď plná skúseností ako personalizácia vyhľadávania, odporúčanie dopytov pomocou sociálnych sietí v personalizovanom vyhľadávaní, tvorba webových a mobilných aplikácii, dizajn, analýza a návrh mnohých úspešne dokončených projektov vyvíjaných s podporou systému kontroly verzii projektu vidí výzvu v projekte Odporúčanie pre inteligentnú TV. Medzi úspešné projekty patrí Social Web Search, ktorý bol aj publikovaný v zborníku školskej konferencie IIT.src 2012 v sekcii ‘Web Sci</w:t>
      </w:r>
      <w:r>
        <w:t>ence and Technologies’, VizRC iP</w:t>
      </w:r>
      <w:r w:rsidRPr="001A75EE">
        <w:t xml:space="preserve">adová aplikácia ktorej otcom je náš tímový kolega. </w:t>
      </w:r>
    </w:p>
    <w:p w14:paraId="6B1EC993" w14:textId="77777777" w:rsidR="00930D11" w:rsidRDefault="00930D11" w:rsidP="00930D11">
      <w:pPr>
        <w:rPr>
          <w:rFonts w:ascii="Arial" w:eastAsiaTheme="majorEastAsia" w:hAnsi="Arial" w:cstheme="majorBidi"/>
          <w:b/>
          <w:bCs/>
          <w:color w:val="000000" w:themeColor="text1"/>
          <w:sz w:val="24"/>
          <w:szCs w:val="26"/>
        </w:rPr>
      </w:pPr>
      <w:r w:rsidRPr="001A75EE">
        <w:t>Dajte nám šancu vplaviť sa do mora možností a spoznať ešte nespoznané, ktoré táto téma ponúka. Chceme sa nie len priučiť novému kumštu ale priniesť a preskúmať nové možností personalizácie a odporúčania multimediálneho obsahu webu.</w:t>
      </w:r>
    </w:p>
    <w:p w14:paraId="17280244" w14:textId="77777777" w:rsidR="00930D11" w:rsidRPr="00DE5789" w:rsidRDefault="00930D11" w:rsidP="00930D11">
      <w:pPr>
        <w:pStyle w:val="Nadpis3"/>
        <w:spacing w:after="120"/>
      </w:pPr>
      <w:bookmarkStart w:id="22" w:name="_Toc356924037"/>
      <w:r>
        <w:t>Koncepcia riešenia</w:t>
      </w:r>
      <w:bookmarkEnd w:id="22"/>
    </w:p>
    <w:p w14:paraId="74EBB9E6" w14:textId="77777777" w:rsidR="00930D11" w:rsidRDefault="00930D11" w:rsidP="00930D11">
      <w:r w:rsidRPr="001A75EE">
        <w:t>Pre takýto typ projektu, ktorý je zameraný na odporúčania, je potrebné zanalyzovať záznamy o používateľoch, záznamy o ich sledovaní multimediálneho obsahu a opisy tohto obsahu. Výsledkom tejto analýzy bude zistenie, čo bude obsahovať model používateľa a ako ho najefektívnejšie uchovávať.</w:t>
      </w:r>
    </w:p>
    <w:p w14:paraId="1247AC89" w14:textId="77777777" w:rsidR="00930D11" w:rsidRDefault="00930D11" w:rsidP="00930D11">
      <w:r w:rsidRPr="001A75EE">
        <w:t>Keďže chceme odporúčať aj pre rôzne skupiny ľudí, bude potrebné si zvoliť metódu na zisťovanie podobnosti medzi používateľmi, pomocou ktorých ich budeme do skupín začleňovať. Tu by sme si tiež vybrali stratégiu, podľa ktorej budeme vyhodnocovať, čo budeme odporúčať. Teda či používateľovi odporučíme obsah, ktorý je podobný niektorému obsahu, ktorý ho zaujal doteraz (obsahovo založené odporúčanie), či mu odporučíme obsah, ktorý zaujal niekoho podobne zmýšľajúceho (kolaboratívn</w:t>
      </w:r>
      <w:r>
        <w:t>e</w:t>
      </w:r>
      <w:r w:rsidRPr="001A75EE">
        <w:t xml:space="preserve"> filtrovanie), alebo použijeme mix týchto stratégií. Pri odporúčaní budeme záznamy v profile zoraďovať podľa časovej priority a budeme brať do úvahy aj časové obdobie, z ktorého má používateľ záznamy.</w:t>
      </w:r>
    </w:p>
    <w:p w14:paraId="62B2C089" w14:textId="77777777" w:rsidR="00930D11" w:rsidRDefault="00930D11" w:rsidP="00930D11">
      <w:r w:rsidRPr="001A75EE">
        <w:lastRenderedPageBreak/>
        <w:t>Ďalej navrhneme typy skupín. Skupiny budú buď tvorené okruhom používateľov, ktorí sú si vo všeobecnosti do istej miery podobní, alebo si určíme skupiny zamerané na konkrétne oblasti (napr. športovci, filmovo chtiví, sledovači spravodajstva atď.), z ktorých si prípadne bude môcť používateľ vybrať a tak ovplyvniť vývoj svojho profilu. Multimediálny obsah bude odporúčaný z oblastí filmov, hudby, videí, správ, vedeckých článkov, hier, aplikačných webových skladov (appstores) a bude rozdelený do rôznych kateg</w:t>
      </w:r>
      <w:r>
        <w:t>ó</w:t>
      </w:r>
      <w:r w:rsidRPr="001A75EE">
        <w:t>rií.</w:t>
      </w:r>
    </w:p>
    <w:p w14:paraId="7E912D85" w14:textId="77777777" w:rsidR="00930D11" w:rsidRPr="001A75EE" w:rsidRDefault="00930D11" w:rsidP="00D71C44">
      <w:pPr>
        <w:rPr>
          <w:sz w:val="27"/>
          <w:szCs w:val="27"/>
        </w:rPr>
      </w:pPr>
      <w:r w:rsidRPr="001A75EE">
        <w:t>Ak chceme odporúčať multimediálny obsah pre viacero typov zariadení (TV, PC, mobilné), musíme pre každé zvlášť navrhnúť klientske aplikácie, ktoré by naše odporúčania podávali používateľovi a zároveň by získavali ďalšie dáta do modelu používateľa. Analyzovali a zvolili by sme si čo najvhodnejšie spôsoby zobrazovania odporúčaní, aby bol používateľ čo najviac spokojný. Používateľ bude mať na výber z dvoch atraktívnych a jednoduchých rozložení prvkov rozhrania a to mriežkové rozloženie (grid layout) a kartové rozloženie (tab layout). Dáta do modelu používateľa môžu byť získavané interakciou používateľa s pôvodnými funkcionalitami zariadení, interakciou s našou klientskou aplikáciou, ktorá podáva odporúčania, alebo nami navrhnutou aplikáciou špeciálne pre tento účel (anketa, h</w:t>
      </w:r>
      <w:r>
        <w:t>ra atď.). Používateľ v aplikáciá</w:t>
      </w:r>
      <w:r w:rsidRPr="001A75EE">
        <w:t>ch bude mať možnosť štatistického a chronologického náhľadu na svoj profil. V náhľade budú v časovej osi alebo v počte zachytené tagy a oblasti multimediálneho obsahu, ktoré používateľ navštívil.</w:t>
      </w:r>
    </w:p>
    <w:p w14:paraId="228C3AC8" w14:textId="77777777" w:rsidR="007337AD" w:rsidRPr="007337AD" w:rsidRDefault="00930D11" w:rsidP="00D71C44">
      <w:r w:rsidRPr="001A75EE">
        <w:t>Aby bolo riešenie kompletné, je potrebné navrhnúť komunikáciu medzi klientskymi aplikáciami na zariadeniach a serverovou aplikáciou s modelmi používateľov a hlavnou logikou tvorby odporúčaní. Na PC, prípadne mobilnom zariadení, je jedno z riešení spraviť klientsku aplikáciu tvorenú JavaScriptom v prehliadači, ktorý bude komunikovať so serverom pomocou JSON alebo XML. Pre TV by sme museli analyzovať možnosti komunikácie jeho softvéru.</w:t>
      </w:r>
    </w:p>
    <w:p w14:paraId="78B7E10C" w14:textId="77777777" w:rsidR="007337AD" w:rsidRDefault="007337AD">
      <w:pPr>
        <w:spacing w:before="0" w:after="0"/>
        <w:jc w:val="left"/>
        <w:rPr>
          <w:rFonts w:cs="Times New Roman"/>
          <w:b/>
          <w:bCs/>
          <w:color w:val="616365"/>
          <w:sz w:val="26"/>
          <w:szCs w:val="26"/>
        </w:rPr>
      </w:pPr>
    </w:p>
    <w:p w14:paraId="414173C2" w14:textId="77777777" w:rsidR="00536193" w:rsidRDefault="00536193" w:rsidP="00536193">
      <w:pPr>
        <w:pStyle w:val="Nadpis2"/>
      </w:pPr>
      <w:bookmarkStart w:id="23" w:name="_Toc356924038"/>
      <w:r>
        <w:t xml:space="preserve">Ponuka 3: </w:t>
      </w:r>
      <w:r w:rsidRPr="00536193">
        <w:t>Simulácia demonštrácie v</w:t>
      </w:r>
      <w:r w:rsidR="00930D11">
        <w:t> </w:t>
      </w:r>
      <w:r w:rsidRPr="00536193">
        <w:t>meste</w:t>
      </w:r>
      <w:bookmarkEnd w:id="23"/>
    </w:p>
    <w:p w14:paraId="0702B09F" w14:textId="77777777" w:rsidR="00930D11" w:rsidRDefault="00930D11" w:rsidP="00930D11">
      <w:pPr>
        <w:pStyle w:val="Nadpis3"/>
        <w:spacing w:after="120"/>
        <w:rPr>
          <w:i/>
        </w:rPr>
      </w:pPr>
      <w:bookmarkStart w:id="24" w:name="_Toc356924039"/>
      <w:r w:rsidRPr="00DE5789">
        <w:t>Motivácia</w:t>
      </w:r>
      <w:bookmarkEnd w:id="24"/>
    </w:p>
    <w:p w14:paraId="0D3E80C2" w14:textId="77777777" w:rsidR="00930D11" w:rsidRDefault="00930D11" w:rsidP="008A11AB">
      <w:r w:rsidRPr="00CD3CC0">
        <w:t xml:space="preserve">V dnešnej uponáhľanej dobe plnej demonštrácii a výtržnosti je vhodné byť na všetko pripravený. Keďže nie je vhodné robiť pokusy s ľuďmi, môžeme na to využiť simulácie. Pomocou simulácií rôznych typov demonštrácii, rôznych typov ľudí a poriadkových zložiek vieme približne odhadnúť, ako sa demonštrácia bude vyvíjať. </w:t>
      </w:r>
      <w:r>
        <w:t>Po získaní informácií zo simulácie vieme lepšie zabezpečiť organizáciu pri demonštráciách.</w:t>
      </w:r>
    </w:p>
    <w:p w14:paraId="31DE4069" w14:textId="77777777" w:rsidR="00930D11" w:rsidRDefault="00930D11" w:rsidP="008A11AB">
      <w:pPr>
        <w:rPr>
          <w:sz w:val="27"/>
          <w:szCs w:val="27"/>
        </w:rPr>
      </w:pPr>
      <w:r>
        <w:t>Túto tému sme si vybrali preto, lebo všetci sme už boli účastníkmi demonštrácií a naše zážitky z nich neboli najlepšie. Pri každej demonštrácií sa našlo veľa nezvládnutých častí, a to hlavne zo strany poriadkových zložiek. Poriadkové zložky neboli na svojom mieste alebo podcenili situáciu a bolo ich nedostatok. Keďže na strane demonštrantov sa nikdy nedá odhadnúť, ako sa bude demonštrácia vyvíjať a ako budú demonštranti reagovať na poriadkové zložky, je potrebné počítať s viacerými alternatívami. Simulovaním demonštrácie v dostatočnom predstihu pred reálnou demonštráciou by sme vedeli niektoré nedostatky na strane poriadkových zložiek odstrániť. Takto by sme vedeli predísť zbytočným zraneniam a veľkým škodám.</w:t>
      </w:r>
      <w:r>
        <w:rPr>
          <w:sz w:val="27"/>
          <w:szCs w:val="27"/>
        </w:rPr>
        <w:t xml:space="preserve"> </w:t>
      </w:r>
    </w:p>
    <w:p w14:paraId="3659BCE2" w14:textId="77777777" w:rsidR="00930D11" w:rsidRDefault="00930D11" w:rsidP="008A11AB">
      <w:r>
        <w:t xml:space="preserve">Keďže všetci členovia tímu máme rôzne skúsenosti z demonštrácií, našou prioritou by bolo vytvoriť takých agentov, ktorí by sa svojimi povahovými vlastnosťami podobali reálnym ľuďom. Tým by sme </w:t>
      </w:r>
      <w:r>
        <w:lastRenderedPageBreak/>
        <w:t>dosiahli vernejšie kópie reálnych simulácií a na základe toho vedeli zabezpečiť lepšiu pripravenosť na demonštráciách.</w:t>
      </w:r>
    </w:p>
    <w:p w14:paraId="2BB0018B" w14:textId="77777777" w:rsidR="00930D11" w:rsidRDefault="00930D11" w:rsidP="00930D11">
      <w:pPr>
        <w:pStyle w:val="Nadpis3"/>
        <w:spacing w:after="120"/>
      </w:pPr>
      <w:bookmarkStart w:id="25" w:name="_Toc356924040"/>
      <w:r>
        <w:t>Koncepcia riešenia</w:t>
      </w:r>
      <w:bookmarkEnd w:id="25"/>
    </w:p>
    <w:p w14:paraId="1A380A5D" w14:textId="77777777" w:rsidR="00930D11" w:rsidRPr="001A75EE" w:rsidRDefault="00930D11" w:rsidP="00930D11">
      <w:pPr>
        <w:rPr>
          <w:sz w:val="27"/>
          <w:szCs w:val="27"/>
        </w:rPr>
      </w:pPr>
      <w:r w:rsidRPr="001A75EE">
        <w:t>Simulovanie demonštrujúceho davu budeme simulovať pomocou agentov. Ide o multiagentový systém, ktorý by obsahoval dva hlavné typy agentov podľa zadania, protestantov a poriadkové zložky. Základom bude dobre navrhnúť správanie agentov, ktorý budú konať jednotlivo, ale aj skupinovo. Agenti budú môcť ovplyvňovať správanie iných agentov a reagovať na aktuálnu situáciu. Podkladom pre splnenie tejto požiadavky bude nutné analyzovať psychológiu davu a psychológiu človeka, jeho správanie a počínanie si vo väčších skupinách ľudí a zaužívané stratégie, prostriedky poriadkových zložiek používaných v demonštráciách. Týmto by sme zabezpečili čo najvyššiu vierohodnosť a využiteľnosť aplikácie.</w:t>
      </w:r>
    </w:p>
    <w:p w14:paraId="72F25598" w14:textId="77777777" w:rsidR="00930D11" w:rsidRPr="001A75EE" w:rsidRDefault="00930D11" w:rsidP="00930D11">
      <w:pPr>
        <w:rPr>
          <w:sz w:val="27"/>
          <w:szCs w:val="27"/>
        </w:rPr>
      </w:pPr>
      <w:r w:rsidRPr="001A75EE">
        <w:t>Demonštrácií sa zväčša zúčastňuje veľký počet demonštrantov v rozsahu niekoľko stoviek až tisícov a preto ďalším kritériom bude minimalizovať výpočtové náklady vzhľadom na náročnosť simulácie všetkými dostupnými prostriedkami.</w:t>
      </w:r>
    </w:p>
    <w:p w14:paraId="55CA90D1" w14:textId="77777777" w:rsidR="00930D11" w:rsidRPr="00CD3CC0" w:rsidRDefault="00930D11" w:rsidP="00CD01A9">
      <w:pPr>
        <w:rPr>
          <w:sz w:val="27"/>
          <w:szCs w:val="27"/>
          <w:lang w:val="en-US"/>
        </w:rPr>
      </w:pPr>
      <w:r w:rsidRPr="001A75EE">
        <w:t>Ďalšími dôležitými bodmi bude</w:t>
      </w:r>
      <w:r>
        <w:rPr>
          <w:lang w:val="en-US"/>
        </w:rPr>
        <w:t>:</w:t>
      </w:r>
    </w:p>
    <w:p w14:paraId="572291A5" w14:textId="77777777" w:rsidR="00930D11" w:rsidRPr="00CD01A9" w:rsidRDefault="00930D11" w:rsidP="006D1FC1">
      <w:pPr>
        <w:pStyle w:val="Odsekzoznamu"/>
        <w:numPr>
          <w:ilvl w:val="0"/>
          <w:numId w:val="4"/>
        </w:numPr>
        <w:rPr>
          <w:rFonts w:ascii="Arial" w:hAnsi="Arial" w:cs="Arial"/>
        </w:rPr>
      </w:pPr>
      <w:r w:rsidRPr="001A75EE">
        <w:t>Široká parametrizácia programu vedie k väčšiemu množstvu situácií. Agentom priradíme dostatočnú škálu vlastností, na základe ktorých budú konať.</w:t>
      </w:r>
    </w:p>
    <w:p w14:paraId="643A3A1C" w14:textId="77777777" w:rsidR="00930D11" w:rsidRPr="00CD01A9" w:rsidRDefault="00930D11" w:rsidP="006D1FC1">
      <w:pPr>
        <w:pStyle w:val="Odsekzoznamu"/>
        <w:numPr>
          <w:ilvl w:val="0"/>
          <w:numId w:val="4"/>
        </w:numPr>
        <w:rPr>
          <w:rFonts w:ascii="Arial" w:hAnsi="Arial" w:cs="Arial"/>
        </w:rPr>
      </w:pPr>
      <w:r w:rsidRPr="001A75EE">
        <w:t>Reálne a presné simulovanie situácií aby sme dostali kvalitné výsledky.</w:t>
      </w:r>
    </w:p>
    <w:p w14:paraId="28D435D7" w14:textId="77777777" w:rsidR="00CD01A9" w:rsidRPr="00CD01A9" w:rsidRDefault="00930D11" w:rsidP="006D1FC1">
      <w:pPr>
        <w:pStyle w:val="Odsekzoznamu"/>
        <w:numPr>
          <w:ilvl w:val="0"/>
          <w:numId w:val="4"/>
        </w:numPr>
        <w:rPr>
          <w:rFonts w:ascii="Arial" w:hAnsi="Arial" w:cs="Arial"/>
        </w:rPr>
      </w:pPr>
      <w:r w:rsidRPr="001A75EE">
        <w:t>Zbieranie a vyhodnocovanie dát počas simulácie, prípadne predpovedanie správania davu demonštrantov</w:t>
      </w:r>
      <w:r>
        <w:t>.</w:t>
      </w:r>
    </w:p>
    <w:p w14:paraId="702241A2" w14:textId="77777777" w:rsidR="00930D11" w:rsidRDefault="00930D11" w:rsidP="0044309A">
      <w:r w:rsidRPr="001A75EE">
        <w:t>Hlavnou úlohou poriadkových zložiek je vytláčať dav z určeného priestoru pričom demonštranti sa snažia vzdorovať poriadkovým zložkám. Tento cieľ zahŕňa nasledujúce body, ktoré by v projekte bolo potrebné riešiť</w:t>
      </w:r>
      <w:r>
        <w:t>:</w:t>
      </w:r>
    </w:p>
    <w:p w14:paraId="6D3CDD75" w14:textId="77777777" w:rsidR="00930D11" w:rsidRPr="00CD01A9" w:rsidRDefault="00930D11" w:rsidP="006D1FC1">
      <w:pPr>
        <w:pStyle w:val="Odsekzoznamu"/>
        <w:numPr>
          <w:ilvl w:val="0"/>
          <w:numId w:val="5"/>
        </w:numPr>
        <w:rPr>
          <w:rFonts w:ascii="Arial" w:hAnsi="Arial" w:cs="Arial"/>
        </w:rPr>
      </w:pPr>
      <w:r w:rsidRPr="001A75EE">
        <w:t>Demonštrácie sú vedené lídrami. Záleží či ide o extrémistických vodcov alebo organizátorov s nenásilnými cieľmi demonštrácie. Lídri majú najväčší vplyv na pokojnosť a agresivitu demonštrujúceho davu a snažia sa ovplyvňovať jednotlivých ľudí.</w:t>
      </w:r>
    </w:p>
    <w:p w14:paraId="5308CA36" w14:textId="77777777" w:rsidR="00930D11" w:rsidRPr="00CD01A9" w:rsidRDefault="00930D11" w:rsidP="006D1FC1">
      <w:pPr>
        <w:pStyle w:val="Odsekzoznamu"/>
        <w:numPr>
          <w:ilvl w:val="0"/>
          <w:numId w:val="5"/>
        </w:numPr>
        <w:rPr>
          <w:rFonts w:ascii="Arial" w:hAnsi="Arial" w:cs="Arial"/>
        </w:rPr>
      </w:pPr>
      <w:r>
        <w:t>Demonštrácie odohrávajú</w:t>
      </w:r>
      <w:r w:rsidRPr="001A75EE">
        <w:t>ce sa na jednom mieste alebo viacerých miestach kedy je potrebné dohliadať na presun demonštrantov.</w:t>
      </w:r>
    </w:p>
    <w:p w14:paraId="13426B70" w14:textId="77777777" w:rsidR="00930D11" w:rsidRPr="00CD01A9" w:rsidRDefault="00930D11" w:rsidP="006D1FC1">
      <w:pPr>
        <w:pStyle w:val="Odsekzoznamu"/>
        <w:numPr>
          <w:ilvl w:val="0"/>
          <w:numId w:val="5"/>
        </w:numPr>
        <w:rPr>
          <w:rFonts w:ascii="Arial" w:hAnsi="Arial" w:cs="Arial"/>
        </w:rPr>
      </w:pPr>
      <w:r w:rsidRPr="001A75EE">
        <w:t>Pokojnosť demonštrácie nie je daná len vodcami protestu, ľudia môžu byť agresívny aj bez extrémistických vodcov.</w:t>
      </w:r>
    </w:p>
    <w:p w14:paraId="762057CA" w14:textId="77777777" w:rsidR="00930D11" w:rsidRPr="00CD01A9" w:rsidRDefault="00930D11" w:rsidP="006D1FC1">
      <w:pPr>
        <w:pStyle w:val="Odsekzoznamu"/>
        <w:numPr>
          <w:ilvl w:val="0"/>
          <w:numId w:val="5"/>
        </w:numPr>
        <w:rPr>
          <w:rFonts w:ascii="Arial" w:hAnsi="Arial" w:cs="Arial"/>
        </w:rPr>
      </w:pPr>
      <w:r w:rsidRPr="001A75EE">
        <w:t>Vonkajšie vplyvy na protestujúcich. Príliš dlhý protest, zlé počasie môžu spôsobiť rezignáciu niektorých pretestujúcich alebo nečakanú zmenu správania.</w:t>
      </w:r>
    </w:p>
    <w:p w14:paraId="51D4D1C0" w14:textId="77777777" w:rsidR="00930D11" w:rsidRPr="00CD01A9" w:rsidRDefault="00930D11" w:rsidP="006D1FC1">
      <w:pPr>
        <w:pStyle w:val="Odsekzoznamu"/>
        <w:numPr>
          <w:ilvl w:val="0"/>
          <w:numId w:val="5"/>
        </w:numPr>
        <w:rPr>
          <w:rFonts w:ascii="Arial" w:hAnsi="Arial" w:cs="Arial"/>
        </w:rPr>
      </w:pPr>
      <w:r w:rsidRPr="001A75EE">
        <w:t>Dohliadanie na protestujúcich demonštrantov poriadkovými zložkami alebo ich zásah v prípade násilia a výtržností. Je potrebná adekvátna a neprehnaná reakcia poriadkových zložiek na situáciu.</w:t>
      </w:r>
    </w:p>
    <w:p w14:paraId="6C7F85D8" w14:textId="77777777" w:rsidR="00536193" w:rsidRDefault="00536193" w:rsidP="00536193">
      <w:pPr>
        <w:pStyle w:val="Nadpis2"/>
      </w:pPr>
      <w:bookmarkStart w:id="26" w:name="_Toc356924041"/>
      <w:r w:rsidRPr="00DE5789">
        <w:lastRenderedPageBreak/>
        <w:t>Zoradenie tém podľa priority</w:t>
      </w:r>
      <w:bookmarkEnd w:id="26"/>
    </w:p>
    <w:p w14:paraId="733E9A2A" w14:textId="77777777" w:rsidR="007337AD" w:rsidRPr="007337AD" w:rsidRDefault="00930D11" w:rsidP="006D1FC1">
      <w:pPr>
        <w:pStyle w:val="Odsekzoznamu"/>
        <w:numPr>
          <w:ilvl w:val="0"/>
          <w:numId w:val="3"/>
        </w:numPr>
        <w:rPr>
          <w:lang w:val="en-US"/>
        </w:rPr>
      </w:pPr>
      <w:r w:rsidRPr="00D170B6">
        <w:t>RoboCup</w:t>
      </w:r>
      <w:r w:rsidRPr="007337AD">
        <w:rPr>
          <w:lang w:val="en-US"/>
        </w:rPr>
        <w:t xml:space="preserve"> – tretí rozmer</w:t>
      </w:r>
    </w:p>
    <w:p w14:paraId="43AD3046" w14:textId="77777777" w:rsidR="00930D11" w:rsidRPr="007337AD" w:rsidRDefault="00930D11" w:rsidP="006D1FC1">
      <w:pPr>
        <w:pStyle w:val="Odsekzoznamu"/>
        <w:numPr>
          <w:ilvl w:val="0"/>
          <w:numId w:val="3"/>
        </w:numPr>
        <w:rPr>
          <w:lang w:val="en-US"/>
        </w:rPr>
      </w:pPr>
      <w:r w:rsidRPr="007337AD">
        <w:rPr>
          <w:lang w:val="en-US"/>
        </w:rPr>
        <w:t>Odporúčanie pre inteligentnú TV</w:t>
      </w:r>
    </w:p>
    <w:p w14:paraId="6621C060" w14:textId="77777777" w:rsidR="00930D11" w:rsidRPr="007337AD" w:rsidRDefault="00930D11" w:rsidP="006D1FC1">
      <w:pPr>
        <w:pStyle w:val="Odsekzoznamu"/>
        <w:numPr>
          <w:ilvl w:val="0"/>
          <w:numId w:val="3"/>
        </w:numPr>
        <w:rPr>
          <w:lang w:val="en-US"/>
        </w:rPr>
      </w:pPr>
      <w:r w:rsidRPr="007337AD">
        <w:rPr>
          <w:lang w:val="en-US"/>
        </w:rPr>
        <w:t>Simulácia demonštrácie v meste</w:t>
      </w:r>
    </w:p>
    <w:p w14:paraId="37DDFFA3" w14:textId="77777777" w:rsidR="00930D11" w:rsidRPr="007337AD" w:rsidRDefault="00930D11" w:rsidP="006D1FC1">
      <w:pPr>
        <w:pStyle w:val="Odsekzoznamu"/>
        <w:numPr>
          <w:ilvl w:val="0"/>
          <w:numId w:val="3"/>
        </w:numPr>
        <w:rPr>
          <w:lang w:val="en-US"/>
        </w:rPr>
      </w:pPr>
      <w:r w:rsidRPr="007337AD">
        <w:rPr>
          <w:lang w:val="en-US"/>
        </w:rPr>
        <w:t>Odhaľovanie a hodnotenie vzťahov v oblasti vedy a výskumu</w:t>
      </w:r>
    </w:p>
    <w:p w14:paraId="5AA4E51B" w14:textId="77777777" w:rsidR="00930D11" w:rsidRPr="007337AD" w:rsidRDefault="00930D11" w:rsidP="006D1FC1">
      <w:pPr>
        <w:pStyle w:val="Odsekzoznamu"/>
        <w:numPr>
          <w:ilvl w:val="0"/>
          <w:numId w:val="3"/>
        </w:numPr>
        <w:rPr>
          <w:lang w:val="en-US"/>
        </w:rPr>
      </w:pPr>
      <w:r w:rsidRPr="007337AD">
        <w:rPr>
          <w:lang w:val="en-US"/>
        </w:rPr>
        <w:t>Odhaľovanie emocionálneho stavu používateľa</w:t>
      </w:r>
    </w:p>
    <w:p w14:paraId="02F6354C" w14:textId="77777777" w:rsidR="00930D11" w:rsidRPr="007337AD" w:rsidRDefault="00930D11" w:rsidP="006D1FC1">
      <w:pPr>
        <w:pStyle w:val="Odsekzoznamu"/>
        <w:numPr>
          <w:ilvl w:val="0"/>
          <w:numId w:val="3"/>
        </w:numPr>
        <w:rPr>
          <w:lang w:val="en-US"/>
        </w:rPr>
      </w:pPr>
      <w:r w:rsidRPr="007337AD">
        <w:rPr>
          <w:lang w:val="en-US"/>
        </w:rPr>
        <w:t>Inovatívna počítačová hra</w:t>
      </w:r>
    </w:p>
    <w:p w14:paraId="3A675B15" w14:textId="77777777" w:rsidR="00930D11" w:rsidRPr="007337AD" w:rsidRDefault="00930D11" w:rsidP="006D1FC1">
      <w:pPr>
        <w:pStyle w:val="Odsekzoznamu"/>
        <w:numPr>
          <w:ilvl w:val="0"/>
          <w:numId w:val="3"/>
        </w:numPr>
        <w:rPr>
          <w:lang w:val="en-US"/>
        </w:rPr>
      </w:pPr>
      <w:r w:rsidRPr="007337AD">
        <w:rPr>
          <w:lang w:val="en-US"/>
        </w:rPr>
        <w:t>FIIT Kinect</w:t>
      </w:r>
    </w:p>
    <w:p w14:paraId="2A1E107F" w14:textId="77777777" w:rsidR="00930D11" w:rsidRPr="00930D11" w:rsidRDefault="00930D11" w:rsidP="006D1FC1">
      <w:pPr>
        <w:pStyle w:val="Odsekzoznamu"/>
        <w:numPr>
          <w:ilvl w:val="0"/>
          <w:numId w:val="3"/>
        </w:numPr>
      </w:pPr>
      <w:r w:rsidRPr="007337AD">
        <w:rPr>
          <w:lang w:val="en-US"/>
        </w:rPr>
        <w:t>Offline Web</w:t>
      </w:r>
    </w:p>
    <w:p w14:paraId="5E6B96C6" w14:textId="77777777" w:rsidR="00536193" w:rsidRDefault="00536193" w:rsidP="00536193">
      <w:pPr>
        <w:pStyle w:val="Nadpis2"/>
      </w:pPr>
      <w:bookmarkStart w:id="27" w:name="_Toc356924042"/>
      <w:r>
        <w:lastRenderedPageBreak/>
        <w:t>R</w:t>
      </w:r>
      <w:r w:rsidRPr="00DE5789">
        <w:t>ozvrh členov tímu</w:t>
      </w:r>
      <w:bookmarkEnd w:id="27"/>
    </w:p>
    <w:p w14:paraId="60842470" w14:textId="77777777" w:rsidR="00B36351" w:rsidRDefault="00930D11" w:rsidP="007337AD">
      <w:pPr>
        <w:jc w:val="center"/>
        <w:rPr>
          <w:rFonts w:cs="Times New Roman"/>
          <w:b/>
          <w:bCs/>
          <w:noProof/>
          <w:color w:val="B71234"/>
          <w:sz w:val="28"/>
          <w:szCs w:val="28"/>
        </w:rPr>
      </w:pPr>
      <w:r>
        <w:rPr>
          <w:noProof/>
        </w:rPr>
        <w:drawing>
          <wp:inline distT="0" distB="0" distL="0" distR="0" wp14:anchorId="42C32E5E" wp14:editId="54D692BB">
            <wp:extent cx="7599926" cy="2820084"/>
            <wp:effectExtent l="8572"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vrh.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608776" cy="2823368"/>
                    </a:xfrm>
                    <a:prstGeom prst="rect">
                      <a:avLst/>
                    </a:prstGeom>
                  </pic:spPr>
                </pic:pic>
              </a:graphicData>
            </a:graphic>
          </wp:inline>
        </w:drawing>
      </w:r>
    </w:p>
    <w:p w14:paraId="4876B5DA" w14:textId="77777777" w:rsidR="00F445AE" w:rsidRDefault="00F445AE" w:rsidP="00C1455E">
      <w:pPr>
        <w:pStyle w:val="Nadpis1"/>
        <w:sectPr w:rsidR="00F445AE" w:rsidSect="00DE0CCF">
          <w:headerReference w:type="default" r:id="rId18"/>
          <w:pgSz w:w="11907" w:h="16839" w:code="9"/>
          <w:pgMar w:top="1676" w:right="1275" w:bottom="2268" w:left="1701" w:header="0" w:footer="284" w:gutter="0"/>
          <w:cols w:space="283"/>
          <w:docGrid w:linePitch="360"/>
        </w:sectPr>
      </w:pPr>
    </w:p>
    <w:p w14:paraId="0D2B4BE2" w14:textId="77777777" w:rsidR="00C108B2" w:rsidRDefault="00C1455E" w:rsidP="00C1455E">
      <w:pPr>
        <w:pStyle w:val="Nadpis1"/>
      </w:pPr>
      <w:bookmarkStart w:id="28" w:name="_Ref340317651"/>
      <w:bookmarkStart w:id="29" w:name="_Toc356924043"/>
      <w:r w:rsidRPr="00C1455E">
        <w:lastRenderedPageBreak/>
        <w:t>Úlohy členov tímu</w:t>
      </w:r>
      <w:bookmarkEnd w:id="28"/>
      <w:bookmarkEnd w:id="29"/>
    </w:p>
    <w:p w14:paraId="510ACEDA" w14:textId="77777777" w:rsidR="00231F7F" w:rsidRDefault="00231F7F" w:rsidP="00231F7F">
      <w:r>
        <w:t>Táto kapitola obsahuje</w:t>
      </w:r>
      <w:r w:rsidR="00E42FD5">
        <w:t xml:space="preserve"> a popisuje</w:t>
      </w:r>
      <w:r>
        <w:t xml:space="preserve"> </w:t>
      </w:r>
      <w:r w:rsidR="00E42FD5">
        <w:t xml:space="preserve">dlhodobé a krátkodobé </w:t>
      </w:r>
      <w:r>
        <w:t xml:space="preserve">úlohy jednotlivých členov tímu. </w:t>
      </w:r>
      <w:r w:rsidR="00E42FD5">
        <w:t>Takisto obsahuje aj autorstvo vytvorených dokumentácií a ich častí.</w:t>
      </w:r>
    </w:p>
    <w:p w14:paraId="26AE726A" w14:textId="77777777" w:rsidR="00A86C5A" w:rsidRDefault="00A86C5A" w:rsidP="00A86C5A">
      <w:pPr>
        <w:pStyle w:val="Nadpis2"/>
      </w:pPr>
      <w:bookmarkStart w:id="30" w:name="_Toc356924044"/>
      <w:r>
        <w:t>Dlhodobé úlohy</w:t>
      </w:r>
      <w:bookmarkEnd w:id="30"/>
    </w:p>
    <w:p w14:paraId="0D681198" w14:textId="77777777" w:rsidR="00E42FD5" w:rsidRDefault="00E42FD5" w:rsidP="00E42FD5">
      <w:r>
        <w:t>V tabu</w:t>
      </w:r>
      <w:r w:rsidR="00793281">
        <w:t>ľke č.</w:t>
      </w:r>
      <w:r>
        <w:t xml:space="preserve"> 3.1 je prehľad d</w:t>
      </w:r>
      <w:r w:rsidR="00793281">
        <w:t>lhodobých úloh členov tímu.</w:t>
      </w:r>
    </w:p>
    <w:p w14:paraId="6C77B9D3" w14:textId="77777777" w:rsidR="005971A4" w:rsidRPr="005971A4" w:rsidRDefault="005971A4" w:rsidP="005971A4">
      <w:pPr>
        <w:pStyle w:val="Popis"/>
      </w:pPr>
      <w:r w:rsidRPr="005971A4">
        <w:t xml:space="preserve">Tabuľka </w:t>
      </w:r>
      <w:fldSimple w:instr=" STYLEREF 1 \s ">
        <w:r w:rsidR="005A3A7D">
          <w:rPr>
            <w:noProof/>
          </w:rPr>
          <w:t>3</w:t>
        </w:r>
      </w:fldSimple>
      <w:r w:rsidR="00FD15A3">
        <w:t>.</w:t>
      </w:r>
      <w:fldSimple w:instr=" SEQ Tabuľka \* ARABIC \s 1 ">
        <w:r w:rsidR="005A3A7D">
          <w:rPr>
            <w:noProof/>
          </w:rPr>
          <w:t>1</w:t>
        </w:r>
      </w:fldSimple>
      <w:r>
        <w:t xml:space="preserve">: Dlhodobé </w:t>
      </w:r>
      <w:r w:rsidRPr="005971A4">
        <w:t>úlohy</w:t>
      </w:r>
      <w:r>
        <w:t xml:space="preserve"> členov tímu</w:t>
      </w:r>
    </w:p>
    <w:tbl>
      <w:tblPr>
        <w:tblStyle w:val="RTabulka"/>
        <w:tblW w:w="5000" w:type="pct"/>
        <w:tblLook w:val="04A0" w:firstRow="1" w:lastRow="0" w:firstColumn="1" w:lastColumn="0" w:noHBand="0" w:noVBand="1"/>
      </w:tblPr>
      <w:tblGrid>
        <w:gridCol w:w="1929"/>
        <w:gridCol w:w="3287"/>
        <w:gridCol w:w="3931"/>
      </w:tblGrid>
      <w:tr w:rsidR="003341E0" w14:paraId="15C86C51" w14:textId="77777777" w:rsidTr="000970F3">
        <w:trPr>
          <w:cnfStyle w:val="100000000000" w:firstRow="1" w:lastRow="0" w:firstColumn="0" w:lastColumn="0" w:oddVBand="0" w:evenVBand="0" w:oddHBand="0" w:evenHBand="0" w:firstRowFirstColumn="0" w:firstRowLastColumn="0" w:lastRowFirstColumn="0" w:lastRowLastColumn="0"/>
        </w:trPr>
        <w:tc>
          <w:tcPr>
            <w:tcW w:w="1054" w:type="pct"/>
          </w:tcPr>
          <w:p w14:paraId="4820CA0A" w14:textId="77777777" w:rsidR="003341E0" w:rsidRDefault="003341E0" w:rsidP="008A11AB">
            <w:pPr>
              <w:pStyle w:val="RNormlnytab"/>
            </w:pPr>
            <w:r>
              <w:t>Člen tímu</w:t>
            </w:r>
          </w:p>
        </w:tc>
        <w:tc>
          <w:tcPr>
            <w:tcW w:w="1797" w:type="pct"/>
          </w:tcPr>
          <w:p w14:paraId="2CF3BB2C" w14:textId="77777777" w:rsidR="003341E0" w:rsidRDefault="003341E0" w:rsidP="008A11AB">
            <w:pPr>
              <w:pStyle w:val="RNormlnytab"/>
            </w:pPr>
            <w:r>
              <w:t>Úloha</w:t>
            </w:r>
          </w:p>
        </w:tc>
        <w:tc>
          <w:tcPr>
            <w:tcW w:w="2149" w:type="pct"/>
          </w:tcPr>
          <w:p w14:paraId="1D606326" w14:textId="77777777" w:rsidR="003341E0" w:rsidRDefault="003341E0" w:rsidP="008A11AB">
            <w:pPr>
              <w:pStyle w:val="RNormlnytab"/>
            </w:pPr>
            <w:r>
              <w:t>Popis</w:t>
            </w:r>
          </w:p>
        </w:tc>
      </w:tr>
      <w:tr w:rsidR="003341E0" w14:paraId="4C220C47" w14:textId="77777777" w:rsidTr="000970F3">
        <w:tc>
          <w:tcPr>
            <w:tcW w:w="1054" w:type="pct"/>
          </w:tcPr>
          <w:p w14:paraId="44F02C27" w14:textId="77777777" w:rsidR="003341E0" w:rsidRDefault="003341E0" w:rsidP="008A11AB">
            <w:pPr>
              <w:pStyle w:val="RNormlnytab"/>
            </w:pPr>
            <w:r>
              <w:t>Matej Červeňák</w:t>
            </w:r>
          </w:p>
        </w:tc>
        <w:tc>
          <w:tcPr>
            <w:tcW w:w="1797" w:type="pct"/>
          </w:tcPr>
          <w:p w14:paraId="4CDAAE02" w14:textId="77777777" w:rsidR="003341E0" w:rsidRDefault="00146D6C" w:rsidP="008A11AB">
            <w:pPr>
              <w:pStyle w:val="RNormlnytab"/>
            </w:pPr>
            <w:r>
              <w:t xml:space="preserve">- </w:t>
            </w:r>
            <w:r w:rsidR="00BF7D4A">
              <w:t>Man</w:t>
            </w:r>
            <w:r w:rsidR="0044309A">
              <w:t>a</w:t>
            </w:r>
            <w:r w:rsidR="00BF7D4A">
              <w:t>žér rozvrhu a</w:t>
            </w:r>
            <w:r w:rsidR="008A11AB">
              <w:t> </w:t>
            </w:r>
            <w:r w:rsidR="00BF7D4A">
              <w:t>plánovania</w:t>
            </w:r>
          </w:p>
          <w:p w14:paraId="7C525465" w14:textId="77777777" w:rsidR="008A11AB" w:rsidRDefault="00146D6C" w:rsidP="008A11AB">
            <w:pPr>
              <w:pStyle w:val="RNormlnytab"/>
            </w:pPr>
            <w:r>
              <w:t xml:space="preserve">- </w:t>
            </w:r>
            <w:r w:rsidR="008A11AB">
              <w:t>Manažér dokumentácie</w:t>
            </w:r>
          </w:p>
        </w:tc>
        <w:tc>
          <w:tcPr>
            <w:tcW w:w="2149" w:type="pct"/>
          </w:tcPr>
          <w:p w14:paraId="7D7CA671" w14:textId="77777777" w:rsidR="003341E0" w:rsidRDefault="008A11AB" w:rsidP="008A11AB">
            <w:pPr>
              <w:pStyle w:val="RNormlnytab"/>
            </w:pPr>
            <w:r>
              <w:t>- Plánovanie úloh, dohľad nad termínmi.</w:t>
            </w:r>
          </w:p>
          <w:p w14:paraId="320A31B7" w14:textId="77777777" w:rsidR="008A11AB" w:rsidRDefault="008A11AB" w:rsidP="008A11AB">
            <w:pPr>
              <w:pStyle w:val="RNormlnytab"/>
            </w:pPr>
            <w:r>
              <w:t>- Starostlivosť o dokumentáciu.</w:t>
            </w:r>
          </w:p>
        </w:tc>
      </w:tr>
      <w:tr w:rsidR="003341E0" w14:paraId="521CFDF5" w14:textId="77777777" w:rsidTr="000970F3">
        <w:tc>
          <w:tcPr>
            <w:tcW w:w="1054" w:type="pct"/>
          </w:tcPr>
          <w:p w14:paraId="513DCE9E" w14:textId="77777777" w:rsidR="003341E0" w:rsidRDefault="00BF7D4A" w:rsidP="008A11AB">
            <w:pPr>
              <w:pStyle w:val="RNormlnytab"/>
            </w:pPr>
            <w:r>
              <w:t>Jaroslav Grega</w:t>
            </w:r>
          </w:p>
        </w:tc>
        <w:tc>
          <w:tcPr>
            <w:tcW w:w="1797" w:type="pct"/>
          </w:tcPr>
          <w:p w14:paraId="4B2C6089" w14:textId="77777777" w:rsidR="003341E0" w:rsidRDefault="00146D6C" w:rsidP="008A11AB">
            <w:pPr>
              <w:pStyle w:val="RNormlnytab"/>
            </w:pPr>
            <w:r>
              <w:t xml:space="preserve">- </w:t>
            </w:r>
            <w:r w:rsidR="00BF7D4A">
              <w:t>Manažér rizík</w:t>
            </w:r>
          </w:p>
        </w:tc>
        <w:tc>
          <w:tcPr>
            <w:tcW w:w="2149" w:type="pct"/>
          </w:tcPr>
          <w:p w14:paraId="00803925" w14:textId="77777777" w:rsidR="003341E0" w:rsidRDefault="008A11AB" w:rsidP="008A11AB">
            <w:pPr>
              <w:pStyle w:val="RNormlnytab"/>
              <w:ind w:left="34"/>
            </w:pPr>
            <w:r>
              <w:t>- Identifikácia a riadenie rizík.</w:t>
            </w:r>
          </w:p>
        </w:tc>
      </w:tr>
      <w:tr w:rsidR="003341E0" w14:paraId="0530803E" w14:textId="77777777" w:rsidTr="000970F3">
        <w:tc>
          <w:tcPr>
            <w:tcW w:w="1054" w:type="pct"/>
          </w:tcPr>
          <w:p w14:paraId="3D477EB7" w14:textId="77777777" w:rsidR="003341E0" w:rsidRDefault="00BF7D4A" w:rsidP="008A11AB">
            <w:pPr>
              <w:pStyle w:val="RNormlnytab"/>
            </w:pPr>
            <w:r>
              <w:t>Martin Gregor</w:t>
            </w:r>
          </w:p>
        </w:tc>
        <w:tc>
          <w:tcPr>
            <w:tcW w:w="1797" w:type="pct"/>
          </w:tcPr>
          <w:p w14:paraId="7AD50832" w14:textId="77777777" w:rsidR="003341E0" w:rsidRDefault="00146D6C" w:rsidP="008A11AB">
            <w:pPr>
              <w:pStyle w:val="RNormlnytab"/>
            </w:pPr>
            <w:r>
              <w:t xml:space="preserve">- </w:t>
            </w:r>
            <w:r w:rsidR="0044309A">
              <w:t>Manažér m</w:t>
            </w:r>
            <w:r w:rsidR="00BF7D4A">
              <w:t>onitorovania</w:t>
            </w:r>
          </w:p>
          <w:p w14:paraId="59A85E93" w14:textId="77777777" w:rsidR="008A11AB" w:rsidRDefault="00146D6C" w:rsidP="008A11AB">
            <w:pPr>
              <w:pStyle w:val="RNormlnytab"/>
            </w:pPr>
            <w:r>
              <w:t xml:space="preserve">- </w:t>
            </w:r>
            <w:r w:rsidR="008A11AB">
              <w:t>Webmaster</w:t>
            </w:r>
          </w:p>
        </w:tc>
        <w:tc>
          <w:tcPr>
            <w:tcW w:w="2149" w:type="pct"/>
          </w:tcPr>
          <w:p w14:paraId="2B410359" w14:textId="77777777" w:rsidR="003341E0" w:rsidRDefault="008A11AB" w:rsidP="008A11AB">
            <w:pPr>
              <w:pStyle w:val="RNormlnytab"/>
            </w:pPr>
            <w:r>
              <w:t xml:space="preserve">- </w:t>
            </w:r>
            <w:r w:rsidR="0044309A">
              <w:t>Monitorovanie aktuálneho progresu a vykonávanie prehliadok</w:t>
            </w:r>
            <w:r>
              <w:t>.</w:t>
            </w:r>
          </w:p>
          <w:p w14:paraId="782A2DEB" w14:textId="77777777" w:rsidR="008A11AB" w:rsidRDefault="008A11AB" w:rsidP="008A11AB">
            <w:pPr>
              <w:pStyle w:val="RNormlnytab"/>
            </w:pPr>
            <w:r>
              <w:t>- Starostlivosť o webovú stránku.</w:t>
            </w:r>
          </w:p>
        </w:tc>
      </w:tr>
      <w:tr w:rsidR="003341E0" w14:paraId="5C2237D6" w14:textId="77777777" w:rsidTr="000970F3">
        <w:tc>
          <w:tcPr>
            <w:tcW w:w="1054" w:type="pct"/>
          </w:tcPr>
          <w:p w14:paraId="30B48558" w14:textId="77777777" w:rsidR="003341E0" w:rsidRDefault="00BF7D4A" w:rsidP="004F72A6">
            <w:pPr>
              <w:pStyle w:val="RNormlnytab"/>
            </w:pPr>
            <w:r>
              <w:t>Gábor Nagy</w:t>
            </w:r>
          </w:p>
        </w:tc>
        <w:tc>
          <w:tcPr>
            <w:tcW w:w="1797" w:type="pct"/>
          </w:tcPr>
          <w:p w14:paraId="186C4B00" w14:textId="77777777" w:rsidR="00BF7D4A" w:rsidRDefault="00146D6C" w:rsidP="008A11AB">
            <w:pPr>
              <w:pStyle w:val="RNormlnytab"/>
            </w:pPr>
            <w:r>
              <w:t xml:space="preserve">- </w:t>
            </w:r>
            <w:r w:rsidR="0044309A">
              <w:t>Manažér k</w:t>
            </w:r>
            <w:r w:rsidR="00BF7D4A">
              <w:t>omunikácie</w:t>
            </w:r>
          </w:p>
          <w:p w14:paraId="0D86042A" w14:textId="77777777" w:rsidR="003341E0" w:rsidRDefault="00146D6C" w:rsidP="008A11AB">
            <w:pPr>
              <w:pStyle w:val="RNormlnytab"/>
            </w:pPr>
            <w:r>
              <w:t xml:space="preserve">- </w:t>
            </w:r>
            <w:r w:rsidR="00BF7D4A">
              <w:t xml:space="preserve">Vedúci </w:t>
            </w:r>
            <w:r w:rsidR="0044309A">
              <w:t>t</w:t>
            </w:r>
            <w:r w:rsidR="00BF7D4A">
              <w:t>ímu</w:t>
            </w:r>
          </w:p>
        </w:tc>
        <w:tc>
          <w:tcPr>
            <w:tcW w:w="2149" w:type="pct"/>
          </w:tcPr>
          <w:p w14:paraId="695A6578" w14:textId="77777777" w:rsidR="008A11AB" w:rsidRDefault="008A11AB" w:rsidP="008A11AB">
            <w:pPr>
              <w:pStyle w:val="RNormlnytab"/>
            </w:pPr>
            <w:r>
              <w:t>- Riadenie komunikácie medzi členmi tímu.</w:t>
            </w:r>
          </w:p>
          <w:p w14:paraId="4BF39EDC" w14:textId="77777777" w:rsidR="003341E0" w:rsidRDefault="008A11AB" w:rsidP="008A11AB">
            <w:pPr>
              <w:pStyle w:val="RNormlnytab"/>
            </w:pPr>
            <w:r>
              <w:t>- Delegovanie úloh.</w:t>
            </w:r>
          </w:p>
        </w:tc>
      </w:tr>
      <w:tr w:rsidR="003341E0" w14:paraId="45342144" w14:textId="77777777" w:rsidTr="000970F3">
        <w:tc>
          <w:tcPr>
            <w:tcW w:w="1054" w:type="pct"/>
          </w:tcPr>
          <w:p w14:paraId="27C4E562" w14:textId="77777777" w:rsidR="003341E0" w:rsidRDefault="00BF7D4A" w:rsidP="008A11AB">
            <w:pPr>
              <w:pStyle w:val="RNormlnytab"/>
            </w:pPr>
            <w:r>
              <w:t>Matúš Ondrejkovič</w:t>
            </w:r>
          </w:p>
        </w:tc>
        <w:tc>
          <w:tcPr>
            <w:tcW w:w="1797" w:type="pct"/>
          </w:tcPr>
          <w:p w14:paraId="47A0B5DF" w14:textId="77777777" w:rsidR="003341E0" w:rsidRDefault="00146D6C" w:rsidP="008A11AB">
            <w:pPr>
              <w:pStyle w:val="RNormlnytab"/>
            </w:pPr>
            <w:r>
              <w:t xml:space="preserve">- </w:t>
            </w:r>
            <w:r w:rsidR="00BF7D4A">
              <w:t>Manažér podpory vývoja</w:t>
            </w:r>
          </w:p>
        </w:tc>
        <w:tc>
          <w:tcPr>
            <w:tcW w:w="2149" w:type="pct"/>
          </w:tcPr>
          <w:p w14:paraId="7B6DFA9C" w14:textId="77777777" w:rsidR="003341E0" w:rsidRDefault="008A11AB" w:rsidP="008A11AB">
            <w:pPr>
              <w:pStyle w:val="RNormlnytab"/>
            </w:pPr>
            <w:r>
              <w:t>- Podpora vývoja, podporné prostriedky pre vývoj.</w:t>
            </w:r>
          </w:p>
        </w:tc>
      </w:tr>
      <w:tr w:rsidR="00BF7D4A" w14:paraId="56CA0399" w14:textId="77777777" w:rsidTr="000970F3">
        <w:tc>
          <w:tcPr>
            <w:tcW w:w="1054" w:type="pct"/>
          </w:tcPr>
          <w:p w14:paraId="7BED0B6F" w14:textId="77777777" w:rsidR="00BF7D4A" w:rsidRDefault="00BF7D4A" w:rsidP="008A11AB">
            <w:pPr>
              <w:pStyle w:val="RNormlnytab"/>
            </w:pPr>
            <w:r>
              <w:t>Filip Sucháč</w:t>
            </w:r>
          </w:p>
        </w:tc>
        <w:tc>
          <w:tcPr>
            <w:tcW w:w="1797" w:type="pct"/>
          </w:tcPr>
          <w:p w14:paraId="4FDCAA71" w14:textId="77777777" w:rsidR="00BF7D4A" w:rsidRDefault="00146D6C" w:rsidP="008A11AB">
            <w:pPr>
              <w:pStyle w:val="RNormlnytab"/>
            </w:pPr>
            <w:r>
              <w:t xml:space="preserve">- </w:t>
            </w:r>
            <w:r w:rsidR="00BF7D4A">
              <w:t>Manažér kvality</w:t>
            </w:r>
          </w:p>
        </w:tc>
        <w:tc>
          <w:tcPr>
            <w:tcW w:w="2149" w:type="pct"/>
          </w:tcPr>
          <w:p w14:paraId="5F839A79" w14:textId="77777777" w:rsidR="00BF7D4A" w:rsidRDefault="008A11AB" w:rsidP="008A11AB">
            <w:pPr>
              <w:pStyle w:val="RNormlnytab"/>
            </w:pPr>
            <w:r>
              <w:t>- Dohľad nad kvalitou produktu.</w:t>
            </w:r>
          </w:p>
        </w:tc>
      </w:tr>
    </w:tbl>
    <w:p w14:paraId="1EF8F726" w14:textId="77777777" w:rsidR="005E42E0" w:rsidRDefault="005E42E0" w:rsidP="001F59C0"/>
    <w:p w14:paraId="502E3C3A" w14:textId="77777777" w:rsidR="00A86C5A" w:rsidRDefault="00A86C5A" w:rsidP="00A86C5A">
      <w:pPr>
        <w:pStyle w:val="Nadpis2"/>
      </w:pPr>
      <w:bookmarkStart w:id="31" w:name="_Toc356924045"/>
      <w:r>
        <w:t>Autorstvo v dokumentácii k</w:t>
      </w:r>
      <w:r w:rsidR="00793281">
        <w:t> </w:t>
      </w:r>
      <w:r>
        <w:t>riadeniu</w:t>
      </w:r>
      <w:bookmarkEnd w:id="31"/>
    </w:p>
    <w:p w14:paraId="18C96B98" w14:textId="77777777" w:rsidR="00793281" w:rsidRDefault="00793281" w:rsidP="00793281">
      <w:r>
        <w:t>V tabuľke č.</w:t>
      </w:r>
      <w:r w:rsidR="005D2528">
        <w:t xml:space="preserve"> 3.2 je rozdelenie práce na kapitolách</w:t>
      </w:r>
      <w:r>
        <w:t xml:space="preserve"> dokumentácie k</w:t>
      </w:r>
      <w:r w:rsidR="005D2528">
        <w:t> </w:t>
      </w:r>
      <w:r>
        <w:t>riadeniu</w:t>
      </w:r>
      <w:r w:rsidR="005D2528">
        <w:t>.</w:t>
      </w:r>
      <w:r>
        <w:t xml:space="preserve"> </w:t>
      </w:r>
      <w:r w:rsidR="005D2528">
        <w:t>Ku každému členovi tímu sú priradené kapitoly, na ktorých sa podieľal vrátane percentuálneho podielu.</w:t>
      </w:r>
    </w:p>
    <w:p w14:paraId="023156A0" w14:textId="77777777" w:rsidR="005971A4" w:rsidRDefault="005971A4" w:rsidP="005971A4">
      <w:pPr>
        <w:pStyle w:val="Popis"/>
        <w:keepNext/>
      </w:pPr>
      <w:r>
        <w:t xml:space="preserve">Tabuľka </w:t>
      </w:r>
      <w:fldSimple w:instr=" STYLEREF 1 \s ">
        <w:r w:rsidR="005A3A7D">
          <w:rPr>
            <w:noProof/>
          </w:rPr>
          <w:t>3</w:t>
        </w:r>
      </w:fldSimple>
      <w:r w:rsidR="00FD15A3">
        <w:t>.</w:t>
      </w:r>
      <w:fldSimple w:instr=" SEQ Tabuľka \* ARABIC \s 1 ">
        <w:r w:rsidR="005A3A7D">
          <w:rPr>
            <w:noProof/>
          </w:rPr>
          <w:t>2</w:t>
        </w:r>
      </w:fldSimple>
      <w:r>
        <w:t>:</w:t>
      </w:r>
      <w:r w:rsidR="00953B4E">
        <w:t>Autorstvo v dokumentácii k riadeniu</w:t>
      </w:r>
    </w:p>
    <w:tbl>
      <w:tblPr>
        <w:tblStyle w:val="RTabulka"/>
        <w:tblW w:w="5000" w:type="pct"/>
        <w:tblLook w:val="04A0" w:firstRow="1" w:lastRow="0" w:firstColumn="1" w:lastColumn="0" w:noHBand="0" w:noVBand="1"/>
      </w:tblPr>
      <w:tblGrid>
        <w:gridCol w:w="1928"/>
        <w:gridCol w:w="4169"/>
        <w:gridCol w:w="3050"/>
      </w:tblGrid>
      <w:tr w:rsidR="00953B4E" w14:paraId="78A5212F" w14:textId="77777777" w:rsidTr="000970F3">
        <w:trPr>
          <w:cnfStyle w:val="100000000000" w:firstRow="1" w:lastRow="0" w:firstColumn="0" w:lastColumn="0" w:oddVBand="0" w:evenVBand="0" w:oddHBand="0" w:evenHBand="0" w:firstRowFirstColumn="0" w:firstRowLastColumn="0" w:lastRowFirstColumn="0" w:lastRowLastColumn="0"/>
        </w:trPr>
        <w:tc>
          <w:tcPr>
            <w:tcW w:w="1054" w:type="pct"/>
          </w:tcPr>
          <w:p w14:paraId="39D4F8A4" w14:textId="77777777" w:rsidR="00953B4E" w:rsidRDefault="00953B4E" w:rsidP="00401345">
            <w:pPr>
              <w:pStyle w:val="RNormlnytab"/>
            </w:pPr>
            <w:r>
              <w:t>Autor</w:t>
            </w:r>
          </w:p>
        </w:tc>
        <w:tc>
          <w:tcPr>
            <w:tcW w:w="2279" w:type="pct"/>
          </w:tcPr>
          <w:p w14:paraId="3A536E1E" w14:textId="77777777" w:rsidR="00953B4E" w:rsidRDefault="00953B4E" w:rsidP="00401345">
            <w:pPr>
              <w:pStyle w:val="RNormlnytab"/>
            </w:pPr>
            <w:r>
              <w:t>Kapitola</w:t>
            </w:r>
          </w:p>
        </w:tc>
        <w:tc>
          <w:tcPr>
            <w:tcW w:w="1667" w:type="pct"/>
          </w:tcPr>
          <w:p w14:paraId="2DB44AC5" w14:textId="77777777" w:rsidR="00953B4E" w:rsidRDefault="007A560A" w:rsidP="00401345">
            <w:pPr>
              <w:pStyle w:val="RNormlnytab"/>
            </w:pPr>
            <w:r>
              <w:t>Podiel práce</w:t>
            </w:r>
          </w:p>
        </w:tc>
      </w:tr>
      <w:tr w:rsidR="00AE582C" w14:paraId="1B68ABCF" w14:textId="77777777" w:rsidTr="000970F3">
        <w:tc>
          <w:tcPr>
            <w:tcW w:w="1054" w:type="pct"/>
            <w:vMerge w:val="restart"/>
          </w:tcPr>
          <w:p w14:paraId="71F6FC0F" w14:textId="77777777" w:rsidR="00AE582C" w:rsidRDefault="00AE582C" w:rsidP="00401345">
            <w:pPr>
              <w:pStyle w:val="RNormlnytab"/>
            </w:pPr>
            <w:r w:rsidRPr="00953B4E">
              <w:t>Matej Červeňák</w:t>
            </w:r>
          </w:p>
        </w:tc>
        <w:tc>
          <w:tcPr>
            <w:tcW w:w="2279" w:type="pct"/>
          </w:tcPr>
          <w:p w14:paraId="2B30D28C" w14:textId="77777777" w:rsidR="00AE582C" w:rsidRDefault="00AE582C" w:rsidP="00401345">
            <w:pPr>
              <w:pStyle w:val="RNormlnytab"/>
            </w:pPr>
            <w:r>
              <w:t>1 Úvod</w:t>
            </w:r>
          </w:p>
        </w:tc>
        <w:tc>
          <w:tcPr>
            <w:tcW w:w="1667" w:type="pct"/>
          </w:tcPr>
          <w:p w14:paraId="0B0A0B85" w14:textId="77777777" w:rsidR="00AE582C" w:rsidRPr="00BD33DD" w:rsidRDefault="00AE582C" w:rsidP="00401345">
            <w:pPr>
              <w:pStyle w:val="RNormlnytab"/>
              <w:rPr>
                <w:lang w:val="en-US"/>
              </w:rPr>
            </w:pPr>
            <w:r>
              <w:t xml:space="preserve">100 </w:t>
            </w:r>
            <w:r>
              <w:rPr>
                <w:lang w:val="en-US"/>
              </w:rPr>
              <w:t>%</w:t>
            </w:r>
          </w:p>
        </w:tc>
      </w:tr>
      <w:tr w:rsidR="00AE582C" w14:paraId="6EACECAB" w14:textId="77777777" w:rsidTr="000970F3">
        <w:tc>
          <w:tcPr>
            <w:tcW w:w="1054" w:type="pct"/>
            <w:vMerge/>
          </w:tcPr>
          <w:p w14:paraId="1993EA69" w14:textId="77777777" w:rsidR="00AE582C" w:rsidRPr="00953B4E" w:rsidRDefault="00AE582C" w:rsidP="00401345">
            <w:pPr>
              <w:pStyle w:val="RNormlnytab"/>
            </w:pPr>
          </w:p>
        </w:tc>
        <w:tc>
          <w:tcPr>
            <w:tcW w:w="2279" w:type="pct"/>
          </w:tcPr>
          <w:p w14:paraId="5A947930" w14:textId="77777777" w:rsidR="00AE582C" w:rsidRDefault="00AE582C" w:rsidP="00401345">
            <w:pPr>
              <w:pStyle w:val="RNormlnytab"/>
            </w:pPr>
            <w:r>
              <w:t>2 Ponuka</w:t>
            </w:r>
          </w:p>
        </w:tc>
        <w:tc>
          <w:tcPr>
            <w:tcW w:w="1667" w:type="pct"/>
          </w:tcPr>
          <w:p w14:paraId="0CFA0560" w14:textId="77777777" w:rsidR="00AE582C" w:rsidRDefault="00AE582C" w:rsidP="00401345">
            <w:pPr>
              <w:pStyle w:val="RNormlnytab"/>
            </w:pPr>
            <w:r>
              <w:t>17 %</w:t>
            </w:r>
          </w:p>
        </w:tc>
      </w:tr>
      <w:tr w:rsidR="00AE582C" w14:paraId="59B76A22" w14:textId="77777777" w:rsidTr="000970F3">
        <w:tc>
          <w:tcPr>
            <w:tcW w:w="1054" w:type="pct"/>
            <w:vMerge/>
          </w:tcPr>
          <w:p w14:paraId="7B00502F" w14:textId="77777777" w:rsidR="00AE582C" w:rsidRPr="00953B4E" w:rsidRDefault="00AE582C" w:rsidP="00401345">
            <w:pPr>
              <w:pStyle w:val="RNormlnytab"/>
            </w:pPr>
          </w:p>
        </w:tc>
        <w:tc>
          <w:tcPr>
            <w:tcW w:w="2279" w:type="pct"/>
          </w:tcPr>
          <w:p w14:paraId="561102D9" w14:textId="77777777" w:rsidR="00AE582C" w:rsidRDefault="00AE582C" w:rsidP="00401345">
            <w:pPr>
              <w:pStyle w:val="RNormlnytab"/>
            </w:pPr>
            <w:r>
              <w:t>3 Úlohy členov tímu</w:t>
            </w:r>
          </w:p>
        </w:tc>
        <w:tc>
          <w:tcPr>
            <w:tcW w:w="1667" w:type="pct"/>
          </w:tcPr>
          <w:p w14:paraId="65A72EB3" w14:textId="77777777" w:rsidR="00AE582C" w:rsidRPr="00BD33DD" w:rsidRDefault="00AE582C" w:rsidP="00401345">
            <w:pPr>
              <w:pStyle w:val="RNormlnytab"/>
              <w:rPr>
                <w:lang w:val="en-US"/>
              </w:rPr>
            </w:pPr>
            <w:r>
              <w:t xml:space="preserve">100 </w:t>
            </w:r>
            <w:r>
              <w:rPr>
                <w:lang w:val="en-US"/>
              </w:rPr>
              <w:t>%</w:t>
            </w:r>
          </w:p>
        </w:tc>
      </w:tr>
      <w:tr w:rsidR="00AE582C" w14:paraId="458AB279" w14:textId="77777777" w:rsidTr="000970F3">
        <w:tc>
          <w:tcPr>
            <w:tcW w:w="1054" w:type="pct"/>
            <w:vMerge/>
          </w:tcPr>
          <w:p w14:paraId="6C6F83C6" w14:textId="77777777" w:rsidR="00AE582C" w:rsidRPr="00953B4E" w:rsidRDefault="00AE582C" w:rsidP="00401345">
            <w:pPr>
              <w:pStyle w:val="RNormlnytab"/>
            </w:pPr>
          </w:p>
        </w:tc>
        <w:tc>
          <w:tcPr>
            <w:tcW w:w="2279" w:type="pct"/>
          </w:tcPr>
          <w:p w14:paraId="0D1F3294" w14:textId="77777777" w:rsidR="00AE582C" w:rsidRDefault="00AE582C" w:rsidP="00401345">
            <w:pPr>
              <w:pStyle w:val="RNormlnytab"/>
            </w:pPr>
            <w:r>
              <w:t>4 Podporné prostriedky</w:t>
            </w:r>
          </w:p>
        </w:tc>
        <w:tc>
          <w:tcPr>
            <w:tcW w:w="1667" w:type="pct"/>
          </w:tcPr>
          <w:p w14:paraId="00E3FDC2" w14:textId="77777777" w:rsidR="00AE582C" w:rsidRPr="000F498A" w:rsidRDefault="000F498A" w:rsidP="00401345">
            <w:pPr>
              <w:pStyle w:val="RNormlnytab"/>
              <w:rPr>
                <w:lang w:val="en-US"/>
              </w:rPr>
            </w:pPr>
            <w:r>
              <w:t xml:space="preserve">100 </w:t>
            </w:r>
            <w:r>
              <w:rPr>
                <w:lang w:val="en-US"/>
              </w:rPr>
              <w:t>%</w:t>
            </w:r>
          </w:p>
        </w:tc>
      </w:tr>
      <w:tr w:rsidR="00AE582C" w14:paraId="0B110364" w14:textId="77777777" w:rsidTr="000970F3">
        <w:tc>
          <w:tcPr>
            <w:tcW w:w="1054" w:type="pct"/>
            <w:vMerge/>
          </w:tcPr>
          <w:p w14:paraId="74EDB23B" w14:textId="77777777" w:rsidR="00AE582C" w:rsidRPr="00953B4E" w:rsidRDefault="00AE582C" w:rsidP="00401345">
            <w:pPr>
              <w:pStyle w:val="RNormlnytab"/>
            </w:pPr>
          </w:p>
        </w:tc>
        <w:tc>
          <w:tcPr>
            <w:tcW w:w="2279" w:type="pct"/>
          </w:tcPr>
          <w:p w14:paraId="5DDB8AC7" w14:textId="77777777" w:rsidR="00AE582C" w:rsidRDefault="005C3B13" w:rsidP="00401345">
            <w:pPr>
              <w:pStyle w:val="RNormlnytab"/>
            </w:pPr>
            <w:r>
              <w:t>5</w:t>
            </w:r>
            <w:r w:rsidR="00AE582C">
              <w:t xml:space="preserve">.3 </w:t>
            </w:r>
            <w:r w:rsidR="00AE582C" w:rsidRPr="00A75275">
              <w:t>Manažment rozvrhu a plánovania</w:t>
            </w:r>
          </w:p>
        </w:tc>
        <w:tc>
          <w:tcPr>
            <w:tcW w:w="1667" w:type="pct"/>
          </w:tcPr>
          <w:p w14:paraId="4A67CC2F" w14:textId="77777777" w:rsidR="00AE582C" w:rsidRPr="008C0393" w:rsidRDefault="008C0393" w:rsidP="00401345">
            <w:pPr>
              <w:pStyle w:val="RNormlnytab"/>
              <w:rPr>
                <w:lang w:val="en-US"/>
              </w:rPr>
            </w:pPr>
            <w:r>
              <w:t>100</w:t>
            </w:r>
            <w:r>
              <w:rPr>
                <w:lang w:val="en-US"/>
              </w:rPr>
              <w:t xml:space="preserve"> %</w:t>
            </w:r>
          </w:p>
        </w:tc>
      </w:tr>
      <w:tr w:rsidR="00AE582C" w14:paraId="5D8FF6EA" w14:textId="77777777" w:rsidTr="000970F3">
        <w:tc>
          <w:tcPr>
            <w:tcW w:w="1054" w:type="pct"/>
            <w:vMerge/>
          </w:tcPr>
          <w:p w14:paraId="26BBBE6A" w14:textId="77777777" w:rsidR="00AE582C" w:rsidRPr="00953B4E" w:rsidRDefault="00AE582C" w:rsidP="00401345">
            <w:pPr>
              <w:pStyle w:val="RNormlnytab"/>
            </w:pPr>
          </w:p>
        </w:tc>
        <w:tc>
          <w:tcPr>
            <w:tcW w:w="2279" w:type="pct"/>
          </w:tcPr>
          <w:p w14:paraId="0B84ACFF" w14:textId="77777777" w:rsidR="00AE582C" w:rsidRDefault="005C3B13" w:rsidP="00401345">
            <w:pPr>
              <w:pStyle w:val="RNormlnytab"/>
            </w:pPr>
            <w:r>
              <w:t>5</w:t>
            </w:r>
            <w:r w:rsidR="00AE582C">
              <w:t xml:space="preserve">.7 </w:t>
            </w:r>
            <w:r w:rsidR="00AE582C" w:rsidRPr="00A75275">
              <w:t>Manažment tvorby dokumentácie</w:t>
            </w:r>
          </w:p>
        </w:tc>
        <w:tc>
          <w:tcPr>
            <w:tcW w:w="1667" w:type="pct"/>
          </w:tcPr>
          <w:p w14:paraId="7BED66DC" w14:textId="77777777" w:rsidR="00AE582C" w:rsidRPr="002F150A" w:rsidRDefault="002F150A" w:rsidP="00401345">
            <w:pPr>
              <w:pStyle w:val="RNormlnytab"/>
            </w:pPr>
            <w:r>
              <w:t xml:space="preserve">100 </w:t>
            </w:r>
            <w:r>
              <w:rPr>
                <w:lang w:val="en-US"/>
              </w:rPr>
              <w:t>%</w:t>
            </w:r>
          </w:p>
        </w:tc>
      </w:tr>
      <w:tr w:rsidR="00AE582C" w14:paraId="07DB26A9" w14:textId="77777777" w:rsidTr="000970F3">
        <w:tc>
          <w:tcPr>
            <w:tcW w:w="1054" w:type="pct"/>
            <w:vMerge/>
          </w:tcPr>
          <w:p w14:paraId="7700458C" w14:textId="77777777" w:rsidR="00AE582C" w:rsidRPr="00953B4E" w:rsidRDefault="00AE582C" w:rsidP="00401345">
            <w:pPr>
              <w:pStyle w:val="RNormlnytab"/>
            </w:pPr>
          </w:p>
        </w:tc>
        <w:tc>
          <w:tcPr>
            <w:tcW w:w="2279" w:type="pct"/>
          </w:tcPr>
          <w:p w14:paraId="60790431" w14:textId="77777777" w:rsidR="00AE582C" w:rsidRDefault="005C3B13" w:rsidP="00401345">
            <w:pPr>
              <w:pStyle w:val="RNormlnytab"/>
            </w:pPr>
            <w:r>
              <w:t>6</w:t>
            </w:r>
            <w:r w:rsidR="00AE582C">
              <w:t>.1 Zápis z 1 stretnutia</w:t>
            </w:r>
          </w:p>
        </w:tc>
        <w:tc>
          <w:tcPr>
            <w:tcW w:w="1667" w:type="pct"/>
          </w:tcPr>
          <w:p w14:paraId="1DA2C137" w14:textId="77777777" w:rsidR="00AE582C" w:rsidRDefault="00B538CC" w:rsidP="00401345">
            <w:pPr>
              <w:pStyle w:val="RNormlnytab"/>
            </w:pPr>
            <w:r>
              <w:t xml:space="preserve">100 </w:t>
            </w:r>
            <w:r w:rsidR="00AE582C">
              <w:rPr>
                <w:lang w:val="en-US"/>
              </w:rPr>
              <w:t>%</w:t>
            </w:r>
          </w:p>
        </w:tc>
      </w:tr>
      <w:tr w:rsidR="00346197" w14:paraId="0B0BEB7B" w14:textId="77777777" w:rsidTr="000970F3">
        <w:tc>
          <w:tcPr>
            <w:tcW w:w="1054" w:type="pct"/>
            <w:vMerge/>
          </w:tcPr>
          <w:p w14:paraId="7D66E666" w14:textId="77777777" w:rsidR="00346197" w:rsidRPr="00953B4E" w:rsidRDefault="00346197" w:rsidP="00401345">
            <w:pPr>
              <w:pStyle w:val="RNormlnytab"/>
            </w:pPr>
          </w:p>
        </w:tc>
        <w:tc>
          <w:tcPr>
            <w:tcW w:w="2279" w:type="pct"/>
          </w:tcPr>
          <w:p w14:paraId="6FA1E26B" w14:textId="77777777" w:rsidR="00346197" w:rsidRDefault="00346197" w:rsidP="00401345">
            <w:pPr>
              <w:pStyle w:val="RNormlnytab"/>
            </w:pPr>
            <w:r>
              <w:t>6</w:t>
            </w:r>
            <w:r w:rsidR="00390E97">
              <w:t>.8 Zápis z 8</w:t>
            </w:r>
            <w:r>
              <w:t xml:space="preserve"> stretnutia</w:t>
            </w:r>
          </w:p>
        </w:tc>
        <w:tc>
          <w:tcPr>
            <w:tcW w:w="1667" w:type="pct"/>
          </w:tcPr>
          <w:p w14:paraId="30781D61" w14:textId="77777777" w:rsidR="00346197" w:rsidRDefault="00346197" w:rsidP="00401345">
            <w:pPr>
              <w:pStyle w:val="RNormlnytab"/>
            </w:pPr>
            <w:r>
              <w:t>100 %</w:t>
            </w:r>
          </w:p>
        </w:tc>
      </w:tr>
      <w:tr w:rsidR="00AE582C" w14:paraId="28855C13" w14:textId="77777777" w:rsidTr="000970F3">
        <w:tc>
          <w:tcPr>
            <w:tcW w:w="1054" w:type="pct"/>
            <w:vMerge/>
          </w:tcPr>
          <w:p w14:paraId="63558DF8" w14:textId="77777777" w:rsidR="00AE582C" w:rsidRPr="00953B4E" w:rsidRDefault="00AE582C" w:rsidP="00401345">
            <w:pPr>
              <w:pStyle w:val="RNormlnytab"/>
            </w:pPr>
          </w:p>
        </w:tc>
        <w:tc>
          <w:tcPr>
            <w:tcW w:w="2279" w:type="pct"/>
          </w:tcPr>
          <w:p w14:paraId="64345D73" w14:textId="77777777" w:rsidR="00AE582C" w:rsidRDefault="005C3B13" w:rsidP="00401345">
            <w:pPr>
              <w:pStyle w:val="RNormlnytab"/>
            </w:pPr>
            <w:r>
              <w:t>7</w:t>
            </w:r>
            <w:r w:rsidR="00AE582C">
              <w:t xml:space="preserve"> Preberacie protokoly</w:t>
            </w:r>
          </w:p>
        </w:tc>
        <w:tc>
          <w:tcPr>
            <w:tcW w:w="1667" w:type="pct"/>
          </w:tcPr>
          <w:p w14:paraId="47F1F65E" w14:textId="77777777" w:rsidR="00AE582C" w:rsidRDefault="00AE582C" w:rsidP="00401345">
            <w:pPr>
              <w:pStyle w:val="RNormlnytab"/>
            </w:pPr>
            <w:r>
              <w:t xml:space="preserve">100 </w:t>
            </w:r>
            <w:r>
              <w:rPr>
                <w:lang w:val="en-US"/>
              </w:rPr>
              <w:t>%</w:t>
            </w:r>
          </w:p>
        </w:tc>
      </w:tr>
      <w:tr w:rsidR="00390E97" w14:paraId="2BC7EE9F" w14:textId="77777777" w:rsidTr="000970F3">
        <w:tc>
          <w:tcPr>
            <w:tcW w:w="1054" w:type="pct"/>
            <w:vMerge w:val="restart"/>
          </w:tcPr>
          <w:p w14:paraId="1F2A1C45" w14:textId="77777777" w:rsidR="00390E97" w:rsidRDefault="00390E97" w:rsidP="00401345">
            <w:pPr>
              <w:pStyle w:val="RNormlnytab"/>
            </w:pPr>
            <w:r>
              <w:t>Jaroslav Grega</w:t>
            </w:r>
          </w:p>
        </w:tc>
        <w:tc>
          <w:tcPr>
            <w:tcW w:w="2279" w:type="pct"/>
          </w:tcPr>
          <w:p w14:paraId="2D8B54F7" w14:textId="77777777" w:rsidR="00390E97" w:rsidRDefault="00390E97" w:rsidP="00401345">
            <w:pPr>
              <w:pStyle w:val="RNormlnytab"/>
            </w:pPr>
            <w:r>
              <w:t>2 Ponuka</w:t>
            </w:r>
          </w:p>
        </w:tc>
        <w:tc>
          <w:tcPr>
            <w:tcW w:w="1667" w:type="pct"/>
          </w:tcPr>
          <w:p w14:paraId="55474FA9" w14:textId="77777777" w:rsidR="00390E97" w:rsidRDefault="00390E97" w:rsidP="00401345">
            <w:pPr>
              <w:pStyle w:val="RNormlnytab"/>
            </w:pPr>
            <w:r>
              <w:t>17 %</w:t>
            </w:r>
          </w:p>
        </w:tc>
      </w:tr>
      <w:tr w:rsidR="00390E97" w14:paraId="07DC0A88" w14:textId="77777777" w:rsidTr="000970F3">
        <w:tc>
          <w:tcPr>
            <w:tcW w:w="1054" w:type="pct"/>
            <w:vMerge/>
          </w:tcPr>
          <w:p w14:paraId="301A16A4" w14:textId="77777777" w:rsidR="00390E97" w:rsidRDefault="00390E97" w:rsidP="00401345">
            <w:pPr>
              <w:pStyle w:val="RNormlnytab"/>
            </w:pPr>
          </w:p>
        </w:tc>
        <w:tc>
          <w:tcPr>
            <w:tcW w:w="2279" w:type="pct"/>
          </w:tcPr>
          <w:p w14:paraId="73E352FD" w14:textId="77777777" w:rsidR="00390E97" w:rsidRDefault="00390E97" w:rsidP="00401345">
            <w:pPr>
              <w:pStyle w:val="RNormlnytab"/>
            </w:pPr>
            <w:r>
              <w:t xml:space="preserve">5.2 </w:t>
            </w:r>
            <w:r w:rsidRPr="00452F55">
              <w:t>Manažment rizík</w:t>
            </w:r>
          </w:p>
        </w:tc>
        <w:tc>
          <w:tcPr>
            <w:tcW w:w="1667" w:type="pct"/>
          </w:tcPr>
          <w:p w14:paraId="72F3A3B3" w14:textId="77777777" w:rsidR="00390E97" w:rsidRDefault="00390E97" w:rsidP="00401345">
            <w:pPr>
              <w:pStyle w:val="RNormlnytab"/>
            </w:pPr>
            <w:r>
              <w:t>100 %</w:t>
            </w:r>
          </w:p>
        </w:tc>
      </w:tr>
      <w:tr w:rsidR="00390E97" w14:paraId="1DC6139F" w14:textId="77777777" w:rsidTr="000970F3">
        <w:tc>
          <w:tcPr>
            <w:tcW w:w="1054" w:type="pct"/>
            <w:vMerge/>
          </w:tcPr>
          <w:p w14:paraId="1F8CCAAA" w14:textId="77777777" w:rsidR="00390E97" w:rsidRDefault="00390E97" w:rsidP="00401345">
            <w:pPr>
              <w:pStyle w:val="RNormlnytab"/>
            </w:pPr>
          </w:p>
        </w:tc>
        <w:tc>
          <w:tcPr>
            <w:tcW w:w="2279" w:type="pct"/>
          </w:tcPr>
          <w:p w14:paraId="7747ABA1" w14:textId="77777777" w:rsidR="00390E97" w:rsidRDefault="00390E97" w:rsidP="00401345">
            <w:pPr>
              <w:pStyle w:val="RNormlnytab"/>
            </w:pPr>
            <w:r>
              <w:t>6.7 Zápis z 7 stretnutia</w:t>
            </w:r>
          </w:p>
        </w:tc>
        <w:tc>
          <w:tcPr>
            <w:tcW w:w="1667" w:type="pct"/>
          </w:tcPr>
          <w:p w14:paraId="13903175" w14:textId="77777777" w:rsidR="00390E97" w:rsidRDefault="00390E97" w:rsidP="00401345">
            <w:pPr>
              <w:pStyle w:val="RNormlnytab"/>
            </w:pPr>
            <w:r>
              <w:t>100 %</w:t>
            </w:r>
          </w:p>
        </w:tc>
      </w:tr>
      <w:tr w:rsidR="00390E97" w14:paraId="6EB61703" w14:textId="77777777" w:rsidTr="000970F3">
        <w:tc>
          <w:tcPr>
            <w:tcW w:w="1054" w:type="pct"/>
            <w:vMerge w:val="restart"/>
          </w:tcPr>
          <w:p w14:paraId="52EB847E" w14:textId="77777777" w:rsidR="00390E97" w:rsidRDefault="00390E97" w:rsidP="00401345">
            <w:pPr>
              <w:pStyle w:val="RNormlnytab"/>
            </w:pPr>
            <w:r>
              <w:t>Martin Gregor</w:t>
            </w:r>
          </w:p>
        </w:tc>
        <w:tc>
          <w:tcPr>
            <w:tcW w:w="2279" w:type="pct"/>
          </w:tcPr>
          <w:p w14:paraId="3046A56C" w14:textId="77777777" w:rsidR="00390E97" w:rsidRDefault="00390E97" w:rsidP="00401345">
            <w:pPr>
              <w:pStyle w:val="RNormlnytab"/>
            </w:pPr>
            <w:r>
              <w:t>2 Ponuka</w:t>
            </w:r>
          </w:p>
        </w:tc>
        <w:tc>
          <w:tcPr>
            <w:tcW w:w="1667" w:type="pct"/>
          </w:tcPr>
          <w:p w14:paraId="2144FD4C" w14:textId="77777777" w:rsidR="00390E97" w:rsidRDefault="00390E97" w:rsidP="00401345">
            <w:pPr>
              <w:pStyle w:val="RNormlnytab"/>
            </w:pPr>
            <w:r>
              <w:t>17 %</w:t>
            </w:r>
          </w:p>
        </w:tc>
      </w:tr>
      <w:tr w:rsidR="00390E97" w14:paraId="46F4A9B9" w14:textId="77777777" w:rsidTr="000970F3">
        <w:tc>
          <w:tcPr>
            <w:tcW w:w="1054" w:type="pct"/>
            <w:vMerge/>
          </w:tcPr>
          <w:p w14:paraId="5A9DB617" w14:textId="77777777" w:rsidR="00390E97" w:rsidRDefault="00390E97" w:rsidP="00401345">
            <w:pPr>
              <w:pStyle w:val="RNormlnytab"/>
            </w:pPr>
          </w:p>
        </w:tc>
        <w:tc>
          <w:tcPr>
            <w:tcW w:w="2279" w:type="pct"/>
          </w:tcPr>
          <w:p w14:paraId="6F5F6EB0" w14:textId="77777777" w:rsidR="00390E97" w:rsidRDefault="00390E97" w:rsidP="00401345">
            <w:pPr>
              <w:pStyle w:val="RNormlnytab"/>
            </w:pPr>
            <w:r>
              <w:t>6.2 Zápis z 2 stretnutia</w:t>
            </w:r>
          </w:p>
        </w:tc>
        <w:tc>
          <w:tcPr>
            <w:tcW w:w="1667" w:type="pct"/>
          </w:tcPr>
          <w:p w14:paraId="3B264A14" w14:textId="77777777" w:rsidR="00390E97" w:rsidRDefault="00390E97" w:rsidP="00401345">
            <w:pPr>
              <w:pStyle w:val="RNormlnytab"/>
            </w:pPr>
            <w:r>
              <w:rPr>
                <w:lang w:val="en-US"/>
              </w:rPr>
              <w:t>100 %</w:t>
            </w:r>
          </w:p>
        </w:tc>
      </w:tr>
      <w:tr w:rsidR="00390E97" w14:paraId="7C85BF21" w14:textId="77777777" w:rsidTr="000970F3">
        <w:tc>
          <w:tcPr>
            <w:tcW w:w="1054" w:type="pct"/>
            <w:vMerge/>
          </w:tcPr>
          <w:p w14:paraId="331FEA7C" w14:textId="77777777" w:rsidR="00390E97" w:rsidRDefault="00390E97" w:rsidP="00401345">
            <w:pPr>
              <w:pStyle w:val="RNormlnytab"/>
            </w:pPr>
          </w:p>
        </w:tc>
        <w:tc>
          <w:tcPr>
            <w:tcW w:w="2279" w:type="pct"/>
          </w:tcPr>
          <w:p w14:paraId="6A736D70" w14:textId="77777777" w:rsidR="00390E97" w:rsidRDefault="00390E97" w:rsidP="00401345">
            <w:pPr>
              <w:pStyle w:val="RNormlnytab"/>
            </w:pPr>
            <w:r w:rsidRPr="00B26143">
              <w:t>6</w:t>
            </w:r>
            <w:r>
              <w:t>.9 Zápis z 9</w:t>
            </w:r>
            <w:r w:rsidRPr="00B26143">
              <w:t xml:space="preserve"> stretnutia</w:t>
            </w:r>
          </w:p>
        </w:tc>
        <w:tc>
          <w:tcPr>
            <w:tcW w:w="1667" w:type="pct"/>
          </w:tcPr>
          <w:p w14:paraId="693A4C15" w14:textId="77777777" w:rsidR="00390E97" w:rsidRDefault="00390E97" w:rsidP="00401345">
            <w:pPr>
              <w:pStyle w:val="RNormlnytab"/>
              <w:rPr>
                <w:lang w:val="en-US"/>
              </w:rPr>
            </w:pPr>
            <w:r>
              <w:rPr>
                <w:lang w:val="en-US"/>
              </w:rPr>
              <w:t>100 %</w:t>
            </w:r>
          </w:p>
        </w:tc>
      </w:tr>
      <w:tr w:rsidR="00390E97" w14:paraId="2592CB17" w14:textId="77777777" w:rsidTr="000970F3">
        <w:tc>
          <w:tcPr>
            <w:tcW w:w="1054" w:type="pct"/>
            <w:vMerge/>
          </w:tcPr>
          <w:p w14:paraId="32025EB5" w14:textId="77777777" w:rsidR="00390E97" w:rsidRDefault="00390E97" w:rsidP="00401345">
            <w:pPr>
              <w:pStyle w:val="RNormlnytab"/>
            </w:pPr>
          </w:p>
        </w:tc>
        <w:tc>
          <w:tcPr>
            <w:tcW w:w="2279" w:type="pct"/>
          </w:tcPr>
          <w:p w14:paraId="1FF81A33" w14:textId="77777777" w:rsidR="00390E97" w:rsidRDefault="00390E97" w:rsidP="00401345">
            <w:pPr>
              <w:pStyle w:val="RNormlnytab"/>
            </w:pPr>
            <w:r w:rsidRPr="00B26143">
              <w:t>6</w:t>
            </w:r>
            <w:r>
              <w:t>.10 Zápis z 10</w:t>
            </w:r>
            <w:r w:rsidRPr="00B26143">
              <w:t xml:space="preserve"> stretnutia</w:t>
            </w:r>
          </w:p>
        </w:tc>
        <w:tc>
          <w:tcPr>
            <w:tcW w:w="1667" w:type="pct"/>
          </w:tcPr>
          <w:p w14:paraId="0C11E535" w14:textId="77777777" w:rsidR="00390E97" w:rsidRDefault="00390E97" w:rsidP="00401345">
            <w:pPr>
              <w:pStyle w:val="RNormlnytab"/>
              <w:rPr>
                <w:lang w:val="en-US"/>
              </w:rPr>
            </w:pPr>
            <w:r>
              <w:rPr>
                <w:lang w:val="en-US"/>
              </w:rPr>
              <w:t>100 %</w:t>
            </w:r>
          </w:p>
        </w:tc>
      </w:tr>
      <w:tr w:rsidR="00953B4E" w14:paraId="50DB92F8" w14:textId="77777777" w:rsidTr="000970F3">
        <w:tc>
          <w:tcPr>
            <w:tcW w:w="1054" w:type="pct"/>
            <w:vMerge w:val="restart"/>
          </w:tcPr>
          <w:p w14:paraId="0B860AF9" w14:textId="77777777" w:rsidR="00953B4E" w:rsidRDefault="00953B4E" w:rsidP="00401345">
            <w:pPr>
              <w:pStyle w:val="RNormlnytab"/>
            </w:pPr>
            <w:r>
              <w:t>Gábor Nagy</w:t>
            </w:r>
          </w:p>
        </w:tc>
        <w:tc>
          <w:tcPr>
            <w:tcW w:w="2279" w:type="pct"/>
          </w:tcPr>
          <w:p w14:paraId="305FAF3A" w14:textId="77777777" w:rsidR="00953B4E" w:rsidRDefault="00BD33DD" w:rsidP="00401345">
            <w:pPr>
              <w:pStyle w:val="RNormlnytab"/>
            </w:pPr>
            <w:r>
              <w:t>2 Ponuka</w:t>
            </w:r>
          </w:p>
        </w:tc>
        <w:tc>
          <w:tcPr>
            <w:tcW w:w="1667" w:type="pct"/>
          </w:tcPr>
          <w:p w14:paraId="61D20375" w14:textId="77777777" w:rsidR="00953B4E" w:rsidRDefault="00BD33DD" w:rsidP="00401345">
            <w:pPr>
              <w:pStyle w:val="RNormlnytab"/>
            </w:pPr>
            <w:r>
              <w:t>17 %</w:t>
            </w:r>
          </w:p>
        </w:tc>
      </w:tr>
      <w:tr w:rsidR="00953B4E" w14:paraId="63347FE3" w14:textId="77777777" w:rsidTr="000970F3">
        <w:tc>
          <w:tcPr>
            <w:tcW w:w="1054" w:type="pct"/>
            <w:vMerge/>
          </w:tcPr>
          <w:p w14:paraId="12A20A6A" w14:textId="77777777" w:rsidR="00953B4E" w:rsidRDefault="00953B4E" w:rsidP="00401345">
            <w:pPr>
              <w:pStyle w:val="RNormlnytab"/>
            </w:pPr>
          </w:p>
        </w:tc>
        <w:tc>
          <w:tcPr>
            <w:tcW w:w="2279" w:type="pct"/>
          </w:tcPr>
          <w:p w14:paraId="6D764192" w14:textId="77777777" w:rsidR="00953B4E" w:rsidRDefault="005C3B13" w:rsidP="00401345">
            <w:pPr>
              <w:pStyle w:val="RNormlnytab"/>
            </w:pPr>
            <w:r>
              <w:t>5</w:t>
            </w:r>
            <w:r w:rsidR="006A3B5C">
              <w:t xml:space="preserve">.6 </w:t>
            </w:r>
            <w:r w:rsidR="006A3B5C" w:rsidRPr="006A3B5C">
              <w:t>Manažment komunikácie</w:t>
            </w:r>
          </w:p>
        </w:tc>
        <w:tc>
          <w:tcPr>
            <w:tcW w:w="1667" w:type="pct"/>
          </w:tcPr>
          <w:p w14:paraId="6CBE7FAA" w14:textId="77777777" w:rsidR="00953B4E" w:rsidRPr="006A3B5C" w:rsidRDefault="006A3B5C" w:rsidP="00401345">
            <w:pPr>
              <w:pStyle w:val="RNormlnytab"/>
              <w:rPr>
                <w:lang w:val="en-US"/>
              </w:rPr>
            </w:pPr>
            <w:r>
              <w:t>100</w:t>
            </w:r>
            <w:r>
              <w:rPr>
                <w:lang w:val="en-US"/>
              </w:rPr>
              <w:t xml:space="preserve"> %</w:t>
            </w:r>
          </w:p>
        </w:tc>
      </w:tr>
      <w:tr w:rsidR="00953B4E" w14:paraId="6ABB124E" w14:textId="77777777" w:rsidTr="000970F3">
        <w:tc>
          <w:tcPr>
            <w:tcW w:w="1054" w:type="pct"/>
            <w:vMerge/>
          </w:tcPr>
          <w:p w14:paraId="701B0D4A" w14:textId="77777777" w:rsidR="00953B4E" w:rsidRDefault="00953B4E" w:rsidP="00401345">
            <w:pPr>
              <w:pStyle w:val="RNormlnytab"/>
            </w:pPr>
          </w:p>
        </w:tc>
        <w:tc>
          <w:tcPr>
            <w:tcW w:w="2279" w:type="pct"/>
          </w:tcPr>
          <w:p w14:paraId="58D9CA51" w14:textId="77777777" w:rsidR="00953B4E" w:rsidRDefault="005C3B13" w:rsidP="00401345">
            <w:pPr>
              <w:pStyle w:val="RNormlnytab"/>
            </w:pPr>
            <w:r>
              <w:t>6</w:t>
            </w:r>
            <w:r w:rsidR="00BD33DD">
              <w:t>.3 Zápis z 3 stretnutia</w:t>
            </w:r>
          </w:p>
        </w:tc>
        <w:tc>
          <w:tcPr>
            <w:tcW w:w="1667" w:type="pct"/>
          </w:tcPr>
          <w:p w14:paraId="363357C6" w14:textId="77777777" w:rsidR="00953B4E" w:rsidRDefault="00BD33DD" w:rsidP="00401345">
            <w:pPr>
              <w:pStyle w:val="RNormlnytab"/>
            </w:pPr>
            <w:r>
              <w:rPr>
                <w:lang w:val="en-US"/>
              </w:rPr>
              <w:t>100 %</w:t>
            </w:r>
          </w:p>
        </w:tc>
      </w:tr>
      <w:tr w:rsidR="00953B4E" w14:paraId="0126F465" w14:textId="77777777" w:rsidTr="000970F3">
        <w:tc>
          <w:tcPr>
            <w:tcW w:w="1054" w:type="pct"/>
            <w:vMerge/>
          </w:tcPr>
          <w:p w14:paraId="25BA3033" w14:textId="77777777" w:rsidR="00953B4E" w:rsidRDefault="00953B4E" w:rsidP="00401345">
            <w:pPr>
              <w:pStyle w:val="RNormlnytab"/>
            </w:pPr>
          </w:p>
        </w:tc>
        <w:tc>
          <w:tcPr>
            <w:tcW w:w="2279" w:type="pct"/>
          </w:tcPr>
          <w:p w14:paraId="72D7E3A6" w14:textId="77777777" w:rsidR="00953B4E" w:rsidRDefault="005C3B13" w:rsidP="00401345">
            <w:pPr>
              <w:pStyle w:val="RNormlnytab"/>
            </w:pPr>
            <w:r>
              <w:t>6</w:t>
            </w:r>
            <w:r w:rsidR="00BD33DD">
              <w:t>.4 Zápis z 4 stretnutia</w:t>
            </w:r>
          </w:p>
        </w:tc>
        <w:tc>
          <w:tcPr>
            <w:tcW w:w="1667" w:type="pct"/>
          </w:tcPr>
          <w:p w14:paraId="5F455050" w14:textId="77777777" w:rsidR="00953B4E" w:rsidRDefault="00BD33DD" w:rsidP="00401345">
            <w:pPr>
              <w:pStyle w:val="RNormlnytab"/>
            </w:pPr>
            <w:r>
              <w:rPr>
                <w:lang w:val="en-US"/>
              </w:rPr>
              <w:t>100 %</w:t>
            </w:r>
          </w:p>
        </w:tc>
      </w:tr>
      <w:tr w:rsidR="006211E2" w14:paraId="5B2CFCEB" w14:textId="77777777" w:rsidTr="000970F3">
        <w:tc>
          <w:tcPr>
            <w:tcW w:w="1054" w:type="pct"/>
            <w:vMerge w:val="restart"/>
          </w:tcPr>
          <w:p w14:paraId="4E7A6650" w14:textId="77777777" w:rsidR="006211E2" w:rsidRDefault="006211E2" w:rsidP="00401345">
            <w:pPr>
              <w:pStyle w:val="RNormlnytab"/>
            </w:pPr>
            <w:r>
              <w:t>Matúš Ondrejkovič</w:t>
            </w:r>
          </w:p>
        </w:tc>
        <w:tc>
          <w:tcPr>
            <w:tcW w:w="2279" w:type="pct"/>
          </w:tcPr>
          <w:p w14:paraId="48B3D791" w14:textId="77777777" w:rsidR="006211E2" w:rsidRDefault="006211E2" w:rsidP="00401345">
            <w:pPr>
              <w:pStyle w:val="RNormlnytab"/>
            </w:pPr>
            <w:r>
              <w:t>2 Ponuka</w:t>
            </w:r>
          </w:p>
        </w:tc>
        <w:tc>
          <w:tcPr>
            <w:tcW w:w="1667" w:type="pct"/>
          </w:tcPr>
          <w:p w14:paraId="3661A613" w14:textId="77777777" w:rsidR="006211E2" w:rsidRDefault="006211E2" w:rsidP="00401345">
            <w:pPr>
              <w:pStyle w:val="RNormlnytab"/>
            </w:pPr>
            <w:r>
              <w:t>17 %</w:t>
            </w:r>
          </w:p>
        </w:tc>
      </w:tr>
      <w:tr w:rsidR="006211E2" w14:paraId="20137413" w14:textId="77777777" w:rsidTr="000970F3">
        <w:tc>
          <w:tcPr>
            <w:tcW w:w="1054" w:type="pct"/>
            <w:vMerge/>
          </w:tcPr>
          <w:p w14:paraId="67EFB14A" w14:textId="77777777" w:rsidR="006211E2" w:rsidRDefault="006211E2" w:rsidP="00401345">
            <w:pPr>
              <w:pStyle w:val="RNormlnytab"/>
            </w:pPr>
          </w:p>
        </w:tc>
        <w:tc>
          <w:tcPr>
            <w:tcW w:w="2279" w:type="pct"/>
          </w:tcPr>
          <w:p w14:paraId="71714FA1" w14:textId="77777777" w:rsidR="006211E2" w:rsidRDefault="006211E2" w:rsidP="00401345">
            <w:pPr>
              <w:pStyle w:val="RNormlnytab"/>
            </w:pPr>
            <w:r>
              <w:t xml:space="preserve">5.4 </w:t>
            </w:r>
            <w:r w:rsidRPr="00F33A24">
              <w:t>Manažment podpory vývoja</w:t>
            </w:r>
          </w:p>
        </w:tc>
        <w:tc>
          <w:tcPr>
            <w:tcW w:w="1667" w:type="pct"/>
          </w:tcPr>
          <w:p w14:paraId="2308B4F9" w14:textId="77777777" w:rsidR="006211E2" w:rsidRDefault="006211E2" w:rsidP="00401345">
            <w:pPr>
              <w:pStyle w:val="RNormlnytab"/>
            </w:pPr>
            <w:r>
              <w:t>100 %</w:t>
            </w:r>
          </w:p>
        </w:tc>
      </w:tr>
      <w:tr w:rsidR="006211E2" w14:paraId="2E259B99" w14:textId="77777777" w:rsidTr="000970F3">
        <w:tc>
          <w:tcPr>
            <w:tcW w:w="1054" w:type="pct"/>
            <w:vMerge/>
          </w:tcPr>
          <w:p w14:paraId="2558B88C" w14:textId="77777777" w:rsidR="006211E2" w:rsidRDefault="006211E2" w:rsidP="00401345">
            <w:pPr>
              <w:pStyle w:val="RNormlnytab"/>
            </w:pPr>
          </w:p>
        </w:tc>
        <w:tc>
          <w:tcPr>
            <w:tcW w:w="2279" w:type="pct"/>
          </w:tcPr>
          <w:p w14:paraId="57AC9CD0" w14:textId="77777777" w:rsidR="006211E2" w:rsidRDefault="006211E2" w:rsidP="00401345">
            <w:pPr>
              <w:pStyle w:val="RNormlnytab"/>
            </w:pPr>
            <w:r>
              <w:t>6.6 Zápis z 6 stretnutia</w:t>
            </w:r>
          </w:p>
        </w:tc>
        <w:tc>
          <w:tcPr>
            <w:tcW w:w="1667" w:type="pct"/>
          </w:tcPr>
          <w:p w14:paraId="1408BC1F" w14:textId="77777777" w:rsidR="006211E2" w:rsidRPr="006211E2" w:rsidRDefault="006211E2" w:rsidP="00401345">
            <w:pPr>
              <w:pStyle w:val="RNormlnytab"/>
              <w:rPr>
                <w:lang w:val="en-US"/>
              </w:rPr>
            </w:pPr>
            <w:r>
              <w:t>100</w:t>
            </w:r>
            <w:r w:rsidR="00346197">
              <w:t xml:space="preserve"> </w:t>
            </w:r>
            <w:r>
              <w:rPr>
                <w:lang w:val="en-US"/>
              </w:rPr>
              <w:t>%</w:t>
            </w:r>
          </w:p>
        </w:tc>
      </w:tr>
      <w:tr w:rsidR="00953B4E" w14:paraId="77D414D9" w14:textId="77777777" w:rsidTr="000970F3">
        <w:tc>
          <w:tcPr>
            <w:tcW w:w="1054" w:type="pct"/>
            <w:vMerge w:val="restart"/>
          </w:tcPr>
          <w:p w14:paraId="73CF081B" w14:textId="77777777" w:rsidR="00953B4E" w:rsidRDefault="00953B4E" w:rsidP="00401345">
            <w:pPr>
              <w:pStyle w:val="RNormlnytab"/>
            </w:pPr>
            <w:r>
              <w:t>Filip Sucháč</w:t>
            </w:r>
          </w:p>
        </w:tc>
        <w:tc>
          <w:tcPr>
            <w:tcW w:w="2279" w:type="pct"/>
          </w:tcPr>
          <w:p w14:paraId="6876F79B" w14:textId="77777777" w:rsidR="00953B4E" w:rsidRDefault="00BD33DD" w:rsidP="00401345">
            <w:pPr>
              <w:pStyle w:val="RNormlnytab"/>
            </w:pPr>
            <w:r>
              <w:t>2 Ponuka</w:t>
            </w:r>
          </w:p>
        </w:tc>
        <w:tc>
          <w:tcPr>
            <w:tcW w:w="1667" w:type="pct"/>
          </w:tcPr>
          <w:p w14:paraId="3705E2A1" w14:textId="77777777" w:rsidR="00953B4E" w:rsidRDefault="00BD33DD" w:rsidP="00401345">
            <w:pPr>
              <w:pStyle w:val="RNormlnytab"/>
            </w:pPr>
            <w:r>
              <w:t>17 %</w:t>
            </w:r>
          </w:p>
        </w:tc>
      </w:tr>
      <w:tr w:rsidR="00953B4E" w14:paraId="79D300BF" w14:textId="77777777" w:rsidTr="000970F3">
        <w:tc>
          <w:tcPr>
            <w:tcW w:w="1054" w:type="pct"/>
            <w:vMerge/>
          </w:tcPr>
          <w:p w14:paraId="1E30CB49" w14:textId="77777777" w:rsidR="00953B4E" w:rsidRDefault="00953B4E" w:rsidP="00401345">
            <w:pPr>
              <w:pStyle w:val="RNormlnytab"/>
            </w:pPr>
          </w:p>
        </w:tc>
        <w:tc>
          <w:tcPr>
            <w:tcW w:w="2279" w:type="pct"/>
          </w:tcPr>
          <w:p w14:paraId="50F36C23" w14:textId="77777777" w:rsidR="00953B4E" w:rsidRDefault="008A2C8D" w:rsidP="00401345">
            <w:pPr>
              <w:pStyle w:val="RNormlnytab"/>
            </w:pPr>
            <w:r>
              <w:t xml:space="preserve">6.1 </w:t>
            </w:r>
            <w:r w:rsidRPr="008A2C8D">
              <w:t>Manažment kvality</w:t>
            </w:r>
          </w:p>
        </w:tc>
        <w:tc>
          <w:tcPr>
            <w:tcW w:w="1667" w:type="pct"/>
          </w:tcPr>
          <w:p w14:paraId="25885288" w14:textId="77777777" w:rsidR="00953B4E" w:rsidRPr="008A2C8D" w:rsidRDefault="008A2C8D" w:rsidP="00401345">
            <w:pPr>
              <w:pStyle w:val="RNormlnytab"/>
              <w:rPr>
                <w:lang w:val="en-US"/>
              </w:rPr>
            </w:pPr>
            <w:r>
              <w:rPr>
                <w:lang w:val="en-US"/>
              </w:rPr>
              <w:t>100 %</w:t>
            </w:r>
          </w:p>
        </w:tc>
      </w:tr>
      <w:tr w:rsidR="00953B4E" w14:paraId="7AF249C5" w14:textId="77777777" w:rsidTr="000970F3">
        <w:tc>
          <w:tcPr>
            <w:tcW w:w="1054" w:type="pct"/>
            <w:vMerge/>
          </w:tcPr>
          <w:p w14:paraId="2ED09B52" w14:textId="77777777" w:rsidR="00953B4E" w:rsidRDefault="00953B4E" w:rsidP="00401345">
            <w:pPr>
              <w:pStyle w:val="RNormlnytab"/>
            </w:pPr>
          </w:p>
        </w:tc>
        <w:tc>
          <w:tcPr>
            <w:tcW w:w="2279" w:type="pct"/>
          </w:tcPr>
          <w:p w14:paraId="13E35D0D" w14:textId="77777777" w:rsidR="00953B4E" w:rsidRDefault="005C3B13" w:rsidP="00401345">
            <w:pPr>
              <w:pStyle w:val="RNormlnytab"/>
            </w:pPr>
            <w:r>
              <w:t>6</w:t>
            </w:r>
            <w:r w:rsidR="00BD33DD">
              <w:t>.5 Zápis z 5 stretnutia</w:t>
            </w:r>
          </w:p>
        </w:tc>
        <w:tc>
          <w:tcPr>
            <w:tcW w:w="1667" w:type="pct"/>
          </w:tcPr>
          <w:p w14:paraId="14758169" w14:textId="77777777" w:rsidR="00953B4E" w:rsidRPr="00BD33DD" w:rsidRDefault="00BD33DD" w:rsidP="00401345">
            <w:pPr>
              <w:pStyle w:val="RNormlnytab"/>
              <w:rPr>
                <w:lang w:val="en-US"/>
              </w:rPr>
            </w:pPr>
            <w:r>
              <w:rPr>
                <w:lang w:val="en-US"/>
              </w:rPr>
              <w:t>100 %</w:t>
            </w:r>
          </w:p>
        </w:tc>
      </w:tr>
    </w:tbl>
    <w:p w14:paraId="3C050659" w14:textId="77777777" w:rsidR="003341E0" w:rsidRPr="00793281" w:rsidRDefault="003341E0" w:rsidP="00793281"/>
    <w:p w14:paraId="27D160DF" w14:textId="77777777" w:rsidR="00A86C5A" w:rsidRPr="00281D1D" w:rsidRDefault="00A86C5A" w:rsidP="00A86C5A">
      <w:pPr>
        <w:pStyle w:val="Nadpis2"/>
      </w:pPr>
      <w:bookmarkStart w:id="32" w:name="_Toc356924046"/>
      <w:r w:rsidRPr="00281D1D">
        <w:t>Autorstvo v dokumentácii k</w:t>
      </w:r>
      <w:r w:rsidR="002F150A" w:rsidRPr="00281D1D">
        <w:t> inžinierskemu dielu</w:t>
      </w:r>
      <w:bookmarkEnd w:id="32"/>
    </w:p>
    <w:p w14:paraId="267E0B01" w14:textId="77777777" w:rsidR="005D2528" w:rsidRDefault="005D2528" w:rsidP="005D2528">
      <w:r>
        <w:t>V tabuľke č. 3.3 je rozdelenie práce na kapitolách dokumentácie k riadeniu. Ku každému členovi tímu sú priradené kapitoly, na ktorých sa podieľal vrátane percentuálneho podielu.</w:t>
      </w:r>
    </w:p>
    <w:p w14:paraId="4C78DD7C" w14:textId="77777777" w:rsidR="00A60079" w:rsidRDefault="00A60079" w:rsidP="00A60079">
      <w:pPr>
        <w:pStyle w:val="Popis"/>
        <w:keepNext/>
      </w:pPr>
      <w:r>
        <w:t xml:space="preserve">Tabuľka </w:t>
      </w:r>
      <w:fldSimple w:instr=" STYLEREF 1 \s ">
        <w:r w:rsidR="005A3A7D">
          <w:rPr>
            <w:noProof/>
          </w:rPr>
          <w:t>3</w:t>
        </w:r>
      </w:fldSimple>
      <w:r w:rsidR="00FD15A3">
        <w:t>.</w:t>
      </w:r>
      <w:fldSimple w:instr=" SEQ Tabuľka \* ARABIC \s 1 ">
        <w:r w:rsidR="005A3A7D">
          <w:rPr>
            <w:noProof/>
          </w:rPr>
          <w:t>3</w:t>
        </w:r>
      </w:fldSimple>
      <w:r>
        <w:t>: Autorstvo v dokumentácii k</w:t>
      </w:r>
      <w:r w:rsidR="002F150A">
        <w:t> inžinierskemu dielu</w:t>
      </w:r>
    </w:p>
    <w:tbl>
      <w:tblPr>
        <w:tblStyle w:val="RTabulka"/>
        <w:tblW w:w="5000" w:type="pct"/>
        <w:tblLook w:val="04A0" w:firstRow="1" w:lastRow="0" w:firstColumn="1" w:lastColumn="0" w:noHBand="0" w:noVBand="1"/>
      </w:tblPr>
      <w:tblGrid>
        <w:gridCol w:w="1928"/>
        <w:gridCol w:w="4169"/>
        <w:gridCol w:w="3050"/>
      </w:tblGrid>
      <w:tr w:rsidR="00A60079" w14:paraId="7790001A" w14:textId="77777777" w:rsidTr="000970F3">
        <w:trPr>
          <w:cnfStyle w:val="100000000000" w:firstRow="1" w:lastRow="0" w:firstColumn="0" w:lastColumn="0" w:oddVBand="0" w:evenVBand="0" w:oddHBand="0" w:evenHBand="0" w:firstRowFirstColumn="0" w:firstRowLastColumn="0" w:lastRowFirstColumn="0" w:lastRowLastColumn="0"/>
        </w:trPr>
        <w:tc>
          <w:tcPr>
            <w:tcW w:w="1054" w:type="pct"/>
          </w:tcPr>
          <w:p w14:paraId="53D5B9C2" w14:textId="77777777" w:rsidR="00A60079" w:rsidRDefault="00A60079" w:rsidP="00400BDE">
            <w:pPr>
              <w:pStyle w:val="RNormlnytab"/>
            </w:pPr>
            <w:r>
              <w:t>Autor</w:t>
            </w:r>
          </w:p>
        </w:tc>
        <w:tc>
          <w:tcPr>
            <w:tcW w:w="2279" w:type="pct"/>
          </w:tcPr>
          <w:p w14:paraId="49442DE7" w14:textId="77777777" w:rsidR="00A60079" w:rsidRDefault="00A60079" w:rsidP="00400BDE">
            <w:pPr>
              <w:pStyle w:val="RNormlnytab"/>
            </w:pPr>
            <w:r>
              <w:t>Kapitola</w:t>
            </w:r>
          </w:p>
        </w:tc>
        <w:tc>
          <w:tcPr>
            <w:tcW w:w="1667" w:type="pct"/>
          </w:tcPr>
          <w:p w14:paraId="57A1DC5F" w14:textId="77777777" w:rsidR="00A60079" w:rsidRDefault="007A560A" w:rsidP="00400BDE">
            <w:pPr>
              <w:pStyle w:val="RNormlnytab"/>
            </w:pPr>
            <w:r>
              <w:t>Podiel práce</w:t>
            </w:r>
          </w:p>
        </w:tc>
      </w:tr>
      <w:tr w:rsidR="00400BDE" w14:paraId="4F3F331B" w14:textId="77777777" w:rsidTr="000970F3">
        <w:tc>
          <w:tcPr>
            <w:tcW w:w="1054" w:type="pct"/>
            <w:vMerge w:val="restart"/>
          </w:tcPr>
          <w:p w14:paraId="6A60CC3F" w14:textId="77777777" w:rsidR="00400BDE" w:rsidRPr="002B5628" w:rsidRDefault="00400BDE" w:rsidP="00400BDE">
            <w:pPr>
              <w:pStyle w:val="RNormlnytab"/>
            </w:pPr>
            <w:r w:rsidRPr="002B5628">
              <w:t>Matej Červeňák</w:t>
            </w:r>
          </w:p>
        </w:tc>
        <w:tc>
          <w:tcPr>
            <w:tcW w:w="2279" w:type="pct"/>
          </w:tcPr>
          <w:p w14:paraId="1E886ED2" w14:textId="77777777" w:rsidR="00400BDE" w:rsidRDefault="00400BDE" w:rsidP="00400BDE">
            <w:pPr>
              <w:pStyle w:val="RNormlnytab"/>
            </w:pPr>
            <w:r>
              <w:t>1 Úvod</w:t>
            </w:r>
          </w:p>
        </w:tc>
        <w:tc>
          <w:tcPr>
            <w:tcW w:w="1667" w:type="pct"/>
          </w:tcPr>
          <w:p w14:paraId="73103146" w14:textId="77777777" w:rsidR="00400BDE" w:rsidRPr="00BD33DD" w:rsidRDefault="00400BDE" w:rsidP="00400BDE">
            <w:pPr>
              <w:pStyle w:val="RNormlnytab"/>
              <w:rPr>
                <w:lang w:val="en-US"/>
              </w:rPr>
            </w:pPr>
            <w:r>
              <w:t>100 %</w:t>
            </w:r>
          </w:p>
        </w:tc>
      </w:tr>
      <w:tr w:rsidR="00400BDE" w14:paraId="014B914C" w14:textId="77777777" w:rsidTr="000970F3">
        <w:tc>
          <w:tcPr>
            <w:tcW w:w="1054" w:type="pct"/>
            <w:vMerge/>
          </w:tcPr>
          <w:p w14:paraId="46986335" w14:textId="77777777" w:rsidR="00400BDE" w:rsidRPr="00953B4E" w:rsidRDefault="00400BDE" w:rsidP="00400BDE">
            <w:pPr>
              <w:pStyle w:val="RNormlnytab"/>
            </w:pPr>
          </w:p>
        </w:tc>
        <w:tc>
          <w:tcPr>
            <w:tcW w:w="2279" w:type="pct"/>
          </w:tcPr>
          <w:p w14:paraId="5F22BE45" w14:textId="77777777" w:rsidR="00400BDE" w:rsidRDefault="00400BDE" w:rsidP="00400BDE">
            <w:pPr>
              <w:pStyle w:val="RNormlnytab"/>
            </w:pPr>
            <w:r>
              <w:t xml:space="preserve">2 </w:t>
            </w:r>
            <w:r w:rsidRPr="001030E1">
              <w:t>Plán projektu na zimný semester</w:t>
            </w:r>
          </w:p>
        </w:tc>
        <w:tc>
          <w:tcPr>
            <w:tcW w:w="1667" w:type="pct"/>
          </w:tcPr>
          <w:p w14:paraId="52EA4AFC" w14:textId="77777777" w:rsidR="00400BDE" w:rsidRDefault="00400BDE" w:rsidP="00400BDE">
            <w:pPr>
              <w:pStyle w:val="RNormlnytab"/>
            </w:pPr>
            <w:r>
              <w:t>100 %</w:t>
            </w:r>
          </w:p>
        </w:tc>
      </w:tr>
      <w:tr w:rsidR="00400BDE" w14:paraId="26F900ED" w14:textId="77777777" w:rsidTr="000970F3">
        <w:tc>
          <w:tcPr>
            <w:tcW w:w="1054" w:type="pct"/>
            <w:vMerge/>
          </w:tcPr>
          <w:p w14:paraId="4B11CBBA" w14:textId="77777777" w:rsidR="00400BDE" w:rsidRPr="00953B4E" w:rsidRDefault="00400BDE" w:rsidP="00400BDE">
            <w:pPr>
              <w:pStyle w:val="RNormlnytab"/>
            </w:pPr>
          </w:p>
        </w:tc>
        <w:tc>
          <w:tcPr>
            <w:tcW w:w="2279" w:type="pct"/>
          </w:tcPr>
          <w:p w14:paraId="04C1847A" w14:textId="77777777" w:rsidR="00400BDE" w:rsidRDefault="00400BDE" w:rsidP="00400BDE">
            <w:pPr>
              <w:pStyle w:val="RNormlnytab"/>
            </w:pPr>
            <w:r>
              <w:t>3 Šprinty – základný opis a tabuľky</w:t>
            </w:r>
          </w:p>
        </w:tc>
        <w:tc>
          <w:tcPr>
            <w:tcW w:w="1667" w:type="pct"/>
          </w:tcPr>
          <w:p w14:paraId="0F03FC76" w14:textId="77777777" w:rsidR="00400BDE" w:rsidRPr="00BD33DD" w:rsidRDefault="00400BDE" w:rsidP="00400BDE">
            <w:pPr>
              <w:pStyle w:val="RNormlnytab"/>
              <w:rPr>
                <w:lang w:val="en-US"/>
              </w:rPr>
            </w:pPr>
            <w:r>
              <w:t>100 %</w:t>
            </w:r>
          </w:p>
        </w:tc>
      </w:tr>
      <w:tr w:rsidR="00400BDE" w14:paraId="3C44F00E" w14:textId="77777777" w:rsidTr="000970F3">
        <w:tc>
          <w:tcPr>
            <w:tcW w:w="1054" w:type="pct"/>
            <w:vMerge/>
          </w:tcPr>
          <w:p w14:paraId="39A55792" w14:textId="77777777" w:rsidR="00400BDE" w:rsidRPr="00953B4E" w:rsidRDefault="00400BDE" w:rsidP="00400BDE">
            <w:pPr>
              <w:pStyle w:val="RNormlnytab"/>
            </w:pPr>
          </w:p>
        </w:tc>
        <w:tc>
          <w:tcPr>
            <w:tcW w:w="2279" w:type="pct"/>
          </w:tcPr>
          <w:p w14:paraId="171D3CDB" w14:textId="77777777" w:rsidR="00400BDE" w:rsidRDefault="00400BDE" w:rsidP="00400BDE">
            <w:pPr>
              <w:pStyle w:val="RNormlnytab"/>
            </w:pPr>
            <w:r w:rsidRPr="002B284B">
              <w:t>3.1.3</w:t>
            </w:r>
            <w:r w:rsidRPr="002B284B">
              <w:tab/>
              <w:t>Projek</w:t>
            </w:r>
            <w:r>
              <w:t>t od konkurenčného tímu</w:t>
            </w:r>
          </w:p>
        </w:tc>
        <w:tc>
          <w:tcPr>
            <w:tcW w:w="1667" w:type="pct"/>
          </w:tcPr>
          <w:p w14:paraId="57B4559B" w14:textId="77777777" w:rsidR="00400BDE" w:rsidRDefault="00400BDE" w:rsidP="00400BDE">
            <w:pPr>
              <w:pStyle w:val="RNormlnytab"/>
            </w:pPr>
            <w:r>
              <w:t>100 %</w:t>
            </w:r>
          </w:p>
        </w:tc>
      </w:tr>
      <w:tr w:rsidR="00400BDE" w14:paraId="184987A2" w14:textId="77777777" w:rsidTr="000970F3">
        <w:tc>
          <w:tcPr>
            <w:tcW w:w="1054" w:type="pct"/>
            <w:vMerge/>
          </w:tcPr>
          <w:p w14:paraId="3BBA0D45" w14:textId="77777777" w:rsidR="00400BDE" w:rsidRPr="00953B4E" w:rsidRDefault="00400BDE" w:rsidP="00400BDE">
            <w:pPr>
              <w:pStyle w:val="RNormlnytab"/>
            </w:pPr>
          </w:p>
        </w:tc>
        <w:tc>
          <w:tcPr>
            <w:tcW w:w="2279" w:type="pct"/>
          </w:tcPr>
          <w:p w14:paraId="6B9BF524" w14:textId="77777777" w:rsidR="00400BDE" w:rsidRDefault="00400BDE" w:rsidP="00400BDE">
            <w:pPr>
              <w:pStyle w:val="RNormlnytab"/>
            </w:pPr>
            <w:r w:rsidRPr="00C234E0">
              <w:t>3.1.5</w:t>
            </w:r>
            <w:r w:rsidRPr="00C234E0">
              <w:tab/>
              <w:t>V</w:t>
            </w:r>
            <w:r>
              <w:t>ytvorenie nového pohybu</w:t>
            </w:r>
          </w:p>
        </w:tc>
        <w:tc>
          <w:tcPr>
            <w:tcW w:w="1667" w:type="pct"/>
          </w:tcPr>
          <w:p w14:paraId="5918678E" w14:textId="77777777" w:rsidR="00400BDE" w:rsidRDefault="00400BDE" w:rsidP="00400BDE">
            <w:pPr>
              <w:pStyle w:val="RNormlnytab"/>
            </w:pPr>
            <w:r>
              <w:t>100 %</w:t>
            </w:r>
          </w:p>
        </w:tc>
      </w:tr>
      <w:tr w:rsidR="00400BDE" w14:paraId="5FC9F712" w14:textId="77777777" w:rsidTr="000970F3">
        <w:tc>
          <w:tcPr>
            <w:tcW w:w="1054" w:type="pct"/>
            <w:vMerge/>
          </w:tcPr>
          <w:p w14:paraId="57E50B8C" w14:textId="77777777" w:rsidR="00400BDE" w:rsidRPr="00953B4E" w:rsidRDefault="00400BDE" w:rsidP="00400BDE">
            <w:pPr>
              <w:pStyle w:val="RNormlnytab"/>
            </w:pPr>
          </w:p>
        </w:tc>
        <w:tc>
          <w:tcPr>
            <w:tcW w:w="2279" w:type="pct"/>
          </w:tcPr>
          <w:p w14:paraId="08F8CE75" w14:textId="77777777" w:rsidR="00400BDE" w:rsidRPr="00C234E0" w:rsidRDefault="00400BDE" w:rsidP="00400BDE">
            <w:pPr>
              <w:pStyle w:val="RNormlnytab"/>
            </w:pPr>
            <w:r w:rsidRPr="00281D1D">
              <w:t>3.1.6.1</w:t>
            </w:r>
            <w:r w:rsidRPr="00281D1D">
              <w:tab/>
              <w:t>Analýza tímu Androids</w:t>
            </w:r>
          </w:p>
        </w:tc>
        <w:tc>
          <w:tcPr>
            <w:tcW w:w="1667" w:type="pct"/>
          </w:tcPr>
          <w:p w14:paraId="4C1514C0" w14:textId="77777777" w:rsidR="00400BDE" w:rsidRDefault="00400BDE" w:rsidP="00400BDE">
            <w:pPr>
              <w:pStyle w:val="RNormlnytab"/>
            </w:pPr>
            <w:r>
              <w:t xml:space="preserve">100 </w:t>
            </w:r>
            <w:r>
              <w:rPr>
                <w:lang w:val="en-US"/>
              </w:rPr>
              <w:t>%</w:t>
            </w:r>
          </w:p>
        </w:tc>
      </w:tr>
      <w:tr w:rsidR="00400BDE" w14:paraId="307399EA" w14:textId="77777777" w:rsidTr="000970F3">
        <w:tc>
          <w:tcPr>
            <w:tcW w:w="1054" w:type="pct"/>
            <w:vMerge/>
          </w:tcPr>
          <w:p w14:paraId="621847E7" w14:textId="77777777" w:rsidR="00400BDE" w:rsidRPr="00953B4E" w:rsidRDefault="00400BDE" w:rsidP="00400BDE">
            <w:pPr>
              <w:pStyle w:val="RNormlnytab"/>
            </w:pPr>
          </w:p>
        </w:tc>
        <w:tc>
          <w:tcPr>
            <w:tcW w:w="2279" w:type="pct"/>
          </w:tcPr>
          <w:p w14:paraId="588B4501" w14:textId="77777777" w:rsidR="00400BDE" w:rsidRDefault="00400BDE" w:rsidP="00400BDE">
            <w:pPr>
              <w:pStyle w:val="RNormlnytab"/>
            </w:pPr>
            <w:r w:rsidRPr="00F75F0D">
              <w:t>3.1.7</w:t>
            </w:r>
            <w:r w:rsidRPr="00F75F0D">
              <w:tab/>
              <w:t xml:space="preserve">Analyzovanie RoboCup wikipedie </w:t>
            </w:r>
          </w:p>
        </w:tc>
        <w:tc>
          <w:tcPr>
            <w:tcW w:w="1667" w:type="pct"/>
          </w:tcPr>
          <w:p w14:paraId="71E31A44" w14:textId="77777777" w:rsidR="00400BDE" w:rsidRDefault="00400BDE" w:rsidP="00400BDE">
            <w:pPr>
              <w:pStyle w:val="RNormlnytab"/>
            </w:pPr>
            <w:r>
              <w:t>100 %</w:t>
            </w:r>
          </w:p>
        </w:tc>
      </w:tr>
      <w:tr w:rsidR="00400BDE" w14:paraId="2E2F0207" w14:textId="77777777" w:rsidTr="000970F3">
        <w:tc>
          <w:tcPr>
            <w:tcW w:w="1054" w:type="pct"/>
            <w:vMerge/>
          </w:tcPr>
          <w:p w14:paraId="5DE47F8C" w14:textId="77777777" w:rsidR="00400BDE" w:rsidRPr="00953B4E" w:rsidRDefault="00400BDE" w:rsidP="00400BDE">
            <w:pPr>
              <w:pStyle w:val="RNormlnytab"/>
            </w:pPr>
          </w:p>
        </w:tc>
        <w:tc>
          <w:tcPr>
            <w:tcW w:w="2279" w:type="pct"/>
          </w:tcPr>
          <w:p w14:paraId="21FDFA06" w14:textId="77777777" w:rsidR="00400BDE" w:rsidRPr="00F75F0D" w:rsidRDefault="00400BDE" w:rsidP="00400BDE">
            <w:pPr>
              <w:pStyle w:val="RNormlnytab"/>
            </w:pPr>
            <w:r w:rsidRPr="00281D1D">
              <w:t>3.1.8.2</w:t>
            </w:r>
            <w:r w:rsidRPr="00281D1D">
              <w:tab/>
              <w:t>Analýza tímu rUNSWift</w:t>
            </w:r>
          </w:p>
        </w:tc>
        <w:tc>
          <w:tcPr>
            <w:tcW w:w="1667" w:type="pct"/>
          </w:tcPr>
          <w:p w14:paraId="276D7BB1" w14:textId="77777777" w:rsidR="00400BDE" w:rsidRDefault="00400BDE" w:rsidP="00400BDE">
            <w:pPr>
              <w:pStyle w:val="RNormlnytab"/>
            </w:pPr>
            <w:r>
              <w:t xml:space="preserve">100 </w:t>
            </w:r>
            <w:r>
              <w:rPr>
                <w:lang w:val="en-US"/>
              </w:rPr>
              <w:t>%</w:t>
            </w:r>
          </w:p>
        </w:tc>
      </w:tr>
      <w:tr w:rsidR="00400BDE" w14:paraId="1263ED98" w14:textId="77777777" w:rsidTr="000970F3">
        <w:tc>
          <w:tcPr>
            <w:tcW w:w="1054" w:type="pct"/>
            <w:vMerge/>
          </w:tcPr>
          <w:p w14:paraId="5C6DA061" w14:textId="77777777" w:rsidR="00400BDE" w:rsidRPr="00953B4E" w:rsidRDefault="00400BDE" w:rsidP="00400BDE">
            <w:pPr>
              <w:pStyle w:val="RNormlnytab"/>
            </w:pPr>
          </w:p>
        </w:tc>
        <w:tc>
          <w:tcPr>
            <w:tcW w:w="2279" w:type="pct"/>
          </w:tcPr>
          <w:p w14:paraId="74AEA145" w14:textId="77777777" w:rsidR="00400BDE" w:rsidRDefault="00400BDE" w:rsidP="00400BDE">
            <w:pPr>
              <w:pStyle w:val="RNormlnytab"/>
            </w:pPr>
            <w:r w:rsidRPr="00C234E0">
              <w:t>3.2.1</w:t>
            </w:r>
            <w:r w:rsidRPr="00C234E0">
              <w:tab/>
              <w:t>Návrh celkov</w:t>
            </w:r>
            <w:r>
              <w:t>ej práce počas projektu</w:t>
            </w:r>
          </w:p>
        </w:tc>
        <w:tc>
          <w:tcPr>
            <w:tcW w:w="1667" w:type="pct"/>
          </w:tcPr>
          <w:p w14:paraId="6A6DD3D1" w14:textId="77777777" w:rsidR="00400BDE" w:rsidRDefault="00400BDE" w:rsidP="00400BDE">
            <w:pPr>
              <w:pStyle w:val="RNormlnytab"/>
            </w:pPr>
            <w:r>
              <w:t>100 %</w:t>
            </w:r>
          </w:p>
        </w:tc>
      </w:tr>
      <w:tr w:rsidR="00400BDE" w14:paraId="2D0D6AD1" w14:textId="77777777" w:rsidTr="000970F3">
        <w:tc>
          <w:tcPr>
            <w:tcW w:w="1054" w:type="pct"/>
            <w:vMerge/>
          </w:tcPr>
          <w:p w14:paraId="1E9E8C94" w14:textId="77777777" w:rsidR="00400BDE" w:rsidRPr="00953B4E" w:rsidRDefault="00400BDE" w:rsidP="00400BDE">
            <w:pPr>
              <w:pStyle w:val="RNormlnytab"/>
            </w:pPr>
          </w:p>
        </w:tc>
        <w:tc>
          <w:tcPr>
            <w:tcW w:w="2279" w:type="pct"/>
          </w:tcPr>
          <w:p w14:paraId="4383D19F" w14:textId="77777777" w:rsidR="00400BDE" w:rsidRDefault="00400BDE" w:rsidP="00400BDE">
            <w:pPr>
              <w:pStyle w:val="RNormlnytab"/>
            </w:pPr>
            <w:r w:rsidRPr="00C234E0">
              <w:t>3.</w:t>
            </w:r>
            <w:r>
              <w:t>2.4</w:t>
            </w:r>
            <w:r>
              <w:tab/>
              <w:t>Tvorba dokumentácie</w:t>
            </w:r>
          </w:p>
        </w:tc>
        <w:tc>
          <w:tcPr>
            <w:tcW w:w="1667" w:type="pct"/>
          </w:tcPr>
          <w:p w14:paraId="330DA205" w14:textId="77777777" w:rsidR="00400BDE" w:rsidRDefault="00400BDE" w:rsidP="00400BDE">
            <w:pPr>
              <w:pStyle w:val="RNormlnytab"/>
            </w:pPr>
            <w:r>
              <w:t>100 %</w:t>
            </w:r>
          </w:p>
        </w:tc>
      </w:tr>
      <w:tr w:rsidR="002B5628" w14:paraId="4CB7ED2F" w14:textId="77777777" w:rsidTr="000970F3">
        <w:tc>
          <w:tcPr>
            <w:tcW w:w="1054" w:type="pct"/>
            <w:vMerge/>
          </w:tcPr>
          <w:p w14:paraId="76C794F6" w14:textId="77777777" w:rsidR="002B5628" w:rsidRPr="00953B4E" w:rsidRDefault="002B5628" w:rsidP="00400BDE">
            <w:pPr>
              <w:pStyle w:val="RNormlnytab"/>
            </w:pPr>
          </w:p>
        </w:tc>
        <w:tc>
          <w:tcPr>
            <w:tcW w:w="2279" w:type="pct"/>
          </w:tcPr>
          <w:p w14:paraId="61AA94AE" w14:textId="77777777" w:rsidR="002B5628" w:rsidRPr="00C234E0" w:rsidRDefault="002B5628" w:rsidP="00400BDE">
            <w:pPr>
              <w:pStyle w:val="RNormlnytab"/>
            </w:pPr>
            <w:r w:rsidRPr="002B5628">
              <w:t>3.3.1</w:t>
            </w:r>
            <w:r w:rsidRPr="002B5628">
              <w:tab/>
              <w:t>Analýza chôdze nášho (kríženého) hráča</w:t>
            </w:r>
          </w:p>
        </w:tc>
        <w:tc>
          <w:tcPr>
            <w:tcW w:w="1667" w:type="pct"/>
          </w:tcPr>
          <w:p w14:paraId="6816C607" w14:textId="77777777" w:rsidR="002B5628" w:rsidRDefault="002B5628">
            <w:r w:rsidRPr="00A8189B">
              <w:t>100 %</w:t>
            </w:r>
          </w:p>
        </w:tc>
      </w:tr>
      <w:tr w:rsidR="002B5628" w14:paraId="381297D8" w14:textId="77777777" w:rsidTr="000970F3">
        <w:tc>
          <w:tcPr>
            <w:tcW w:w="1054" w:type="pct"/>
            <w:vMerge/>
          </w:tcPr>
          <w:p w14:paraId="4712FA77" w14:textId="77777777" w:rsidR="002B5628" w:rsidRPr="00953B4E" w:rsidRDefault="002B5628" w:rsidP="00400BDE">
            <w:pPr>
              <w:pStyle w:val="RNormlnytab"/>
            </w:pPr>
          </w:p>
        </w:tc>
        <w:tc>
          <w:tcPr>
            <w:tcW w:w="2279" w:type="pct"/>
          </w:tcPr>
          <w:p w14:paraId="3E1F91A1" w14:textId="77777777" w:rsidR="002B5628" w:rsidRPr="00C234E0" w:rsidRDefault="002B5628" w:rsidP="00400BDE">
            <w:pPr>
              <w:pStyle w:val="RNormlnytab"/>
            </w:pPr>
            <w:r w:rsidRPr="002B5628">
              <w:t>3.3.9</w:t>
            </w:r>
            <w:r w:rsidRPr="002B5628">
              <w:tab/>
              <w:t>Návod na inštaláciu simsparku Linux – 32 bit</w:t>
            </w:r>
          </w:p>
        </w:tc>
        <w:tc>
          <w:tcPr>
            <w:tcW w:w="1667" w:type="pct"/>
          </w:tcPr>
          <w:p w14:paraId="5C22A4A1" w14:textId="77777777" w:rsidR="002B5628" w:rsidRDefault="002B5628">
            <w:r w:rsidRPr="00A8189B">
              <w:t>100 %</w:t>
            </w:r>
          </w:p>
        </w:tc>
      </w:tr>
      <w:tr w:rsidR="002B5628" w14:paraId="7D092523" w14:textId="77777777" w:rsidTr="000970F3">
        <w:tc>
          <w:tcPr>
            <w:tcW w:w="1054" w:type="pct"/>
            <w:vMerge/>
          </w:tcPr>
          <w:p w14:paraId="3C580DC3" w14:textId="77777777" w:rsidR="002B5628" w:rsidRPr="00953B4E" w:rsidRDefault="002B5628" w:rsidP="00400BDE">
            <w:pPr>
              <w:pStyle w:val="RNormlnytab"/>
            </w:pPr>
          </w:p>
        </w:tc>
        <w:tc>
          <w:tcPr>
            <w:tcW w:w="2279" w:type="pct"/>
          </w:tcPr>
          <w:p w14:paraId="1914D8F2" w14:textId="77777777" w:rsidR="002B5628" w:rsidRPr="00C234E0" w:rsidRDefault="002B5628" w:rsidP="00400BDE">
            <w:pPr>
              <w:pStyle w:val="RNormlnytab"/>
            </w:pPr>
            <w:r w:rsidRPr="002B5628">
              <w:t>3.3.12</w:t>
            </w:r>
            <w:r w:rsidRPr="002B5628">
              <w:tab/>
              <w:t>Vloženie dokumentov súvisiacich s RoboCup-om na wiki</w:t>
            </w:r>
          </w:p>
        </w:tc>
        <w:tc>
          <w:tcPr>
            <w:tcW w:w="1667" w:type="pct"/>
          </w:tcPr>
          <w:p w14:paraId="4FD36CFE" w14:textId="77777777" w:rsidR="002B5628" w:rsidRDefault="002B5628">
            <w:r w:rsidRPr="00A8189B">
              <w:t>100 %</w:t>
            </w:r>
          </w:p>
        </w:tc>
      </w:tr>
      <w:tr w:rsidR="002B5628" w14:paraId="055D9179" w14:textId="77777777" w:rsidTr="000970F3">
        <w:tc>
          <w:tcPr>
            <w:tcW w:w="1054" w:type="pct"/>
            <w:vMerge/>
          </w:tcPr>
          <w:p w14:paraId="62E299E3" w14:textId="77777777" w:rsidR="002B5628" w:rsidRPr="00953B4E" w:rsidRDefault="002B5628" w:rsidP="00400BDE">
            <w:pPr>
              <w:pStyle w:val="RNormlnytab"/>
            </w:pPr>
          </w:p>
        </w:tc>
        <w:tc>
          <w:tcPr>
            <w:tcW w:w="2279" w:type="pct"/>
          </w:tcPr>
          <w:p w14:paraId="2A368224" w14:textId="77777777" w:rsidR="002B5628" w:rsidRPr="00C234E0" w:rsidRDefault="002B5628" w:rsidP="00400BDE">
            <w:pPr>
              <w:pStyle w:val="RNormlnytab"/>
            </w:pPr>
            <w:r w:rsidRPr="002B5628">
              <w:t>3.4.6</w:t>
            </w:r>
            <w:r w:rsidRPr="002B5628">
              <w:tab/>
              <w:t>Koncept modelu sveta</w:t>
            </w:r>
          </w:p>
        </w:tc>
        <w:tc>
          <w:tcPr>
            <w:tcW w:w="1667" w:type="pct"/>
          </w:tcPr>
          <w:p w14:paraId="082B6F68" w14:textId="77777777" w:rsidR="002B5628" w:rsidRDefault="002B5628">
            <w:r w:rsidRPr="00A8189B">
              <w:t>100 %</w:t>
            </w:r>
          </w:p>
        </w:tc>
      </w:tr>
      <w:tr w:rsidR="002B5628" w14:paraId="4A692951" w14:textId="77777777" w:rsidTr="000970F3">
        <w:tc>
          <w:tcPr>
            <w:tcW w:w="1054" w:type="pct"/>
            <w:vMerge/>
          </w:tcPr>
          <w:p w14:paraId="71A27445" w14:textId="77777777" w:rsidR="002B5628" w:rsidRPr="00953B4E" w:rsidRDefault="002B5628" w:rsidP="00400BDE">
            <w:pPr>
              <w:pStyle w:val="RNormlnytab"/>
            </w:pPr>
          </w:p>
        </w:tc>
        <w:tc>
          <w:tcPr>
            <w:tcW w:w="2279" w:type="pct"/>
          </w:tcPr>
          <w:p w14:paraId="00536671" w14:textId="77777777" w:rsidR="002B5628" w:rsidRPr="002B5628" w:rsidRDefault="002B5628" w:rsidP="00400BDE">
            <w:pPr>
              <w:pStyle w:val="RNormlnytab"/>
            </w:pPr>
            <w:r w:rsidRPr="002B5628">
              <w:t>3.4.9</w:t>
            </w:r>
            <w:r w:rsidRPr="002B5628">
              <w:tab/>
              <w:t>Návod na používanie wiki</w:t>
            </w:r>
          </w:p>
        </w:tc>
        <w:tc>
          <w:tcPr>
            <w:tcW w:w="1667" w:type="pct"/>
          </w:tcPr>
          <w:p w14:paraId="1A8DBBC5" w14:textId="77777777" w:rsidR="002B5628" w:rsidRDefault="002B5628">
            <w:r w:rsidRPr="00A8189B">
              <w:t>100 %</w:t>
            </w:r>
          </w:p>
        </w:tc>
      </w:tr>
      <w:tr w:rsidR="00400BDE" w14:paraId="22D3674E" w14:textId="77777777" w:rsidTr="000970F3">
        <w:tc>
          <w:tcPr>
            <w:tcW w:w="1054" w:type="pct"/>
            <w:vMerge/>
          </w:tcPr>
          <w:p w14:paraId="3F62EBD6" w14:textId="77777777" w:rsidR="00400BDE" w:rsidRPr="00953B4E" w:rsidRDefault="00400BDE" w:rsidP="00400BDE">
            <w:pPr>
              <w:pStyle w:val="RNormlnytab"/>
            </w:pPr>
          </w:p>
        </w:tc>
        <w:tc>
          <w:tcPr>
            <w:tcW w:w="2279" w:type="pct"/>
          </w:tcPr>
          <w:p w14:paraId="50FE53DF" w14:textId="77777777" w:rsidR="00400BDE" w:rsidRPr="00C234E0" w:rsidRDefault="00400BDE" w:rsidP="00400BDE">
            <w:pPr>
              <w:pStyle w:val="RNormlnytab"/>
            </w:pPr>
            <w:r w:rsidRPr="0054460C">
              <w:t>4</w:t>
            </w:r>
            <w:r w:rsidRPr="0054460C">
              <w:tab/>
              <w:t>Celkový pohľad</w:t>
            </w:r>
          </w:p>
        </w:tc>
        <w:tc>
          <w:tcPr>
            <w:tcW w:w="1667" w:type="pct"/>
          </w:tcPr>
          <w:p w14:paraId="47E477C4" w14:textId="77777777" w:rsidR="00400BDE" w:rsidRDefault="00400BDE" w:rsidP="00400BDE">
            <w:pPr>
              <w:pStyle w:val="RNormlnytab"/>
            </w:pPr>
            <w:r>
              <w:t>33,3 %</w:t>
            </w:r>
          </w:p>
        </w:tc>
      </w:tr>
      <w:tr w:rsidR="00400BDE" w14:paraId="4AB773F3" w14:textId="77777777" w:rsidTr="000970F3">
        <w:tc>
          <w:tcPr>
            <w:tcW w:w="1054" w:type="pct"/>
            <w:vMerge w:val="restart"/>
          </w:tcPr>
          <w:p w14:paraId="232EF1A8" w14:textId="77777777" w:rsidR="00400BDE" w:rsidRDefault="00400BDE" w:rsidP="00400BDE">
            <w:pPr>
              <w:pStyle w:val="RNormlnytab"/>
            </w:pPr>
            <w:r>
              <w:t>Jaroslav Grega</w:t>
            </w:r>
          </w:p>
        </w:tc>
        <w:tc>
          <w:tcPr>
            <w:tcW w:w="2279" w:type="pct"/>
          </w:tcPr>
          <w:p w14:paraId="5AF97719" w14:textId="77777777" w:rsidR="00400BDE" w:rsidRDefault="00400BDE" w:rsidP="00400BDE">
            <w:pPr>
              <w:pStyle w:val="RNormlnytab"/>
            </w:pPr>
            <w:r w:rsidRPr="00286C90">
              <w:t>3.1.8.5</w:t>
            </w:r>
            <w:r w:rsidRPr="00286C90">
              <w:tab/>
              <w:t>Analýza tímu magmaOffenburg</w:t>
            </w:r>
          </w:p>
        </w:tc>
        <w:tc>
          <w:tcPr>
            <w:tcW w:w="1667" w:type="pct"/>
          </w:tcPr>
          <w:p w14:paraId="2F5AD559" w14:textId="77777777" w:rsidR="00400BDE" w:rsidRDefault="00400BDE" w:rsidP="00400BDE">
            <w:pPr>
              <w:pStyle w:val="RNormlnytab"/>
            </w:pPr>
            <w:r>
              <w:t xml:space="preserve">100 </w:t>
            </w:r>
            <w:r>
              <w:rPr>
                <w:lang w:val="en-US"/>
              </w:rPr>
              <w:t>%</w:t>
            </w:r>
          </w:p>
        </w:tc>
      </w:tr>
      <w:tr w:rsidR="00400BDE" w14:paraId="3E154D95" w14:textId="77777777" w:rsidTr="000970F3">
        <w:tc>
          <w:tcPr>
            <w:tcW w:w="1054" w:type="pct"/>
            <w:vMerge/>
          </w:tcPr>
          <w:p w14:paraId="7AE80917" w14:textId="77777777" w:rsidR="00400BDE" w:rsidRDefault="00400BDE" w:rsidP="00400BDE">
            <w:pPr>
              <w:pStyle w:val="RNormlnytab"/>
            </w:pPr>
          </w:p>
        </w:tc>
        <w:tc>
          <w:tcPr>
            <w:tcW w:w="2279" w:type="pct"/>
          </w:tcPr>
          <w:p w14:paraId="32B1B310" w14:textId="77777777" w:rsidR="00400BDE" w:rsidRDefault="00400BDE" w:rsidP="00400BDE">
            <w:pPr>
              <w:pStyle w:val="RNormlnytab"/>
            </w:pPr>
            <w:r w:rsidRPr="00286C90">
              <w:t>3.1.9.2</w:t>
            </w:r>
            <w:r w:rsidRPr="00286C90">
              <w:tab/>
              <w:t>Analýza pohybov</w:t>
            </w:r>
          </w:p>
        </w:tc>
        <w:tc>
          <w:tcPr>
            <w:tcW w:w="1667" w:type="pct"/>
          </w:tcPr>
          <w:p w14:paraId="662F4274" w14:textId="77777777" w:rsidR="00400BDE" w:rsidRDefault="00400BDE" w:rsidP="00400BDE">
            <w:pPr>
              <w:pStyle w:val="RNormlnytab"/>
            </w:pPr>
            <w:r>
              <w:t xml:space="preserve">100 </w:t>
            </w:r>
            <w:r>
              <w:rPr>
                <w:lang w:val="en-US"/>
              </w:rPr>
              <w:t>%</w:t>
            </w:r>
          </w:p>
        </w:tc>
      </w:tr>
      <w:tr w:rsidR="00400BDE" w14:paraId="45265ED9" w14:textId="77777777" w:rsidTr="000970F3">
        <w:tc>
          <w:tcPr>
            <w:tcW w:w="1054" w:type="pct"/>
            <w:vMerge/>
          </w:tcPr>
          <w:p w14:paraId="524E271E" w14:textId="77777777" w:rsidR="00400BDE" w:rsidRDefault="00400BDE" w:rsidP="00400BDE">
            <w:pPr>
              <w:pStyle w:val="RNormlnytab"/>
            </w:pPr>
          </w:p>
        </w:tc>
        <w:tc>
          <w:tcPr>
            <w:tcW w:w="2279" w:type="pct"/>
          </w:tcPr>
          <w:p w14:paraId="1B3F8982" w14:textId="77777777" w:rsidR="00400BDE" w:rsidRPr="00286C90" w:rsidRDefault="00400BDE" w:rsidP="00400BDE">
            <w:pPr>
              <w:pStyle w:val="RNormlnytab"/>
            </w:pPr>
            <w:r w:rsidRPr="0054460C">
              <w:t>3.3.7</w:t>
            </w:r>
            <w:r w:rsidRPr="0054460C">
              <w:tab/>
              <w:t>Návod na inštaláciu simsparku Windows 7 - 32 bit</w:t>
            </w:r>
          </w:p>
        </w:tc>
        <w:tc>
          <w:tcPr>
            <w:tcW w:w="1667" w:type="pct"/>
          </w:tcPr>
          <w:p w14:paraId="6F8B115F" w14:textId="77777777" w:rsidR="00400BDE" w:rsidRDefault="00400BDE" w:rsidP="00400BDE">
            <w:pPr>
              <w:pStyle w:val="RNormlnytab"/>
            </w:pPr>
            <w:r>
              <w:t>100 %</w:t>
            </w:r>
          </w:p>
        </w:tc>
      </w:tr>
      <w:tr w:rsidR="00400BDE" w14:paraId="091DA1D2" w14:textId="77777777" w:rsidTr="000970F3">
        <w:tc>
          <w:tcPr>
            <w:tcW w:w="1054" w:type="pct"/>
            <w:vMerge/>
          </w:tcPr>
          <w:p w14:paraId="6C11960D" w14:textId="77777777" w:rsidR="00400BDE" w:rsidRDefault="00400BDE" w:rsidP="00400BDE">
            <w:pPr>
              <w:pStyle w:val="RNormlnytab"/>
            </w:pPr>
          </w:p>
        </w:tc>
        <w:tc>
          <w:tcPr>
            <w:tcW w:w="2279" w:type="pct"/>
          </w:tcPr>
          <w:p w14:paraId="79B66E26" w14:textId="77777777" w:rsidR="00400BDE" w:rsidRPr="00286C90" w:rsidRDefault="00400BDE" w:rsidP="00400BDE">
            <w:pPr>
              <w:pStyle w:val="RNormlnytab"/>
            </w:pPr>
            <w:r w:rsidRPr="0054460C">
              <w:t>3.3.11</w:t>
            </w:r>
            <w:r w:rsidRPr="0054460C">
              <w:tab/>
              <w:t xml:space="preserve">Návod na spustenie hráča v </w:t>
            </w:r>
            <w:r w:rsidRPr="0054460C">
              <w:lastRenderedPageBreak/>
              <w:t>simspraku</w:t>
            </w:r>
          </w:p>
        </w:tc>
        <w:tc>
          <w:tcPr>
            <w:tcW w:w="1667" w:type="pct"/>
          </w:tcPr>
          <w:p w14:paraId="66ACAAB4" w14:textId="77777777" w:rsidR="00400BDE" w:rsidRDefault="00400BDE" w:rsidP="00400BDE">
            <w:pPr>
              <w:pStyle w:val="RNormlnytab"/>
            </w:pPr>
            <w:r w:rsidRPr="00D2588F">
              <w:lastRenderedPageBreak/>
              <w:t>100 %</w:t>
            </w:r>
          </w:p>
        </w:tc>
      </w:tr>
      <w:tr w:rsidR="00400BDE" w14:paraId="1EF336DC" w14:textId="77777777" w:rsidTr="000970F3">
        <w:tc>
          <w:tcPr>
            <w:tcW w:w="1054" w:type="pct"/>
            <w:vMerge/>
          </w:tcPr>
          <w:p w14:paraId="50D5B461" w14:textId="77777777" w:rsidR="00400BDE" w:rsidRDefault="00400BDE" w:rsidP="00400BDE">
            <w:pPr>
              <w:pStyle w:val="RNormlnytab"/>
            </w:pPr>
          </w:p>
        </w:tc>
        <w:tc>
          <w:tcPr>
            <w:tcW w:w="2279" w:type="pct"/>
          </w:tcPr>
          <w:p w14:paraId="3175C4D5" w14:textId="77777777" w:rsidR="00400BDE" w:rsidRPr="00286C90" w:rsidRDefault="00400BDE" w:rsidP="00400BDE">
            <w:pPr>
              <w:pStyle w:val="RNormlnytab"/>
            </w:pPr>
            <w:r w:rsidRPr="0054460C">
              <w:t>3.4.2</w:t>
            </w:r>
            <w:r w:rsidRPr="0054460C">
              <w:tab/>
              <w:t>Analýza Low-level pohybov</w:t>
            </w:r>
          </w:p>
        </w:tc>
        <w:tc>
          <w:tcPr>
            <w:tcW w:w="1667" w:type="pct"/>
          </w:tcPr>
          <w:p w14:paraId="0E0CDFD2" w14:textId="77777777" w:rsidR="00400BDE" w:rsidRDefault="00400BDE" w:rsidP="00400BDE">
            <w:pPr>
              <w:pStyle w:val="RNormlnytab"/>
            </w:pPr>
            <w:r w:rsidRPr="00D2588F">
              <w:t>100 %</w:t>
            </w:r>
          </w:p>
        </w:tc>
      </w:tr>
      <w:tr w:rsidR="00400BDE" w14:paraId="230C1470" w14:textId="77777777" w:rsidTr="000970F3">
        <w:tc>
          <w:tcPr>
            <w:tcW w:w="1054" w:type="pct"/>
            <w:vMerge/>
          </w:tcPr>
          <w:p w14:paraId="738C58E8" w14:textId="77777777" w:rsidR="00400BDE" w:rsidRDefault="00400BDE" w:rsidP="00400BDE">
            <w:pPr>
              <w:pStyle w:val="RNormlnytab"/>
            </w:pPr>
          </w:p>
        </w:tc>
        <w:tc>
          <w:tcPr>
            <w:tcW w:w="2279" w:type="pct"/>
          </w:tcPr>
          <w:p w14:paraId="6A3BA4F4" w14:textId="77777777" w:rsidR="00400BDE" w:rsidRPr="0054460C" w:rsidRDefault="00400BDE" w:rsidP="00400BDE">
            <w:pPr>
              <w:pStyle w:val="RNormlnytab"/>
            </w:pPr>
            <w:r w:rsidRPr="0054460C">
              <w:t>3.4.4</w:t>
            </w:r>
            <w:r w:rsidRPr="0054460C">
              <w:tab/>
              <w:t>Analýza plánovačov</w:t>
            </w:r>
          </w:p>
        </w:tc>
        <w:tc>
          <w:tcPr>
            <w:tcW w:w="1667" w:type="pct"/>
          </w:tcPr>
          <w:p w14:paraId="0D341B68" w14:textId="77777777" w:rsidR="00400BDE" w:rsidRDefault="00400BDE" w:rsidP="00400BDE">
            <w:pPr>
              <w:pStyle w:val="RNormlnytab"/>
            </w:pPr>
            <w:r w:rsidRPr="00D2588F">
              <w:t>100 %</w:t>
            </w:r>
          </w:p>
        </w:tc>
      </w:tr>
      <w:tr w:rsidR="00400BDE" w14:paraId="222BC2C4" w14:textId="77777777" w:rsidTr="000970F3">
        <w:tc>
          <w:tcPr>
            <w:tcW w:w="1054" w:type="pct"/>
            <w:vMerge/>
          </w:tcPr>
          <w:p w14:paraId="2178D43F" w14:textId="77777777" w:rsidR="00400BDE" w:rsidRDefault="00400BDE" w:rsidP="00400BDE">
            <w:pPr>
              <w:pStyle w:val="RNormlnytab"/>
            </w:pPr>
          </w:p>
        </w:tc>
        <w:tc>
          <w:tcPr>
            <w:tcW w:w="2279" w:type="pct"/>
          </w:tcPr>
          <w:p w14:paraId="33733A45" w14:textId="77777777" w:rsidR="00400BDE" w:rsidRPr="0054460C" w:rsidRDefault="00400BDE" w:rsidP="00400BDE">
            <w:pPr>
              <w:pStyle w:val="RNormlnytab"/>
            </w:pPr>
            <w:r w:rsidRPr="0054460C">
              <w:t>4</w:t>
            </w:r>
            <w:r w:rsidRPr="0054460C">
              <w:tab/>
              <w:t>Celkový pohľad</w:t>
            </w:r>
          </w:p>
        </w:tc>
        <w:tc>
          <w:tcPr>
            <w:tcW w:w="1667" w:type="pct"/>
          </w:tcPr>
          <w:p w14:paraId="668F4A8C" w14:textId="77777777" w:rsidR="00400BDE" w:rsidRDefault="00400BDE" w:rsidP="00400BDE">
            <w:pPr>
              <w:pStyle w:val="RNormlnytab"/>
            </w:pPr>
            <w:r>
              <w:t>33,3 %</w:t>
            </w:r>
          </w:p>
        </w:tc>
      </w:tr>
      <w:tr w:rsidR="00400BDE" w14:paraId="3F8DEE3E" w14:textId="77777777" w:rsidTr="000970F3">
        <w:tc>
          <w:tcPr>
            <w:tcW w:w="1054" w:type="pct"/>
            <w:vMerge w:val="restart"/>
          </w:tcPr>
          <w:p w14:paraId="03DB8DE2" w14:textId="77777777" w:rsidR="00400BDE" w:rsidRDefault="00400BDE" w:rsidP="00400BDE">
            <w:pPr>
              <w:pStyle w:val="RNormlnytab"/>
            </w:pPr>
            <w:r>
              <w:t>Martin Gregor</w:t>
            </w:r>
          </w:p>
        </w:tc>
        <w:tc>
          <w:tcPr>
            <w:tcW w:w="2279" w:type="pct"/>
          </w:tcPr>
          <w:p w14:paraId="18DEBED1" w14:textId="77777777" w:rsidR="00400BDE" w:rsidRDefault="00400BDE" w:rsidP="00400BDE">
            <w:pPr>
              <w:pStyle w:val="RNormlnytab"/>
            </w:pPr>
            <w:r w:rsidRPr="00407255">
              <w:t>3.1.8.6</w:t>
            </w:r>
            <w:r w:rsidRPr="00407255">
              <w:tab/>
              <w:t>Analýza tímu Austin Villa</w:t>
            </w:r>
          </w:p>
        </w:tc>
        <w:tc>
          <w:tcPr>
            <w:tcW w:w="1667" w:type="pct"/>
          </w:tcPr>
          <w:p w14:paraId="344B15BE" w14:textId="77777777" w:rsidR="00400BDE" w:rsidRDefault="00400BDE" w:rsidP="00400BDE">
            <w:pPr>
              <w:pStyle w:val="RNormlnytab"/>
            </w:pPr>
            <w:r>
              <w:t xml:space="preserve">100 </w:t>
            </w:r>
            <w:r>
              <w:rPr>
                <w:lang w:val="en-US"/>
              </w:rPr>
              <w:t>%</w:t>
            </w:r>
          </w:p>
        </w:tc>
      </w:tr>
      <w:tr w:rsidR="00400BDE" w14:paraId="51573886" w14:textId="77777777" w:rsidTr="000970F3">
        <w:tc>
          <w:tcPr>
            <w:tcW w:w="1054" w:type="pct"/>
            <w:vMerge/>
          </w:tcPr>
          <w:p w14:paraId="42F9A0A8" w14:textId="77777777" w:rsidR="00400BDE" w:rsidRDefault="00400BDE" w:rsidP="00400BDE">
            <w:pPr>
              <w:pStyle w:val="RNormlnytab"/>
            </w:pPr>
          </w:p>
        </w:tc>
        <w:tc>
          <w:tcPr>
            <w:tcW w:w="2279" w:type="pct"/>
          </w:tcPr>
          <w:p w14:paraId="7D952897" w14:textId="77777777" w:rsidR="00400BDE" w:rsidRDefault="00400BDE" w:rsidP="00400BDE">
            <w:pPr>
              <w:pStyle w:val="RNormlnytab"/>
            </w:pPr>
            <w:r>
              <w:t>3.1.1</w:t>
            </w:r>
            <w:r>
              <w:tab/>
              <w:t>Webová stránka</w:t>
            </w:r>
          </w:p>
        </w:tc>
        <w:tc>
          <w:tcPr>
            <w:tcW w:w="1667" w:type="pct"/>
          </w:tcPr>
          <w:p w14:paraId="5E4327B5" w14:textId="77777777" w:rsidR="00400BDE" w:rsidRDefault="00400BDE" w:rsidP="00400BDE">
            <w:pPr>
              <w:pStyle w:val="RNormlnytab"/>
            </w:pPr>
            <w:r>
              <w:t>100 %</w:t>
            </w:r>
          </w:p>
        </w:tc>
      </w:tr>
      <w:tr w:rsidR="00400BDE" w14:paraId="1A521EF2" w14:textId="77777777" w:rsidTr="000970F3">
        <w:tc>
          <w:tcPr>
            <w:tcW w:w="1054" w:type="pct"/>
            <w:vMerge/>
          </w:tcPr>
          <w:p w14:paraId="1A204A7E" w14:textId="77777777" w:rsidR="00400BDE" w:rsidRDefault="00400BDE" w:rsidP="00400BDE">
            <w:pPr>
              <w:pStyle w:val="RNormlnytab"/>
            </w:pPr>
          </w:p>
        </w:tc>
        <w:tc>
          <w:tcPr>
            <w:tcW w:w="2279" w:type="pct"/>
          </w:tcPr>
          <w:p w14:paraId="63D68722" w14:textId="77777777" w:rsidR="00400BDE" w:rsidRDefault="00400BDE" w:rsidP="00400BDE">
            <w:pPr>
              <w:pStyle w:val="RNormlnytab"/>
            </w:pPr>
            <w:r>
              <w:t>3.1.2</w:t>
            </w:r>
            <w:r>
              <w:tab/>
              <w:t>Server na RoboCup</w:t>
            </w:r>
          </w:p>
        </w:tc>
        <w:tc>
          <w:tcPr>
            <w:tcW w:w="1667" w:type="pct"/>
          </w:tcPr>
          <w:p w14:paraId="380B0881" w14:textId="77777777" w:rsidR="00400BDE" w:rsidRDefault="00400BDE" w:rsidP="00400BDE">
            <w:pPr>
              <w:pStyle w:val="RNormlnytab"/>
            </w:pPr>
            <w:r>
              <w:t>100 %</w:t>
            </w:r>
          </w:p>
        </w:tc>
      </w:tr>
      <w:tr w:rsidR="00400BDE" w14:paraId="0E17CE65" w14:textId="77777777" w:rsidTr="000970F3">
        <w:tc>
          <w:tcPr>
            <w:tcW w:w="1054" w:type="pct"/>
            <w:vMerge/>
          </w:tcPr>
          <w:p w14:paraId="5B79FAD6" w14:textId="77777777" w:rsidR="00400BDE" w:rsidRDefault="00400BDE" w:rsidP="00400BDE">
            <w:pPr>
              <w:pStyle w:val="RNormlnytab"/>
            </w:pPr>
          </w:p>
        </w:tc>
        <w:tc>
          <w:tcPr>
            <w:tcW w:w="2279" w:type="pct"/>
          </w:tcPr>
          <w:p w14:paraId="7198C42C" w14:textId="77777777" w:rsidR="00400BDE" w:rsidRDefault="00400BDE" w:rsidP="00400BDE">
            <w:pPr>
              <w:pStyle w:val="RNormlnytab"/>
            </w:pPr>
            <w:r w:rsidRPr="0028607B">
              <w:t>3.1.4</w:t>
            </w:r>
            <w:r w:rsidRPr="0028607B">
              <w:tab/>
              <w:t>Sp</w:t>
            </w:r>
            <w:r>
              <w:t>ustenie hráča na server</w:t>
            </w:r>
          </w:p>
        </w:tc>
        <w:tc>
          <w:tcPr>
            <w:tcW w:w="1667" w:type="pct"/>
          </w:tcPr>
          <w:p w14:paraId="0CAAC36C" w14:textId="77777777" w:rsidR="00400BDE" w:rsidRDefault="00400BDE" w:rsidP="00400BDE">
            <w:pPr>
              <w:pStyle w:val="RNormlnytab"/>
            </w:pPr>
            <w:r>
              <w:t>100 %</w:t>
            </w:r>
          </w:p>
        </w:tc>
      </w:tr>
      <w:tr w:rsidR="00400BDE" w14:paraId="74935820" w14:textId="77777777" w:rsidTr="000970F3">
        <w:tc>
          <w:tcPr>
            <w:tcW w:w="1054" w:type="pct"/>
            <w:vMerge/>
          </w:tcPr>
          <w:p w14:paraId="4255A918" w14:textId="77777777" w:rsidR="00400BDE" w:rsidRDefault="00400BDE" w:rsidP="00400BDE">
            <w:pPr>
              <w:pStyle w:val="RNormlnytab"/>
            </w:pPr>
          </w:p>
        </w:tc>
        <w:tc>
          <w:tcPr>
            <w:tcW w:w="2279" w:type="pct"/>
          </w:tcPr>
          <w:p w14:paraId="6B44E498" w14:textId="77777777" w:rsidR="00400BDE" w:rsidRDefault="00400BDE" w:rsidP="00400BDE">
            <w:pPr>
              <w:pStyle w:val="RNormlnytab"/>
            </w:pPr>
            <w:r>
              <w:t>3.1.10</w:t>
            </w:r>
            <w:r>
              <w:tab/>
              <w:t>Git</w:t>
            </w:r>
          </w:p>
        </w:tc>
        <w:tc>
          <w:tcPr>
            <w:tcW w:w="1667" w:type="pct"/>
          </w:tcPr>
          <w:p w14:paraId="4D02841E" w14:textId="77777777" w:rsidR="00400BDE" w:rsidRDefault="00400BDE" w:rsidP="00400BDE">
            <w:pPr>
              <w:pStyle w:val="RNormlnytab"/>
            </w:pPr>
            <w:r>
              <w:t>100 %</w:t>
            </w:r>
          </w:p>
        </w:tc>
      </w:tr>
      <w:tr w:rsidR="00400BDE" w14:paraId="0AA2B3DF" w14:textId="77777777" w:rsidTr="000970F3">
        <w:tc>
          <w:tcPr>
            <w:tcW w:w="1054" w:type="pct"/>
            <w:vMerge/>
          </w:tcPr>
          <w:p w14:paraId="53A8ACAC" w14:textId="77777777" w:rsidR="00400BDE" w:rsidRDefault="00400BDE" w:rsidP="00400BDE">
            <w:pPr>
              <w:pStyle w:val="RNormlnytab"/>
            </w:pPr>
          </w:p>
        </w:tc>
        <w:tc>
          <w:tcPr>
            <w:tcW w:w="2279" w:type="pct"/>
          </w:tcPr>
          <w:p w14:paraId="08F535CD" w14:textId="77777777" w:rsidR="00400BDE" w:rsidRDefault="00400BDE" w:rsidP="00400BDE">
            <w:pPr>
              <w:pStyle w:val="RNormlnytab"/>
            </w:pPr>
            <w:r w:rsidRPr="003252A6">
              <w:t>3.2.3</w:t>
            </w:r>
            <w:r w:rsidRPr="003252A6">
              <w:tab/>
              <w:t>Analýza zdrojovýc</w:t>
            </w:r>
            <w:r>
              <w:t>h kódov z minulého roka</w:t>
            </w:r>
          </w:p>
        </w:tc>
        <w:tc>
          <w:tcPr>
            <w:tcW w:w="1667" w:type="pct"/>
          </w:tcPr>
          <w:p w14:paraId="421DC1DB" w14:textId="77777777" w:rsidR="00400BDE" w:rsidRDefault="00400BDE" w:rsidP="00400BDE">
            <w:pPr>
              <w:pStyle w:val="RNormlnytab"/>
            </w:pPr>
            <w:r>
              <w:t>100 %</w:t>
            </w:r>
          </w:p>
        </w:tc>
      </w:tr>
      <w:tr w:rsidR="00400BDE" w14:paraId="057470DF" w14:textId="77777777" w:rsidTr="000970F3">
        <w:tc>
          <w:tcPr>
            <w:tcW w:w="1054" w:type="pct"/>
            <w:vMerge/>
          </w:tcPr>
          <w:p w14:paraId="1EDB262A" w14:textId="77777777" w:rsidR="00400BDE" w:rsidRDefault="00400BDE" w:rsidP="00400BDE">
            <w:pPr>
              <w:pStyle w:val="RNormlnytab"/>
            </w:pPr>
          </w:p>
        </w:tc>
        <w:tc>
          <w:tcPr>
            <w:tcW w:w="2279" w:type="pct"/>
          </w:tcPr>
          <w:p w14:paraId="5853DCEB" w14:textId="77777777" w:rsidR="00400BDE" w:rsidRPr="003252A6" w:rsidRDefault="00400BDE" w:rsidP="00400BDE">
            <w:pPr>
              <w:pStyle w:val="RNormlnytab"/>
            </w:pPr>
            <w:r w:rsidRPr="00401345">
              <w:t>3.3.2</w:t>
            </w:r>
            <w:r w:rsidRPr="00401345">
              <w:tab/>
              <w:t>Analýza pohybov</w:t>
            </w:r>
          </w:p>
        </w:tc>
        <w:tc>
          <w:tcPr>
            <w:tcW w:w="1667" w:type="pct"/>
          </w:tcPr>
          <w:p w14:paraId="244EFE09" w14:textId="77777777" w:rsidR="00400BDE" w:rsidRDefault="00400BDE" w:rsidP="00400BDE">
            <w:pPr>
              <w:pStyle w:val="RNormlnytab"/>
            </w:pPr>
            <w:r>
              <w:t>100 %</w:t>
            </w:r>
          </w:p>
        </w:tc>
      </w:tr>
      <w:tr w:rsidR="00400BDE" w14:paraId="6988E7F7" w14:textId="77777777" w:rsidTr="000970F3">
        <w:tc>
          <w:tcPr>
            <w:tcW w:w="1054" w:type="pct"/>
            <w:vMerge/>
          </w:tcPr>
          <w:p w14:paraId="5F1AC711" w14:textId="77777777" w:rsidR="00400BDE" w:rsidRDefault="00400BDE" w:rsidP="00400BDE">
            <w:pPr>
              <w:pStyle w:val="RNormlnytab"/>
            </w:pPr>
          </w:p>
        </w:tc>
        <w:tc>
          <w:tcPr>
            <w:tcW w:w="2279" w:type="pct"/>
          </w:tcPr>
          <w:p w14:paraId="2153CFE3" w14:textId="77777777" w:rsidR="00400BDE" w:rsidRPr="003252A6" w:rsidRDefault="00400BDE" w:rsidP="00400BDE">
            <w:pPr>
              <w:pStyle w:val="RNormlnytab"/>
            </w:pPr>
            <w:r w:rsidRPr="00401345">
              <w:t>3.3.3</w:t>
            </w:r>
            <w:r w:rsidRPr="00401345">
              <w:tab/>
              <w:t>Prezentácia analyzovaného kódu</w:t>
            </w:r>
          </w:p>
        </w:tc>
        <w:tc>
          <w:tcPr>
            <w:tcW w:w="1667" w:type="pct"/>
          </w:tcPr>
          <w:p w14:paraId="275B02D8" w14:textId="77777777" w:rsidR="00400BDE" w:rsidRDefault="00400BDE" w:rsidP="00400BDE">
            <w:pPr>
              <w:pStyle w:val="RNormlnytab"/>
            </w:pPr>
            <w:r>
              <w:t>100 %</w:t>
            </w:r>
          </w:p>
        </w:tc>
      </w:tr>
      <w:tr w:rsidR="00400BDE" w14:paraId="294BD146" w14:textId="77777777" w:rsidTr="000970F3">
        <w:tc>
          <w:tcPr>
            <w:tcW w:w="1054" w:type="pct"/>
            <w:vMerge/>
          </w:tcPr>
          <w:p w14:paraId="4437E438" w14:textId="77777777" w:rsidR="00400BDE" w:rsidRDefault="00400BDE" w:rsidP="00400BDE">
            <w:pPr>
              <w:pStyle w:val="RNormlnytab"/>
            </w:pPr>
          </w:p>
        </w:tc>
        <w:tc>
          <w:tcPr>
            <w:tcW w:w="2279" w:type="pct"/>
          </w:tcPr>
          <w:p w14:paraId="2F3B0AFE" w14:textId="77777777" w:rsidR="00400BDE" w:rsidRPr="003252A6" w:rsidRDefault="00400BDE" w:rsidP="00400BDE">
            <w:pPr>
              <w:pStyle w:val="RNormlnytab"/>
            </w:pPr>
            <w:r w:rsidRPr="00401345">
              <w:t>3.3.4</w:t>
            </w:r>
            <w:r w:rsidRPr="00401345">
              <w:tab/>
              <w:t>Stretnutie s minulorčným účastníkom projektu RoboCup</w:t>
            </w:r>
          </w:p>
        </w:tc>
        <w:tc>
          <w:tcPr>
            <w:tcW w:w="1667" w:type="pct"/>
          </w:tcPr>
          <w:p w14:paraId="0721732A" w14:textId="77777777" w:rsidR="00400BDE" w:rsidRDefault="00400BDE" w:rsidP="00400BDE">
            <w:pPr>
              <w:pStyle w:val="RNormlnytab"/>
            </w:pPr>
            <w:r>
              <w:t>100 %</w:t>
            </w:r>
          </w:p>
        </w:tc>
      </w:tr>
      <w:tr w:rsidR="00400BDE" w14:paraId="0600F003" w14:textId="77777777" w:rsidTr="000970F3">
        <w:tc>
          <w:tcPr>
            <w:tcW w:w="1054" w:type="pct"/>
            <w:vMerge/>
          </w:tcPr>
          <w:p w14:paraId="5CA83B0D" w14:textId="77777777" w:rsidR="00400BDE" w:rsidRDefault="00400BDE" w:rsidP="00400BDE">
            <w:pPr>
              <w:pStyle w:val="RNormlnytab"/>
            </w:pPr>
          </w:p>
        </w:tc>
        <w:tc>
          <w:tcPr>
            <w:tcW w:w="2279" w:type="pct"/>
          </w:tcPr>
          <w:p w14:paraId="3CEE4CA5" w14:textId="77777777" w:rsidR="00400BDE" w:rsidRPr="00401345" w:rsidRDefault="00400BDE" w:rsidP="00400BDE">
            <w:pPr>
              <w:pStyle w:val="RNormlnytab"/>
            </w:pPr>
            <w:r w:rsidRPr="00401345">
              <w:t>3.3.5</w:t>
            </w:r>
            <w:r w:rsidRPr="00401345">
              <w:tab/>
              <w:t>Vytvorenie štruktúry wiki</w:t>
            </w:r>
          </w:p>
        </w:tc>
        <w:tc>
          <w:tcPr>
            <w:tcW w:w="1667" w:type="pct"/>
          </w:tcPr>
          <w:p w14:paraId="1CFF3780" w14:textId="77777777" w:rsidR="00400BDE" w:rsidRDefault="00400BDE" w:rsidP="00400BDE">
            <w:pPr>
              <w:pStyle w:val="RNormlnytab"/>
            </w:pPr>
            <w:r>
              <w:t>100 %</w:t>
            </w:r>
          </w:p>
        </w:tc>
      </w:tr>
      <w:tr w:rsidR="00400BDE" w14:paraId="7FC9DC64" w14:textId="77777777" w:rsidTr="000970F3">
        <w:tc>
          <w:tcPr>
            <w:tcW w:w="1054" w:type="pct"/>
            <w:vMerge/>
          </w:tcPr>
          <w:p w14:paraId="6D0453A4" w14:textId="77777777" w:rsidR="00400BDE" w:rsidRDefault="00400BDE" w:rsidP="00400BDE">
            <w:pPr>
              <w:pStyle w:val="RNormlnytab"/>
            </w:pPr>
          </w:p>
        </w:tc>
        <w:tc>
          <w:tcPr>
            <w:tcW w:w="2279" w:type="pct"/>
          </w:tcPr>
          <w:p w14:paraId="5A09AF64" w14:textId="77777777" w:rsidR="00400BDE" w:rsidRPr="00401345" w:rsidRDefault="00400BDE" w:rsidP="00400BDE">
            <w:pPr>
              <w:pStyle w:val="RNormlnytab"/>
            </w:pPr>
            <w:r w:rsidRPr="00401345">
              <w:t>3.3.6</w:t>
            </w:r>
            <w:r w:rsidRPr="00401345">
              <w:tab/>
              <w:t>Návod na inštaláciu simsparku Windows 7- 64 bit</w:t>
            </w:r>
          </w:p>
        </w:tc>
        <w:tc>
          <w:tcPr>
            <w:tcW w:w="1667" w:type="pct"/>
          </w:tcPr>
          <w:p w14:paraId="409A7010" w14:textId="77777777" w:rsidR="00400BDE" w:rsidRDefault="00400BDE" w:rsidP="00400BDE">
            <w:pPr>
              <w:pStyle w:val="RNormlnytab"/>
            </w:pPr>
            <w:r w:rsidRPr="009F4486">
              <w:t>100 %</w:t>
            </w:r>
          </w:p>
        </w:tc>
      </w:tr>
      <w:tr w:rsidR="00400BDE" w14:paraId="6ACE3AF7" w14:textId="77777777" w:rsidTr="000970F3">
        <w:tc>
          <w:tcPr>
            <w:tcW w:w="1054" w:type="pct"/>
            <w:vMerge/>
          </w:tcPr>
          <w:p w14:paraId="7E18EC93" w14:textId="77777777" w:rsidR="00400BDE" w:rsidRDefault="00400BDE" w:rsidP="00400BDE">
            <w:pPr>
              <w:pStyle w:val="RNormlnytab"/>
            </w:pPr>
          </w:p>
        </w:tc>
        <w:tc>
          <w:tcPr>
            <w:tcW w:w="2279" w:type="pct"/>
          </w:tcPr>
          <w:p w14:paraId="1D38B42C" w14:textId="77777777" w:rsidR="00400BDE" w:rsidRPr="00401345" w:rsidRDefault="00400BDE" w:rsidP="00400BDE">
            <w:pPr>
              <w:pStyle w:val="RNormlnytab"/>
            </w:pPr>
            <w:r w:rsidRPr="0054460C">
              <w:t>3.3.8</w:t>
            </w:r>
            <w:r w:rsidRPr="0054460C">
              <w:tab/>
              <w:t>Návod na inštaláciu simsparku Linux – 64 bit</w:t>
            </w:r>
          </w:p>
        </w:tc>
        <w:tc>
          <w:tcPr>
            <w:tcW w:w="1667" w:type="pct"/>
          </w:tcPr>
          <w:p w14:paraId="2364BDB3" w14:textId="77777777" w:rsidR="00400BDE" w:rsidRDefault="00400BDE" w:rsidP="00400BDE">
            <w:pPr>
              <w:pStyle w:val="RNormlnytab"/>
            </w:pPr>
            <w:r w:rsidRPr="009F4486">
              <w:t>100 %</w:t>
            </w:r>
          </w:p>
        </w:tc>
      </w:tr>
      <w:tr w:rsidR="00400BDE" w14:paraId="74CD1F5C" w14:textId="77777777" w:rsidTr="000970F3">
        <w:tc>
          <w:tcPr>
            <w:tcW w:w="1054" w:type="pct"/>
            <w:vMerge/>
          </w:tcPr>
          <w:p w14:paraId="04B905C1" w14:textId="77777777" w:rsidR="00400BDE" w:rsidRDefault="00400BDE" w:rsidP="00400BDE">
            <w:pPr>
              <w:pStyle w:val="RNormlnytab"/>
            </w:pPr>
          </w:p>
        </w:tc>
        <w:tc>
          <w:tcPr>
            <w:tcW w:w="2279" w:type="pct"/>
          </w:tcPr>
          <w:p w14:paraId="491E5F81" w14:textId="77777777" w:rsidR="00400BDE" w:rsidRPr="00401345" w:rsidRDefault="00400BDE" w:rsidP="00400BDE">
            <w:pPr>
              <w:pStyle w:val="RNormlnytab"/>
            </w:pPr>
            <w:r w:rsidRPr="0054460C">
              <w:t>3.4.1</w:t>
            </w:r>
            <w:r w:rsidRPr="0054460C">
              <w:tab/>
              <w:t>Celkový koncept fungovania</w:t>
            </w:r>
          </w:p>
        </w:tc>
        <w:tc>
          <w:tcPr>
            <w:tcW w:w="1667" w:type="pct"/>
          </w:tcPr>
          <w:p w14:paraId="2D42C004" w14:textId="77777777" w:rsidR="00400BDE" w:rsidRDefault="00400BDE" w:rsidP="00400BDE">
            <w:pPr>
              <w:pStyle w:val="RNormlnytab"/>
            </w:pPr>
            <w:r w:rsidRPr="009F4486">
              <w:t>100 %</w:t>
            </w:r>
          </w:p>
        </w:tc>
      </w:tr>
      <w:tr w:rsidR="00400BDE" w14:paraId="3F4173A5" w14:textId="77777777" w:rsidTr="000970F3">
        <w:tc>
          <w:tcPr>
            <w:tcW w:w="1054" w:type="pct"/>
            <w:vMerge/>
          </w:tcPr>
          <w:p w14:paraId="7C38F851" w14:textId="77777777" w:rsidR="00400BDE" w:rsidRDefault="00400BDE" w:rsidP="00400BDE">
            <w:pPr>
              <w:pStyle w:val="RNormlnytab"/>
            </w:pPr>
          </w:p>
        </w:tc>
        <w:tc>
          <w:tcPr>
            <w:tcW w:w="2279" w:type="pct"/>
          </w:tcPr>
          <w:p w14:paraId="309B2AD8" w14:textId="77777777" w:rsidR="00400BDE" w:rsidRPr="00401345" w:rsidRDefault="00400BDE" w:rsidP="00400BDE">
            <w:pPr>
              <w:pStyle w:val="RNormlnytab"/>
            </w:pPr>
            <w:r w:rsidRPr="0054460C">
              <w:t>3.4.3</w:t>
            </w:r>
            <w:r w:rsidRPr="0054460C">
              <w:tab/>
              <w:t>Analýza High-level pohybov</w:t>
            </w:r>
          </w:p>
        </w:tc>
        <w:tc>
          <w:tcPr>
            <w:tcW w:w="1667" w:type="pct"/>
          </w:tcPr>
          <w:p w14:paraId="4BC77E34" w14:textId="77777777" w:rsidR="00400BDE" w:rsidRDefault="00400BDE" w:rsidP="00400BDE">
            <w:pPr>
              <w:pStyle w:val="RNormlnytab"/>
            </w:pPr>
            <w:r w:rsidRPr="009F4486">
              <w:t>100 %</w:t>
            </w:r>
          </w:p>
        </w:tc>
      </w:tr>
      <w:tr w:rsidR="00400BDE" w14:paraId="6851CB46" w14:textId="77777777" w:rsidTr="000970F3">
        <w:tc>
          <w:tcPr>
            <w:tcW w:w="1054" w:type="pct"/>
            <w:vMerge/>
          </w:tcPr>
          <w:p w14:paraId="4CFE6A37" w14:textId="77777777" w:rsidR="00400BDE" w:rsidRDefault="00400BDE" w:rsidP="00400BDE">
            <w:pPr>
              <w:pStyle w:val="RNormlnytab"/>
            </w:pPr>
          </w:p>
        </w:tc>
        <w:tc>
          <w:tcPr>
            <w:tcW w:w="2279" w:type="pct"/>
          </w:tcPr>
          <w:p w14:paraId="573DA1B0" w14:textId="77777777" w:rsidR="00400BDE" w:rsidRPr="00401345" w:rsidRDefault="00400BDE" w:rsidP="00400BDE">
            <w:pPr>
              <w:pStyle w:val="RNormlnytab"/>
            </w:pPr>
            <w:r w:rsidRPr="0054460C">
              <w:t>3.4.6</w:t>
            </w:r>
            <w:r w:rsidRPr="0054460C">
              <w:tab/>
              <w:t>Testframework</w:t>
            </w:r>
          </w:p>
        </w:tc>
        <w:tc>
          <w:tcPr>
            <w:tcW w:w="1667" w:type="pct"/>
          </w:tcPr>
          <w:p w14:paraId="7270B161" w14:textId="77777777" w:rsidR="00400BDE" w:rsidRDefault="00400BDE" w:rsidP="00400BDE">
            <w:pPr>
              <w:pStyle w:val="RNormlnytab"/>
            </w:pPr>
            <w:r w:rsidRPr="009F4486">
              <w:t>100 %</w:t>
            </w:r>
          </w:p>
        </w:tc>
      </w:tr>
      <w:tr w:rsidR="00400BDE" w14:paraId="02071E62" w14:textId="77777777" w:rsidTr="000970F3">
        <w:tc>
          <w:tcPr>
            <w:tcW w:w="1054" w:type="pct"/>
            <w:vMerge/>
          </w:tcPr>
          <w:p w14:paraId="24F03225" w14:textId="77777777" w:rsidR="00400BDE" w:rsidRDefault="00400BDE" w:rsidP="00400BDE">
            <w:pPr>
              <w:pStyle w:val="RNormlnytab"/>
            </w:pPr>
          </w:p>
        </w:tc>
        <w:tc>
          <w:tcPr>
            <w:tcW w:w="2279" w:type="pct"/>
          </w:tcPr>
          <w:p w14:paraId="2DC076A1" w14:textId="77777777" w:rsidR="00400BDE" w:rsidRPr="0054460C" w:rsidRDefault="00400BDE" w:rsidP="00400BDE">
            <w:pPr>
              <w:pStyle w:val="RNormlnytab"/>
            </w:pPr>
            <w:r w:rsidRPr="0054460C">
              <w:t>4</w:t>
            </w:r>
            <w:r w:rsidRPr="0054460C">
              <w:tab/>
              <w:t>Celkový pohľad</w:t>
            </w:r>
          </w:p>
        </w:tc>
        <w:tc>
          <w:tcPr>
            <w:tcW w:w="1667" w:type="pct"/>
          </w:tcPr>
          <w:p w14:paraId="4B93D960" w14:textId="77777777" w:rsidR="00400BDE" w:rsidRPr="009F4486" w:rsidRDefault="00400BDE" w:rsidP="00400BDE">
            <w:pPr>
              <w:pStyle w:val="RNormlnytab"/>
            </w:pPr>
            <w:r>
              <w:t>33,3 %</w:t>
            </w:r>
          </w:p>
        </w:tc>
      </w:tr>
      <w:tr w:rsidR="00C234E0" w14:paraId="3E3B0BC2" w14:textId="77777777" w:rsidTr="00C234E0">
        <w:trPr>
          <w:trHeight w:val="302"/>
        </w:trPr>
        <w:tc>
          <w:tcPr>
            <w:tcW w:w="1054" w:type="pct"/>
            <w:vMerge w:val="restart"/>
          </w:tcPr>
          <w:p w14:paraId="6625354B" w14:textId="77777777" w:rsidR="00C234E0" w:rsidRDefault="00C234E0" w:rsidP="00400BDE">
            <w:pPr>
              <w:pStyle w:val="RNormlnytab"/>
            </w:pPr>
            <w:r>
              <w:t>Gábor Nagy</w:t>
            </w:r>
          </w:p>
        </w:tc>
        <w:tc>
          <w:tcPr>
            <w:tcW w:w="2279" w:type="pct"/>
          </w:tcPr>
          <w:p w14:paraId="3C7A7815" w14:textId="77777777" w:rsidR="00C234E0" w:rsidRDefault="00C234E0" w:rsidP="00400BDE">
            <w:pPr>
              <w:pStyle w:val="RNormlnytab"/>
            </w:pPr>
            <w:r w:rsidRPr="00407255">
              <w:t>3.1.6.2</w:t>
            </w:r>
            <w:r w:rsidRPr="00407255">
              <w:tab/>
              <w:t>Analýza tímu High 5</w:t>
            </w:r>
          </w:p>
        </w:tc>
        <w:tc>
          <w:tcPr>
            <w:tcW w:w="1667" w:type="pct"/>
          </w:tcPr>
          <w:p w14:paraId="415D9572" w14:textId="77777777" w:rsidR="00C234E0" w:rsidRDefault="00281D1D" w:rsidP="00400BDE">
            <w:pPr>
              <w:pStyle w:val="RNormlnytab"/>
            </w:pPr>
            <w:r>
              <w:t xml:space="preserve">100 </w:t>
            </w:r>
            <w:r>
              <w:rPr>
                <w:lang w:val="en-US"/>
              </w:rPr>
              <w:t>%</w:t>
            </w:r>
          </w:p>
        </w:tc>
      </w:tr>
      <w:tr w:rsidR="00C234E0" w14:paraId="6507207E" w14:textId="77777777" w:rsidTr="000970F3">
        <w:trPr>
          <w:trHeight w:val="301"/>
        </w:trPr>
        <w:tc>
          <w:tcPr>
            <w:tcW w:w="1054" w:type="pct"/>
            <w:vMerge/>
          </w:tcPr>
          <w:p w14:paraId="7A3EE70B" w14:textId="77777777" w:rsidR="00C234E0" w:rsidRDefault="00C234E0" w:rsidP="00400BDE">
            <w:pPr>
              <w:pStyle w:val="RNormlnytab"/>
            </w:pPr>
          </w:p>
        </w:tc>
        <w:tc>
          <w:tcPr>
            <w:tcW w:w="2279" w:type="pct"/>
          </w:tcPr>
          <w:p w14:paraId="5A327B78" w14:textId="77777777" w:rsidR="00C234E0" w:rsidRPr="00407255" w:rsidRDefault="00C234E0" w:rsidP="00400BDE">
            <w:pPr>
              <w:pStyle w:val="RNormlnytab"/>
            </w:pPr>
            <w:r w:rsidRPr="00407255">
              <w:t>3.1.8.3</w:t>
            </w:r>
            <w:r w:rsidRPr="00407255">
              <w:tab/>
              <w:t>Analýza tímu beeStambul</w:t>
            </w:r>
          </w:p>
        </w:tc>
        <w:tc>
          <w:tcPr>
            <w:tcW w:w="1667" w:type="pct"/>
          </w:tcPr>
          <w:p w14:paraId="5DB788C7" w14:textId="77777777" w:rsidR="00C234E0" w:rsidRDefault="00281D1D" w:rsidP="00400BDE">
            <w:pPr>
              <w:pStyle w:val="RNormlnytab"/>
            </w:pPr>
            <w:r>
              <w:t xml:space="preserve">100 </w:t>
            </w:r>
            <w:r>
              <w:rPr>
                <w:lang w:val="en-US"/>
              </w:rPr>
              <w:t>%</w:t>
            </w:r>
          </w:p>
        </w:tc>
      </w:tr>
      <w:tr w:rsidR="00C234E0" w14:paraId="7F203C56" w14:textId="77777777" w:rsidTr="000970F3">
        <w:tc>
          <w:tcPr>
            <w:tcW w:w="1054" w:type="pct"/>
            <w:vMerge/>
          </w:tcPr>
          <w:p w14:paraId="5D7678AF" w14:textId="77777777" w:rsidR="00C234E0" w:rsidRDefault="00C234E0" w:rsidP="00400BDE">
            <w:pPr>
              <w:pStyle w:val="RNormlnytab"/>
            </w:pPr>
          </w:p>
        </w:tc>
        <w:tc>
          <w:tcPr>
            <w:tcW w:w="2279" w:type="pct"/>
          </w:tcPr>
          <w:p w14:paraId="2500B588" w14:textId="77777777" w:rsidR="00C234E0" w:rsidRDefault="00C234E0" w:rsidP="00400BDE">
            <w:pPr>
              <w:pStyle w:val="RNormlnytab"/>
            </w:pPr>
            <w:r>
              <w:t>3.1.11</w:t>
            </w:r>
            <w:r>
              <w:tab/>
              <w:t>Manažérsky softvér</w:t>
            </w:r>
          </w:p>
        </w:tc>
        <w:tc>
          <w:tcPr>
            <w:tcW w:w="1667" w:type="pct"/>
          </w:tcPr>
          <w:p w14:paraId="2740E1B9" w14:textId="77777777" w:rsidR="00C234E0" w:rsidRDefault="00C234E0" w:rsidP="00400BDE">
            <w:pPr>
              <w:pStyle w:val="RNormlnytab"/>
            </w:pPr>
            <w:r>
              <w:t>100 %</w:t>
            </w:r>
          </w:p>
        </w:tc>
      </w:tr>
      <w:tr w:rsidR="00281D1D" w14:paraId="3073A457" w14:textId="77777777" w:rsidTr="000970F3">
        <w:tc>
          <w:tcPr>
            <w:tcW w:w="1054" w:type="pct"/>
            <w:vMerge w:val="restart"/>
          </w:tcPr>
          <w:p w14:paraId="12B7B00C" w14:textId="77777777" w:rsidR="00281D1D" w:rsidRDefault="00281D1D" w:rsidP="00400BDE">
            <w:pPr>
              <w:pStyle w:val="RNormlnytab"/>
            </w:pPr>
            <w:r>
              <w:t>Matúš Ondrejkovič</w:t>
            </w:r>
          </w:p>
        </w:tc>
        <w:tc>
          <w:tcPr>
            <w:tcW w:w="2279" w:type="pct"/>
          </w:tcPr>
          <w:p w14:paraId="2BE97921" w14:textId="77777777" w:rsidR="00281D1D" w:rsidRDefault="00281D1D" w:rsidP="00400BDE">
            <w:pPr>
              <w:pStyle w:val="RNormlnytab"/>
            </w:pPr>
            <w:r w:rsidRPr="00286C90">
              <w:t>3.1.8.1</w:t>
            </w:r>
            <w:r w:rsidRPr="00286C90">
              <w:tab/>
              <w:t>Analýza tímu Karachi Koalas</w:t>
            </w:r>
          </w:p>
        </w:tc>
        <w:tc>
          <w:tcPr>
            <w:tcW w:w="1667" w:type="pct"/>
          </w:tcPr>
          <w:p w14:paraId="36D8A661" w14:textId="77777777" w:rsidR="00281D1D" w:rsidRDefault="00281D1D" w:rsidP="00400BDE">
            <w:pPr>
              <w:pStyle w:val="RNormlnytab"/>
            </w:pPr>
            <w:r>
              <w:t xml:space="preserve">100 </w:t>
            </w:r>
            <w:r>
              <w:rPr>
                <w:lang w:val="en-US"/>
              </w:rPr>
              <w:t>%</w:t>
            </w:r>
          </w:p>
        </w:tc>
      </w:tr>
      <w:tr w:rsidR="00281D1D" w14:paraId="60B7E74C" w14:textId="77777777" w:rsidTr="000970F3">
        <w:tc>
          <w:tcPr>
            <w:tcW w:w="1054" w:type="pct"/>
            <w:vMerge/>
          </w:tcPr>
          <w:p w14:paraId="5F7473EC" w14:textId="77777777" w:rsidR="00281D1D" w:rsidRDefault="00281D1D" w:rsidP="00400BDE">
            <w:pPr>
              <w:pStyle w:val="RNormlnytab"/>
            </w:pPr>
          </w:p>
        </w:tc>
        <w:tc>
          <w:tcPr>
            <w:tcW w:w="2279" w:type="pct"/>
          </w:tcPr>
          <w:p w14:paraId="1190082B" w14:textId="77777777" w:rsidR="00281D1D" w:rsidRDefault="00281D1D" w:rsidP="00400BDE">
            <w:pPr>
              <w:pStyle w:val="RNormlnytab"/>
            </w:pPr>
            <w:r w:rsidRPr="00286C90">
              <w:t>3.1.9.2</w:t>
            </w:r>
            <w:r w:rsidRPr="00286C90">
              <w:tab/>
              <w:t>Analýza pohybov</w:t>
            </w:r>
          </w:p>
        </w:tc>
        <w:tc>
          <w:tcPr>
            <w:tcW w:w="1667" w:type="pct"/>
          </w:tcPr>
          <w:p w14:paraId="5D960E85" w14:textId="77777777" w:rsidR="00281D1D" w:rsidRDefault="00400BDE" w:rsidP="00400BDE">
            <w:pPr>
              <w:pStyle w:val="RNormlnytab"/>
            </w:pPr>
            <w:r>
              <w:t>100 %</w:t>
            </w:r>
          </w:p>
        </w:tc>
      </w:tr>
      <w:tr w:rsidR="00281D1D" w14:paraId="5279685F" w14:textId="77777777" w:rsidTr="000970F3">
        <w:tc>
          <w:tcPr>
            <w:tcW w:w="1054" w:type="pct"/>
            <w:vMerge/>
          </w:tcPr>
          <w:p w14:paraId="0A31266E" w14:textId="77777777" w:rsidR="00281D1D" w:rsidRDefault="00281D1D" w:rsidP="00400BDE">
            <w:pPr>
              <w:pStyle w:val="RNormlnytab"/>
            </w:pPr>
          </w:p>
        </w:tc>
        <w:tc>
          <w:tcPr>
            <w:tcW w:w="2279" w:type="pct"/>
          </w:tcPr>
          <w:p w14:paraId="1A9BF8F2" w14:textId="77777777" w:rsidR="00281D1D" w:rsidRPr="00286C90" w:rsidRDefault="00281D1D" w:rsidP="00400BDE">
            <w:pPr>
              <w:pStyle w:val="RNormlnytab"/>
            </w:pPr>
            <w:r w:rsidRPr="00C234E0">
              <w:t>3.2.2</w:t>
            </w:r>
            <w:r w:rsidRPr="00C234E0">
              <w:tab/>
              <w:t>I</w:t>
            </w:r>
            <w:r>
              <w:t>mport a kríženie hráčov</w:t>
            </w:r>
          </w:p>
        </w:tc>
        <w:tc>
          <w:tcPr>
            <w:tcW w:w="1667" w:type="pct"/>
          </w:tcPr>
          <w:p w14:paraId="6CAA0B1E" w14:textId="77777777" w:rsidR="00281D1D" w:rsidRDefault="00281D1D" w:rsidP="00400BDE">
            <w:pPr>
              <w:pStyle w:val="RNormlnytab"/>
            </w:pPr>
            <w:r>
              <w:t>100 %</w:t>
            </w:r>
          </w:p>
        </w:tc>
      </w:tr>
      <w:tr w:rsidR="00281D1D" w14:paraId="18990F32" w14:textId="77777777" w:rsidTr="000970F3">
        <w:tc>
          <w:tcPr>
            <w:tcW w:w="1054" w:type="pct"/>
            <w:vMerge/>
          </w:tcPr>
          <w:p w14:paraId="16A5E2B3" w14:textId="77777777" w:rsidR="00281D1D" w:rsidRDefault="00281D1D" w:rsidP="00400BDE">
            <w:pPr>
              <w:pStyle w:val="RNormlnytab"/>
            </w:pPr>
          </w:p>
        </w:tc>
        <w:tc>
          <w:tcPr>
            <w:tcW w:w="2279" w:type="pct"/>
          </w:tcPr>
          <w:p w14:paraId="74F6ACDD" w14:textId="77777777" w:rsidR="00281D1D" w:rsidRPr="00286C90" w:rsidRDefault="00281D1D" w:rsidP="00400BDE">
            <w:pPr>
              <w:pStyle w:val="RNormlnytab"/>
            </w:pPr>
            <w:r w:rsidRPr="00C234E0">
              <w:t>3.2.6</w:t>
            </w:r>
            <w:r>
              <w:tab/>
              <w:t>Návod na používanie Git-u</w:t>
            </w:r>
          </w:p>
        </w:tc>
        <w:tc>
          <w:tcPr>
            <w:tcW w:w="1667" w:type="pct"/>
          </w:tcPr>
          <w:p w14:paraId="36529133" w14:textId="77777777" w:rsidR="00281D1D" w:rsidRPr="00C234E0" w:rsidRDefault="00281D1D" w:rsidP="00400BDE">
            <w:pPr>
              <w:pStyle w:val="RNormlnytab"/>
              <w:rPr>
                <w:lang w:val="en-US"/>
              </w:rPr>
            </w:pPr>
            <w:r>
              <w:t xml:space="preserve">100 </w:t>
            </w:r>
            <w:r>
              <w:rPr>
                <w:lang w:val="en-US"/>
              </w:rPr>
              <w:t>%</w:t>
            </w:r>
          </w:p>
        </w:tc>
      </w:tr>
      <w:tr w:rsidR="00400BDE" w14:paraId="045735B4" w14:textId="77777777" w:rsidTr="000970F3">
        <w:tc>
          <w:tcPr>
            <w:tcW w:w="1054" w:type="pct"/>
            <w:vMerge w:val="restart"/>
          </w:tcPr>
          <w:p w14:paraId="42E8B772" w14:textId="77777777" w:rsidR="00400BDE" w:rsidRDefault="00400BDE" w:rsidP="00400BDE">
            <w:pPr>
              <w:pStyle w:val="RNormlnytab"/>
            </w:pPr>
            <w:r>
              <w:t>Filip Sucháč</w:t>
            </w:r>
          </w:p>
        </w:tc>
        <w:tc>
          <w:tcPr>
            <w:tcW w:w="2279" w:type="pct"/>
          </w:tcPr>
          <w:p w14:paraId="74D278C9" w14:textId="77777777" w:rsidR="00400BDE" w:rsidRDefault="00400BDE" w:rsidP="00400BDE">
            <w:pPr>
              <w:pStyle w:val="RNormlnytab"/>
            </w:pPr>
            <w:r w:rsidRPr="00286C90">
              <w:t>3.1.6.3</w:t>
            </w:r>
            <w:r w:rsidRPr="00286C90">
              <w:tab/>
              <w:t>Analýza tímu TÍM 17 ŽIJE...</w:t>
            </w:r>
          </w:p>
        </w:tc>
        <w:tc>
          <w:tcPr>
            <w:tcW w:w="1667" w:type="pct"/>
          </w:tcPr>
          <w:p w14:paraId="4970B832" w14:textId="77777777" w:rsidR="00400BDE" w:rsidRDefault="00400BDE" w:rsidP="00400BDE">
            <w:pPr>
              <w:pStyle w:val="RNormlnytab"/>
            </w:pPr>
            <w:r>
              <w:t xml:space="preserve">100 </w:t>
            </w:r>
            <w:r>
              <w:rPr>
                <w:lang w:val="en-US"/>
              </w:rPr>
              <w:t>%</w:t>
            </w:r>
          </w:p>
        </w:tc>
      </w:tr>
      <w:tr w:rsidR="00400BDE" w14:paraId="5032D68F" w14:textId="77777777" w:rsidTr="000970F3">
        <w:tc>
          <w:tcPr>
            <w:tcW w:w="1054" w:type="pct"/>
            <w:vMerge/>
          </w:tcPr>
          <w:p w14:paraId="20B3DE35" w14:textId="77777777" w:rsidR="00400BDE" w:rsidRDefault="00400BDE" w:rsidP="00400BDE">
            <w:pPr>
              <w:pStyle w:val="RNormlnytab"/>
            </w:pPr>
          </w:p>
        </w:tc>
        <w:tc>
          <w:tcPr>
            <w:tcW w:w="2279" w:type="pct"/>
          </w:tcPr>
          <w:p w14:paraId="2F606A5A" w14:textId="77777777" w:rsidR="00400BDE" w:rsidRDefault="00400BDE" w:rsidP="00400BDE">
            <w:pPr>
              <w:pStyle w:val="RNormlnytab"/>
            </w:pPr>
            <w:r w:rsidRPr="00286C90">
              <w:t>3.1.8.4</w:t>
            </w:r>
            <w:r w:rsidRPr="00286C90">
              <w:tab/>
              <w:t>Analýza tímu Nexus3D</w:t>
            </w:r>
          </w:p>
        </w:tc>
        <w:tc>
          <w:tcPr>
            <w:tcW w:w="1667" w:type="pct"/>
          </w:tcPr>
          <w:p w14:paraId="20DCC308" w14:textId="77777777" w:rsidR="00400BDE" w:rsidRDefault="00400BDE" w:rsidP="00400BDE">
            <w:pPr>
              <w:pStyle w:val="RNormlnytab"/>
            </w:pPr>
            <w:r>
              <w:t xml:space="preserve">100 </w:t>
            </w:r>
            <w:r>
              <w:rPr>
                <w:lang w:val="en-US"/>
              </w:rPr>
              <w:t>%</w:t>
            </w:r>
          </w:p>
        </w:tc>
      </w:tr>
      <w:tr w:rsidR="00400BDE" w14:paraId="444E05B0" w14:textId="77777777" w:rsidTr="000970F3">
        <w:tc>
          <w:tcPr>
            <w:tcW w:w="1054" w:type="pct"/>
            <w:vMerge/>
          </w:tcPr>
          <w:p w14:paraId="495DFED2" w14:textId="77777777" w:rsidR="00400BDE" w:rsidRDefault="00400BDE" w:rsidP="00400BDE">
            <w:pPr>
              <w:pStyle w:val="RNormlnytab"/>
            </w:pPr>
          </w:p>
        </w:tc>
        <w:tc>
          <w:tcPr>
            <w:tcW w:w="2279" w:type="pct"/>
          </w:tcPr>
          <w:p w14:paraId="36059415" w14:textId="77777777" w:rsidR="00400BDE" w:rsidRDefault="00400BDE" w:rsidP="00400BDE">
            <w:pPr>
              <w:pStyle w:val="RNormlnytab"/>
            </w:pPr>
            <w:r w:rsidRPr="00286C90">
              <w:t>3.1.9.1</w:t>
            </w:r>
            <w:r w:rsidRPr="00286C90">
              <w:tab/>
              <w:t>Analýza robota ASIMO</w:t>
            </w:r>
          </w:p>
        </w:tc>
        <w:tc>
          <w:tcPr>
            <w:tcW w:w="1667" w:type="pct"/>
          </w:tcPr>
          <w:p w14:paraId="0F0EC2A6" w14:textId="77777777" w:rsidR="00400BDE" w:rsidRPr="00BD33DD" w:rsidRDefault="00400BDE" w:rsidP="00400BDE">
            <w:pPr>
              <w:pStyle w:val="RNormlnytab"/>
              <w:rPr>
                <w:lang w:val="en-US"/>
              </w:rPr>
            </w:pPr>
            <w:r>
              <w:t xml:space="preserve">100 </w:t>
            </w:r>
            <w:r>
              <w:rPr>
                <w:lang w:val="en-US"/>
              </w:rPr>
              <w:t>%</w:t>
            </w:r>
          </w:p>
        </w:tc>
      </w:tr>
      <w:tr w:rsidR="00400BDE" w14:paraId="5CBE3983" w14:textId="77777777" w:rsidTr="000970F3">
        <w:tc>
          <w:tcPr>
            <w:tcW w:w="1054" w:type="pct"/>
            <w:vMerge/>
          </w:tcPr>
          <w:p w14:paraId="003D114D" w14:textId="77777777" w:rsidR="00400BDE" w:rsidRDefault="00400BDE" w:rsidP="00400BDE">
            <w:pPr>
              <w:pStyle w:val="RNormlnytab"/>
            </w:pPr>
          </w:p>
        </w:tc>
        <w:tc>
          <w:tcPr>
            <w:tcW w:w="2279" w:type="pct"/>
          </w:tcPr>
          <w:p w14:paraId="41CD5AB7" w14:textId="77777777" w:rsidR="00400BDE" w:rsidRDefault="00400BDE" w:rsidP="00400BDE">
            <w:pPr>
              <w:pStyle w:val="RNormlnytab"/>
            </w:pPr>
            <w:r w:rsidRPr="00A52862">
              <w:t>3.</w:t>
            </w:r>
            <w:r>
              <w:t>2.5</w:t>
            </w:r>
            <w:r>
              <w:tab/>
              <w:t>Návod na písanie kódu</w:t>
            </w:r>
          </w:p>
        </w:tc>
        <w:tc>
          <w:tcPr>
            <w:tcW w:w="1667" w:type="pct"/>
          </w:tcPr>
          <w:p w14:paraId="7E1DEA9B" w14:textId="77777777" w:rsidR="00400BDE" w:rsidRDefault="00400BDE" w:rsidP="00400BDE">
            <w:pPr>
              <w:pStyle w:val="RNormlnytab"/>
            </w:pPr>
            <w:r>
              <w:t>100 %</w:t>
            </w:r>
          </w:p>
        </w:tc>
      </w:tr>
      <w:tr w:rsidR="00400BDE" w14:paraId="76071416" w14:textId="77777777" w:rsidTr="000970F3">
        <w:tc>
          <w:tcPr>
            <w:tcW w:w="1054" w:type="pct"/>
            <w:vMerge/>
          </w:tcPr>
          <w:p w14:paraId="08B14483" w14:textId="77777777" w:rsidR="00400BDE" w:rsidRDefault="00400BDE" w:rsidP="00400BDE">
            <w:pPr>
              <w:pStyle w:val="RNormlnytab"/>
            </w:pPr>
          </w:p>
        </w:tc>
        <w:tc>
          <w:tcPr>
            <w:tcW w:w="2279" w:type="pct"/>
          </w:tcPr>
          <w:p w14:paraId="139E1AFA" w14:textId="77777777" w:rsidR="00400BDE" w:rsidRPr="00A52862" w:rsidRDefault="00400BDE" w:rsidP="00400BDE">
            <w:pPr>
              <w:pStyle w:val="RNormlnytab"/>
            </w:pPr>
            <w:r w:rsidRPr="00400BDE">
              <w:t>3.3.10</w:t>
            </w:r>
            <w:r w:rsidRPr="00400BDE">
              <w:tab/>
              <w:t>Návod na inštaláciu simsparku Windows XP – 32 bit</w:t>
            </w:r>
          </w:p>
        </w:tc>
        <w:tc>
          <w:tcPr>
            <w:tcW w:w="1667" w:type="pct"/>
          </w:tcPr>
          <w:p w14:paraId="337DA3F1" w14:textId="77777777" w:rsidR="00400BDE" w:rsidRDefault="00400BDE" w:rsidP="00400BDE">
            <w:pPr>
              <w:pStyle w:val="RNormlnytab"/>
            </w:pPr>
            <w:r>
              <w:t>100 %</w:t>
            </w:r>
          </w:p>
        </w:tc>
      </w:tr>
      <w:tr w:rsidR="00400BDE" w14:paraId="161A89B7" w14:textId="77777777" w:rsidTr="000970F3">
        <w:tc>
          <w:tcPr>
            <w:tcW w:w="1054" w:type="pct"/>
            <w:vMerge/>
          </w:tcPr>
          <w:p w14:paraId="089A9166" w14:textId="77777777" w:rsidR="00400BDE" w:rsidRDefault="00400BDE" w:rsidP="00400BDE">
            <w:pPr>
              <w:pStyle w:val="RNormlnytab"/>
            </w:pPr>
          </w:p>
        </w:tc>
        <w:tc>
          <w:tcPr>
            <w:tcW w:w="2279" w:type="pct"/>
          </w:tcPr>
          <w:p w14:paraId="2CC89DD8" w14:textId="77777777" w:rsidR="00400BDE" w:rsidRPr="00A52862" w:rsidRDefault="00400BDE" w:rsidP="00400BDE">
            <w:pPr>
              <w:pStyle w:val="RNormlnytab"/>
            </w:pPr>
            <w:r w:rsidRPr="00400BDE">
              <w:t>3.4.8</w:t>
            </w:r>
            <w:r w:rsidRPr="00400BDE">
              <w:tab/>
              <w:t>Testframework bugfix</w:t>
            </w:r>
          </w:p>
        </w:tc>
        <w:tc>
          <w:tcPr>
            <w:tcW w:w="1667" w:type="pct"/>
          </w:tcPr>
          <w:p w14:paraId="275C2C41" w14:textId="77777777" w:rsidR="00400BDE" w:rsidRDefault="00400BDE" w:rsidP="00400BDE">
            <w:pPr>
              <w:pStyle w:val="RNormlnytab"/>
            </w:pPr>
            <w:r>
              <w:t>100 %</w:t>
            </w:r>
          </w:p>
        </w:tc>
      </w:tr>
      <w:tr w:rsidR="00400BDE" w14:paraId="082CFE6F" w14:textId="77777777" w:rsidTr="000970F3">
        <w:tc>
          <w:tcPr>
            <w:tcW w:w="1054" w:type="pct"/>
            <w:vMerge/>
          </w:tcPr>
          <w:p w14:paraId="1321EBA1" w14:textId="77777777" w:rsidR="00400BDE" w:rsidRDefault="00400BDE" w:rsidP="00400BDE">
            <w:pPr>
              <w:pStyle w:val="RNormlnytab"/>
            </w:pPr>
          </w:p>
        </w:tc>
        <w:tc>
          <w:tcPr>
            <w:tcW w:w="2279" w:type="pct"/>
          </w:tcPr>
          <w:p w14:paraId="1759312B" w14:textId="77777777" w:rsidR="00400BDE" w:rsidRPr="00A52862" w:rsidRDefault="00400BDE" w:rsidP="00400BDE">
            <w:pPr>
              <w:pStyle w:val="RNormlnytab"/>
            </w:pPr>
            <w:r w:rsidRPr="00400BDE">
              <w:t>3.4.1</w:t>
            </w:r>
            <w:r w:rsidRPr="00400BDE">
              <w:tab/>
              <w:t>Špecifikácia a návrh vylepšenia chôdze</w:t>
            </w:r>
          </w:p>
        </w:tc>
        <w:tc>
          <w:tcPr>
            <w:tcW w:w="1667" w:type="pct"/>
          </w:tcPr>
          <w:p w14:paraId="53C00281" w14:textId="77777777" w:rsidR="00400BDE" w:rsidRDefault="00400BDE" w:rsidP="00400BDE">
            <w:pPr>
              <w:pStyle w:val="RNormlnytab"/>
            </w:pPr>
            <w:r>
              <w:t>100 %</w:t>
            </w:r>
          </w:p>
        </w:tc>
      </w:tr>
    </w:tbl>
    <w:p w14:paraId="4129AD8F" w14:textId="77777777" w:rsidR="00A60079" w:rsidRPr="00793281" w:rsidRDefault="00A60079" w:rsidP="005D2528"/>
    <w:p w14:paraId="76F41A7E" w14:textId="77777777" w:rsidR="00D53820" w:rsidRDefault="00D53820">
      <w:pPr>
        <w:spacing w:before="0" w:after="0"/>
        <w:jc w:val="left"/>
        <w:rPr>
          <w:rFonts w:cs="Times New Roman"/>
          <w:b/>
          <w:bCs/>
          <w:color w:val="616365"/>
          <w:sz w:val="26"/>
          <w:szCs w:val="26"/>
        </w:rPr>
      </w:pPr>
      <w:r>
        <w:br w:type="page"/>
      </w:r>
    </w:p>
    <w:p w14:paraId="0DA941EC" w14:textId="77777777" w:rsidR="00A86C5A" w:rsidRPr="00DB577C" w:rsidRDefault="00A86C5A" w:rsidP="00A86C5A">
      <w:pPr>
        <w:pStyle w:val="Nadpis2"/>
      </w:pPr>
      <w:bookmarkStart w:id="33" w:name="_Toc356924047"/>
      <w:r w:rsidRPr="00DB577C">
        <w:lastRenderedPageBreak/>
        <w:t>Autorstvo na úlohách projektu</w:t>
      </w:r>
      <w:bookmarkEnd w:id="33"/>
    </w:p>
    <w:p w14:paraId="3152AED0" w14:textId="77777777" w:rsidR="005D2528" w:rsidRDefault="005D2528" w:rsidP="005D2528">
      <w:r>
        <w:t>V tabuľke č. 3.4 je rozdelenie práce na projektových úlohách. Ku každému členovi tímu sú priradené jeho úlohy, na ktorých sa podieľal vrátane percentuálneho podielu a pridelených bodov.</w:t>
      </w:r>
    </w:p>
    <w:p w14:paraId="4C091E41" w14:textId="77777777" w:rsidR="00FE6C33" w:rsidRDefault="00FE6C33" w:rsidP="00FE6C33">
      <w:pPr>
        <w:pStyle w:val="Popis"/>
        <w:keepNext/>
      </w:pPr>
      <w:r>
        <w:t xml:space="preserve">Tabuľka </w:t>
      </w:r>
      <w:fldSimple w:instr=" STYLEREF 1 \s ">
        <w:r w:rsidR="005A3A7D">
          <w:rPr>
            <w:noProof/>
          </w:rPr>
          <w:t>3</w:t>
        </w:r>
      </w:fldSimple>
      <w:r w:rsidR="00FD15A3">
        <w:t>.</w:t>
      </w:r>
      <w:fldSimple w:instr=" SEQ Tabuľka \* ARABIC \s 1 ">
        <w:r w:rsidR="005A3A7D">
          <w:rPr>
            <w:noProof/>
          </w:rPr>
          <w:t>4</w:t>
        </w:r>
      </w:fldSimple>
      <w:r>
        <w:t>: Autorstvo na úlohách projektu</w:t>
      </w:r>
    </w:p>
    <w:tbl>
      <w:tblPr>
        <w:tblStyle w:val="RTabulka"/>
        <w:tblW w:w="5000" w:type="pct"/>
        <w:tblLook w:val="04A0" w:firstRow="1" w:lastRow="0" w:firstColumn="1" w:lastColumn="0" w:noHBand="0" w:noVBand="1"/>
      </w:tblPr>
      <w:tblGrid>
        <w:gridCol w:w="1291"/>
        <w:gridCol w:w="823"/>
        <w:gridCol w:w="4968"/>
        <w:gridCol w:w="1398"/>
        <w:gridCol w:w="667"/>
      </w:tblGrid>
      <w:tr w:rsidR="00D4364B" w14:paraId="02F88939" w14:textId="77777777" w:rsidTr="00F40250">
        <w:trPr>
          <w:cnfStyle w:val="100000000000" w:firstRow="1" w:lastRow="0" w:firstColumn="0" w:lastColumn="0" w:oddVBand="0" w:evenVBand="0" w:oddHBand="0" w:evenHBand="0" w:firstRowFirstColumn="0" w:firstRowLastColumn="0" w:lastRowFirstColumn="0" w:lastRowLastColumn="0"/>
        </w:trPr>
        <w:tc>
          <w:tcPr>
            <w:tcW w:w="706" w:type="pct"/>
          </w:tcPr>
          <w:p w14:paraId="14DA8267" w14:textId="77777777" w:rsidR="00D4364B" w:rsidRDefault="00D4364B" w:rsidP="00D4364B">
            <w:r>
              <w:t>Člen tímu</w:t>
            </w:r>
          </w:p>
        </w:tc>
        <w:tc>
          <w:tcPr>
            <w:tcW w:w="450" w:type="pct"/>
          </w:tcPr>
          <w:p w14:paraId="1DC95448" w14:textId="77777777" w:rsidR="00D4364B" w:rsidRDefault="00D4364B" w:rsidP="00D4364B">
            <w:r>
              <w:t>Šprint</w:t>
            </w:r>
          </w:p>
        </w:tc>
        <w:tc>
          <w:tcPr>
            <w:tcW w:w="2716" w:type="pct"/>
          </w:tcPr>
          <w:p w14:paraId="4FB2FDBC" w14:textId="77777777" w:rsidR="00D4364B" w:rsidRDefault="00D4364B" w:rsidP="00D4364B">
            <w:r>
              <w:t>Úloha</w:t>
            </w:r>
          </w:p>
        </w:tc>
        <w:tc>
          <w:tcPr>
            <w:tcW w:w="764" w:type="pct"/>
          </w:tcPr>
          <w:p w14:paraId="20BCFC40" w14:textId="77777777" w:rsidR="00D4364B" w:rsidRDefault="00D4364B" w:rsidP="00D4364B">
            <w:r>
              <w:t>Podiel práce</w:t>
            </w:r>
          </w:p>
        </w:tc>
        <w:tc>
          <w:tcPr>
            <w:tcW w:w="365" w:type="pct"/>
          </w:tcPr>
          <w:p w14:paraId="0D25ECC2" w14:textId="77777777" w:rsidR="00D4364B" w:rsidRDefault="00D4364B" w:rsidP="00D4364B">
            <w:r>
              <w:t>Body</w:t>
            </w:r>
          </w:p>
        </w:tc>
      </w:tr>
      <w:tr w:rsidR="00F40250" w14:paraId="6AD2F64E" w14:textId="77777777" w:rsidTr="00F40250">
        <w:tc>
          <w:tcPr>
            <w:tcW w:w="706" w:type="pct"/>
            <w:vMerge w:val="restart"/>
          </w:tcPr>
          <w:p w14:paraId="13B512C5" w14:textId="77777777" w:rsidR="00F40250" w:rsidRDefault="00F40250" w:rsidP="005A74FE">
            <w:pPr>
              <w:pStyle w:val="RNormlnytab"/>
            </w:pPr>
            <w:r w:rsidRPr="00953B4E">
              <w:t>Matej Červeňák</w:t>
            </w:r>
          </w:p>
        </w:tc>
        <w:tc>
          <w:tcPr>
            <w:tcW w:w="450" w:type="pct"/>
          </w:tcPr>
          <w:p w14:paraId="249DD8DA" w14:textId="77777777" w:rsidR="00F40250" w:rsidRPr="00F07B12" w:rsidRDefault="00F40250" w:rsidP="005A74FE">
            <w:pPr>
              <w:pStyle w:val="RNormlnytab"/>
              <w:rPr>
                <w:lang w:val="en-US"/>
              </w:rPr>
            </w:pPr>
            <w:r>
              <w:rPr>
                <w:lang w:val="en-US"/>
              </w:rPr>
              <w:t>1</w:t>
            </w:r>
          </w:p>
        </w:tc>
        <w:tc>
          <w:tcPr>
            <w:tcW w:w="2716" w:type="pct"/>
          </w:tcPr>
          <w:p w14:paraId="5694E009" w14:textId="77777777" w:rsidR="00F40250" w:rsidRDefault="00F40250" w:rsidP="005A74FE">
            <w:pPr>
              <w:pStyle w:val="RNormlnytab"/>
            </w:pPr>
            <w:r>
              <w:t>Rozbehať server na RoboCup.</w:t>
            </w:r>
          </w:p>
        </w:tc>
        <w:tc>
          <w:tcPr>
            <w:tcW w:w="764" w:type="pct"/>
          </w:tcPr>
          <w:p w14:paraId="2863A5FE" w14:textId="77777777" w:rsidR="00F40250" w:rsidRPr="00BD33DD" w:rsidRDefault="00F40250" w:rsidP="005A74FE">
            <w:pPr>
              <w:pStyle w:val="RNormlnytab"/>
              <w:rPr>
                <w:lang w:val="en-US"/>
              </w:rPr>
            </w:pPr>
            <w:r>
              <w:rPr>
                <w:lang w:val="en-US"/>
              </w:rPr>
              <w:t>11,5 %</w:t>
            </w:r>
          </w:p>
        </w:tc>
        <w:tc>
          <w:tcPr>
            <w:tcW w:w="365" w:type="pct"/>
          </w:tcPr>
          <w:p w14:paraId="11E3CA42" w14:textId="77777777" w:rsidR="00F40250" w:rsidRPr="00BD33DD" w:rsidRDefault="00F40250" w:rsidP="005A74FE">
            <w:pPr>
              <w:pStyle w:val="RNormlnytab"/>
              <w:rPr>
                <w:lang w:val="en-US"/>
              </w:rPr>
            </w:pPr>
            <w:r>
              <w:rPr>
                <w:lang w:val="en-US"/>
              </w:rPr>
              <w:t>1,5</w:t>
            </w:r>
          </w:p>
        </w:tc>
      </w:tr>
      <w:tr w:rsidR="00F40250" w14:paraId="5CF81E16" w14:textId="77777777" w:rsidTr="00F40250">
        <w:tc>
          <w:tcPr>
            <w:tcW w:w="706" w:type="pct"/>
            <w:vMerge/>
          </w:tcPr>
          <w:p w14:paraId="3A3FEE3F" w14:textId="77777777" w:rsidR="00F40250" w:rsidRPr="00953B4E" w:rsidRDefault="00F40250" w:rsidP="005A74FE">
            <w:pPr>
              <w:pStyle w:val="RNormlnytab"/>
            </w:pPr>
          </w:p>
        </w:tc>
        <w:tc>
          <w:tcPr>
            <w:tcW w:w="450" w:type="pct"/>
          </w:tcPr>
          <w:p w14:paraId="41A3AD8B" w14:textId="77777777" w:rsidR="00F40250" w:rsidRDefault="00F40250" w:rsidP="005A74FE">
            <w:pPr>
              <w:pStyle w:val="RNormlnytab"/>
            </w:pPr>
            <w:r>
              <w:t>1</w:t>
            </w:r>
          </w:p>
        </w:tc>
        <w:tc>
          <w:tcPr>
            <w:tcW w:w="2716" w:type="pct"/>
          </w:tcPr>
          <w:p w14:paraId="3F45925A" w14:textId="77777777" w:rsidR="00F40250" w:rsidRDefault="00F40250" w:rsidP="005A74FE">
            <w:pPr>
              <w:pStyle w:val="RNormlnytab"/>
            </w:pPr>
            <w:r w:rsidRPr="00BD65FF">
              <w:t>Získať projekt od konkurenčného tímu z posledného roka.</w:t>
            </w:r>
          </w:p>
        </w:tc>
        <w:tc>
          <w:tcPr>
            <w:tcW w:w="764" w:type="pct"/>
          </w:tcPr>
          <w:p w14:paraId="6B0C4CE7" w14:textId="77777777" w:rsidR="00F40250" w:rsidRDefault="00F40250" w:rsidP="005A74FE">
            <w:pPr>
              <w:pStyle w:val="RNormlnytab"/>
            </w:pPr>
            <w:r>
              <w:t>100 %</w:t>
            </w:r>
          </w:p>
        </w:tc>
        <w:tc>
          <w:tcPr>
            <w:tcW w:w="365" w:type="pct"/>
          </w:tcPr>
          <w:p w14:paraId="51EF1B53" w14:textId="77777777" w:rsidR="00F40250" w:rsidRDefault="00F40250" w:rsidP="005A74FE">
            <w:pPr>
              <w:pStyle w:val="RNormlnytab"/>
            </w:pPr>
            <w:r>
              <w:t>0,5</w:t>
            </w:r>
          </w:p>
        </w:tc>
      </w:tr>
      <w:tr w:rsidR="00F40250" w14:paraId="69D4E38D" w14:textId="77777777" w:rsidTr="00F40250">
        <w:tc>
          <w:tcPr>
            <w:tcW w:w="706" w:type="pct"/>
            <w:vMerge/>
          </w:tcPr>
          <w:p w14:paraId="35A71127" w14:textId="77777777" w:rsidR="00F40250" w:rsidRPr="00953B4E" w:rsidRDefault="00F40250" w:rsidP="005A74FE">
            <w:pPr>
              <w:pStyle w:val="RNormlnytab"/>
            </w:pPr>
          </w:p>
        </w:tc>
        <w:tc>
          <w:tcPr>
            <w:tcW w:w="450" w:type="pct"/>
          </w:tcPr>
          <w:p w14:paraId="6549D2DE" w14:textId="77777777" w:rsidR="00F40250" w:rsidRDefault="00F40250" w:rsidP="005A74FE">
            <w:pPr>
              <w:pStyle w:val="RNormlnytab"/>
            </w:pPr>
            <w:r>
              <w:t>1</w:t>
            </w:r>
          </w:p>
        </w:tc>
        <w:tc>
          <w:tcPr>
            <w:tcW w:w="2716" w:type="pct"/>
          </w:tcPr>
          <w:p w14:paraId="5C2B7659" w14:textId="77777777" w:rsidR="00F40250" w:rsidRDefault="00F40250" w:rsidP="005A74FE">
            <w:pPr>
              <w:pStyle w:val="RNormlnytab"/>
            </w:pPr>
            <w:r>
              <w:t>Spustiť hráča na server</w:t>
            </w:r>
          </w:p>
        </w:tc>
        <w:tc>
          <w:tcPr>
            <w:tcW w:w="764" w:type="pct"/>
          </w:tcPr>
          <w:p w14:paraId="0A681D29" w14:textId="77777777" w:rsidR="00F40250" w:rsidRDefault="00F40250" w:rsidP="005A74FE">
            <w:pPr>
              <w:pStyle w:val="RNormlnytab"/>
            </w:pPr>
            <w:r>
              <w:t>16,7 %</w:t>
            </w:r>
          </w:p>
        </w:tc>
        <w:tc>
          <w:tcPr>
            <w:tcW w:w="365" w:type="pct"/>
          </w:tcPr>
          <w:p w14:paraId="573365CA" w14:textId="77777777" w:rsidR="00F40250" w:rsidRDefault="00F40250" w:rsidP="005A74FE">
            <w:pPr>
              <w:pStyle w:val="RNormlnytab"/>
            </w:pPr>
            <w:r>
              <w:t>0,5</w:t>
            </w:r>
          </w:p>
        </w:tc>
      </w:tr>
      <w:tr w:rsidR="00F40250" w14:paraId="0F5055AA" w14:textId="77777777" w:rsidTr="00F40250">
        <w:tc>
          <w:tcPr>
            <w:tcW w:w="706" w:type="pct"/>
            <w:vMerge/>
          </w:tcPr>
          <w:p w14:paraId="272A8B04" w14:textId="77777777" w:rsidR="00F40250" w:rsidRPr="00953B4E" w:rsidRDefault="00F40250" w:rsidP="005A74FE">
            <w:pPr>
              <w:pStyle w:val="RNormlnytab"/>
            </w:pPr>
          </w:p>
        </w:tc>
        <w:tc>
          <w:tcPr>
            <w:tcW w:w="450" w:type="pct"/>
          </w:tcPr>
          <w:p w14:paraId="2623D66C" w14:textId="77777777" w:rsidR="00F40250" w:rsidRDefault="00F40250" w:rsidP="005A74FE">
            <w:pPr>
              <w:pStyle w:val="RNormlnytab"/>
            </w:pPr>
            <w:r>
              <w:t>1</w:t>
            </w:r>
          </w:p>
        </w:tc>
        <w:tc>
          <w:tcPr>
            <w:tcW w:w="2716" w:type="pct"/>
          </w:tcPr>
          <w:p w14:paraId="47E5A907" w14:textId="77777777" w:rsidR="00F40250" w:rsidRDefault="00F40250" w:rsidP="005A74FE">
            <w:pPr>
              <w:pStyle w:val="RNormlnytab"/>
            </w:pPr>
            <w:r>
              <w:t>Vytvoriť pohyb alebo upraviť existujúci pohyb hráča v editore.</w:t>
            </w:r>
          </w:p>
        </w:tc>
        <w:tc>
          <w:tcPr>
            <w:tcW w:w="764" w:type="pct"/>
          </w:tcPr>
          <w:p w14:paraId="5092496F" w14:textId="77777777" w:rsidR="00F40250" w:rsidRDefault="0061173D" w:rsidP="005A74FE">
            <w:pPr>
              <w:pStyle w:val="RNormlnytab"/>
            </w:pPr>
            <w:r>
              <w:t>16,7 %</w:t>
            </w:r>
          </w:p>
        </w:tc>
        <w:tc>
          <w:tcPr>
            <w:tcW w:w="365" w:type="pct"/>
          </w:tcPr>
          <w:p w14:paraId="171803A4" w14:textId="77777777" w:rsidR="00F40250" w:rsidRDefault="00F40250" w:rsidP="005A74FE">
            <w:pPr>
              <w:pStyle w:val="RNormlnytab"/>
            </w:pPr>
            <w:r>
              <w:t>0,5</w:t>
            </w:r>
          </w:p>
        </w:tc>
      </w:tr>
      <w:tr w:rsidR="00F40250" w14:paraId="23498651" w14:textId="77777777" w:rsidTr="00F40250">
        <w:tc>
          <w:tcPr>
            <w:tcW w:w="706" w:type="pct"/>
            <w:vMerge/>
          </w:tcPr>
          <w:p w14:paraId="17F31F3F" w14:textId="77777777" w:rsidR="00F40250" w:rsidRPr="00953B4E" w:rsidRDefault="00F40250" w:rsidP="005A74FE">
            <w:pPr>
              <w:pStyle w:val="RNormlnytab"/>
            </w:pPr>
          </w:p>
        </w:tc>
        <w:tc>
          <w:tcPr>
            <w:tcW w:w="450" w:type="pct"/>
          </w:tcPr>
          <w:p w14:paraId="6502681C" w14:textId="77777777" w:rsidR="00F40250" w:rsidRDefault="00F40250" w:rsidP="005A74FE">
            <w:pPr>
              <w:pStyle w:val="RNormlnytab"/>
            </w:pPr>
            <w:r>
              <w:t>1</w:t>
            </w:r>
          </w:p>
        </w:tc>
        <w:tc>
          <w:tcPr>
            <w:tcW w:w="2716" w:type="pct"/>
          </w:tcPr>
          <w:p w14:paraId="2860EB2A" w14:textId="77777777" w:rsidR="00F40250" w:rsidRDefault="00F40250" w:rsidP="005A74FE">
            <w:pPr>
              <w:pStyle w:val="RNormlnytab"/>
            </w:pPr>
            <w:r>
              <w:t>Študovať dokumentáciu a projekty z minulých rokov.</w:t>
            </w:r>
          </w:p>
        </w:tc>
        <w:tc>
          <w:tcPr>
            <w:tcW w:w="764" w:type="pct"/>
          </w:tcPr>
          <w:p w14:paraId="292A80CD" w14:textId="77777777" w:rsidR="00F40250" w:rsidRDefault="0061173D" w:rsidP="005A74FE">
            <w:pPr>
              <w:pStyle w:val="RNormlnytab"/>
            </w:pPr>
            <w:r>
              <w:t>33,3 %</w:t>
            </w:r>
          </w:p>
        </w:tc>
        <w:tc>
          <w:tcPr>
            <w:tcW w:w="365" w:type="pct"/>
          </w:tcPr>
          <w:p w14:paraId="5E9C0A71" w14:textId="77777777" w:rsidR="00F40250" w:rsidRDefault="00F40250" w:rsidP="005A74FE">
            <w:pPr>
              <w:pStyle w:val="RNormlnytab"/>
            </w:pPr>
            <w:r>
              <w:t>1</w:t>
            </w:r>
          </w:p>
        </w:tc>
      </w:tr>
      <w:tr w:rsidR="00F40250" w14:paraId="74F6710A" w14:textId="77777777" w:rsidTr="00F40250">
        <w:tc>
          <w:tcPr>
            <w:tcW w:w="706" w:type="pct"/>
            <w:vMerge/>
          </w:tcPr>
          <w:p w14:paraId="56B28F2A" w14:textId="77777777" w:rsidR="00F40250" w:rsidRPr="00953B4E" w:rsidRDefault="00F40250" w:rsidP="005A74FE">
            <w:pPr>
              <w:pStyle w:val="RNormlnytab"/>
            </w:pPr>
          </w:p>
        </w:tc>
        <w:tc>
          <w:tcPr>
            <w:tcW w:w="450" w:type="pct"/>
          </w:tcPr>
          <w:p w14:paraId="1B2B31E0" w14:textId="77777777" w:rsidR="00F40250" w:rsidRDefault="00F40250" w:rsidP="005A74FE">
            <w:pPr>
              <w:pStyle w:val="RNormlnytab"/>
            </w:pPr>
            <w:r>
              <w:t>1</w:t>
            </w:r>
          </w:p>
        </w:tc>
        <w:tc>
          <w:tcPr>
            <w:tcW w:w="2716" w:type="pct"/>
          </w:tcPr>
          <w:p w14:paraId="63251C44" w14:textId="77777777" w:rsidR="00F40250" w:rsidRDefault="00F40250" w:rsidP="005A74FE">
            <w:pPr>
              <w:pStyle w:val="RNormlnytab"/>
            </w:pPr>
            <w:r>
              <w:t>Študovať wiki k RoboCup-u.</w:t>
            </w:r>
          </w:p>
        </w:tc>
        <w:tc>
          <w:tcPr>
            <w:tcW w:w="764" w:type="pct"/>
          </w:tcPr>
          <w:p w14:paraId="21BA37E5" w14:textId="77777777" w:rsidR="00F40250" w:rsidRDefault="0061173D" w:rsidP="005A74FE">
            <w:pPr>
              <w:pStyle w:val="RNormlnytab"/>
            </w:pPr>
            <w:r>
              <w:t>16,7 %</w:t>
            </w:r>
          </w:p>
        </w:tc>
        <w:tc>
          <w:tcPr>
            <w:tcW w:w="365" w:type="pct"/>
          </w:tcPr>
          <w:p w14:paraId="7FFF01D6" w14:textId="77777777" w:rsidR="00F40250" w:rsidRDefault="00F40250" w:rsidP="005A74FE">
            <w:pPr>
              <w:pStyle w:val="RNormlnytab"/>
            </w:pPr>
            <w:r>
              <w:t>0,5</w:t>
            </w:r>
          </w:p>
        </w:tc>
      </w:tr>
      <w:tr w:rsidR="0061173D" w14:paraId="130E9C7B" w14:textId="77777777" w:rsidTr="00F40250">
        <w:tc>
          <w:tcPr>
            <w:tcW w:w="706" w:type="pct"/>
            <w:vMerge/>
          </w:tcPr>
          <w:p w14:paraId="2D5B880B" w14:textId="77777777" w:rsidR="0061173D" w:rsidRPr="00953B4E" w:rsidRDefault="0061173D" w:rsidP="005A74FE">
            <w:pPr>
              <w:pStyle w:val="RNormlnytab"/>
            </w:pPr>
          </w:p>
        </w:tc>
        <w:tc>
          <w:tcPr>
            <w:tcW w:w="450" w:type="pct"/>
          </w:tcPr>
          <w:p w14:paraId="2B7EC7C4" w14:textId="77777777" w:rsidR="0061173D" w:rsidRDefault="0061173D" w:rsidP="005A74FE">
            <w:pPr>
              <w:pStyle w:val="RNormlnytab"/>
            </w:pPr>
            <w:r>
              <w:t>1</w:t>
            </w:r>
          </w:p>
        </w:tc>
        <w:tc>
          <w:tcPr>
            <w:tcW w:w="2716" w:type="pct"/>
          </w:tcPr>
          <w:p w14:paraId="39C285C4" w14:textId="77777777" w:rsidR="0061173D" w:rsidRDefault="0061173D" w:rsidP="005A74FE">
            <w:pPr>
              <w:pStyle w:val="RNormlnytab"/>
            </w:pPr>
            <w:r>
              <w:t>Študovať zahraničné tímy a zápasy.</w:t>
            </w:r>
          </w:p>
        </w:tc>
        <w:tc>
          <w:tcPr>
            <w:tcW w:w="764" w:type="pct"/>
          </w:tcPr>
          <w:p w14:paraId="769288B1" w14:textId="77777777" w:rsidR="0061173D" w:rsidRDefault="0061173D" w:rsidP="005A74FE">
            <w:pPr>
              <w:pStyle w:val="RNormlnytab"/>
            </w:pPr>
            <w:r>
              <w:t>16,7 %</w:t>
            </w:r>
          </w:p>
        </w:tc>
        <w:tc>
          <w:tcPr>
            <w:tcW w:w="365" w:type="pct"/>
          </w:tcPr>
          <w:p w14:paraId="6E92DBFE" w14:textId="77777777" w:rsidR="0061173D" w:rsidRDefault="0061173D" w:rsidP="005A74FE">
            <w:pPr>
              <w:pStyle w:val="RNormlnytab"/>
            </w:pPr>
            <w:r>
              <w:t>0,5</w:t>
            </w:r>
          </w:p>
        </w:tc>
      </w:tr>
      <w:tr w:rsidR="00F40250" w14:paraId="095DF7E4" w14:textId="77777777" w:rsidTr="00F40250">
        <w:tc>
          <w:tcPr>
            <w:tcW w:w="706" w:type="pct"/>
            <w:vMerge/>
          </w:tcPr>
          <w:p w14:paraId="3295E23E" w14:textId="77777777" w:rsidR="00F40250" w:rsidRPr="00953B4E" w:rsidRDefault="00F40250" w:rsidP="005A74FE">
            <w:pPr>
              <w:pStyle w:val="RNormlnytab"/>
            </w:pPr>
          </w:p>
        </w:tc>
        <w:tc>
          <w:tcPr>
            <w:tcW w:w="450" w:type="pct"/>
          </w:tcPr>
          <w:p w14:paraId="3B1529E8" w14:textId="77777777" w:rsidR="00F40250" w:rsidRDefault="00F40250" w:rsidP="005A74FE">
            <w:pPr>
              <w:pStyle w:val="RNormlnytab"/>
            </w:pPr>
            <w:r>
              <w:t>1</w:t>
            </w:r>
          </w:p>
        </w:tc>
        <w:tc>
          <w:tcPr>
            <w:tcW w:w="2716" w:type="pct"/>
          </w:tcPr>
          <w:p w14:paraId="35F58AC4" w14:textId="77777777" w:rsidR="00F40250" w:rsidRDefault="00F40250" w:rsidP="005A74FE">
            <w:pPr>
              <w:pStyle w:val="RNormlnytab"/>
            </w:pPr>
            <w:r>
              <w:t>Nainštalovať Git u seba.</w:t>
            </w:r>
          </w:p>
        </w:tc>
        <w:tc>
          <w:tcPr>
            <w:tcW w:w="764" w:type="pct"/>
          </w:tcPr>
          <w:p w14:paraId="27D940BE" w14:textId="77777777" w:rsidR="00F40250" w:rsidRDefault="0061173D" w:rsidP="005A74FE">
            <w:pPr>
              <w:pStyle w:val="RNormlnytab"/>
            </w:pPr>
            <w:r>
              <w:t>16,7 %</w:t>
            </w:r>
          </w:p>
        </w:tc>
        <w:tc>
          <w:tcPr>
            <w:tcW w:w="365" w:type="pct"/>
          </w:tcPr>
          <w:p w14:paraId="5495940F" w14:textId="77777777" w:rsidR="00F40250" w:rsidRDefault="00F40250" w:rsidP="005A74FE">
            <w:pPr>
              <w:pStyle w:val="RNormlnytab"/>
            </w:pPr>
            <w:r>
              <w:t>0,5</w:t>
            </w:r>
          </w:p>
        </w:tc>
      </w:tr>
      <w:tr w:rsidR="00F40250" w14:paraId="6548A558" w14:textId="77777777" w:rsidTr="00F40250">
        <w:tc>
          <w:tcPr>
            <w:tcW w:w="706" w:type="pct"/>
            <w:vMerge/>
          </w:tcPr>
          <w:p w14:paraId="74FBA3A4" w14:textId="77777777" w:rsidR="00F40250" w:rsidRPr="00953B4E" w:rsidRDefault="00F40250" w:rsidP="005A74FE">
            <w:pPr>
              <w:pStyle w:val="RNormlnytab"/>
            </w:pPr>
          </w:p>
        </w:tc>
        <w:tc>
          <w:tcPr>
            <w:tcW w:w="450" w:type="pct"/>
          </w:tcPr>
          <w:p w14:paraId="74C1C528" w14:textId="77777777" w:rsidR="00F40250" w:rsidRDefault="00F40250" w:rsidP="005A74FE">
            <w:pPr>
              <w:pStyle w:val="RNormlnytab"/>
            </w:pPr>
            <w:r>
              <w:t>2</w:t>
            </w:r>
          </w:p>
        </w:tc>
        <w:tc>
          <w:tcPr>
            <w:tcW w:w="2716" w:type="pct"/>
          </w:tcPr>
          <w:p w14:paraId="48B59607" w14:textId="77777777" w:rsidR="00F40250" w:rsidRDefault="00F40250" w:rsidP="005A74FE">
            <w:pPr>
              <w:pStyle w:val="RNormlnytab"/>
            </w:pPr>
            <w:r>
              <w:t>Návrh celkovej práce počas projektu</w:t>
            </w:r>
          </w:p>
        </w:tc>
        <w:tc>
          <w:tcPr>
            <w:tcW w:w="764" w:type="pct"/>
          </w:tcPr>
          <w:p w14:paraId="7949662D" w14:textId="77777777" w:rsidR="00F40250" w:rsidRPr="007A1E75" w:rsidRDefault="00920398" w:rsidP="005A74FE">
            <w:pPr>
              <w:pStyle w:val="RNormlnytab"/>
              <w:rPr>
                <w:lang w:val="en-US"/>
              </w:rPr>
            </w:pPr>
            <w:r>
              <w:t>16,7 %</w:t>
            </w:r>
          </w:p>
        </w:tc>
        <w:tc>
          <w:tcPr>
            <w:tcW w:w="365" w:type="pct"/>
          </w:tcPr>
          <w:p w14:paraId="0FE1D22C" w14:textId="77777777" w:rsidR="00F40250" w:rsidRPr="00EE11A2" w:rsidRDefault="00EE11A2" w:rsidP="005A74FE">
            <w:pPr>
              <w:pStyle w:val="RNormlnytab"/>
              <w:rPr>
                <w:lang w:val="en-US"/>
              </w:rPr>
            </w:pPr>
            <w:r>
              <w:rPr>
                <w:lang w:val="en-US"/>
              </w:rPr>
              <w:t>0,7</w:t>
            </w:r>
          </w:p>
        </w:tc>
      </w:tr>
      <w:tr w:rsidR="00F40250" w14:paraId="24D98176" w14:textId="77777777" w:rsidTr="00F40250">
        <w:tc>
          <w:tcPr>
            <w:tcW w:w="706" w:type="pct"/>
            <w:vMerge/>
          </w:tcPr>
          <w:p w14:paraId="2EFC0620" w14:textId="77777777" w:rsidR="00F40250" w:rsidRPr="00953B4E" w:rsidRDefault="00F40250" w:rsidP="005A74FE">
            <w:pPr>
              <w:pStyle w:val="RNormlnytab"/>
            </w:pPr>
          </w:p>
        </w:tc>
        <w:tc>
          <w:tcPr>
            <w:tcW w:w="450" w:type="pct"/>
          </w:tcPr>
          <w:p w14:paraId="1583B559" w14:textId="77777777" w:rsidR="00F40250" w:rsidRDefault="00F40250" w:rsidP="005A74FE">
            <w:pPr>
              <w:pStyle w:val="RNormlnytab"/>
            </w:pPr>
            <w:r>
              <w:t>2</w:t>
            </w:r>
          </w:p>
        </w:tc>
        <w:tc>
          <w:tcPr>
            <w:tcW w:w="2716" w:type="pct"/>
          </w:tcPr>
          <w:p w14:paraId="78D0C1E3" w14:textId="77777777" w:rsidR="00F40250" w:rsidRDefault="00F40250" w:rsidP="005A74FE">
            <w:pPr>
              <w:pStyle w:val="RNormlnytab"/>
            </w:pPr>
            <w:r>
              <w:t>Vytvoriť dokumentáciu aj so šablónou</w:t>
            </w:r>
          </w:p>
        </w:tc>
        <w:tc>
          <w:tcPr>
            <w:tcW w:w="764" w:type="pct"/>
          </w:tcPr>
          <w:p w14:paraId="7BAB2842" w14:textId="77777777" w:rsidR="00F40250" w:rsidRDefault="009810FE" w:rsidP="005A74FE">
            <w:pPr>
              <w:pStyle w:val="RNormlnytab"/>
            </w:pPr>
            <w:r>
              <w:t>100 %</w:t>
            </w:r>
          </w:p>
        </w:tc>
        <w:tc>
          <w:tcPr>
            <w:tcW w:w="365" w:type="pct"/>
          </w:tcPr>
          <w:p w14:paraId="7034637C" w14:textId="77777777" w:rsidR="00F40250" w:rsidRDefault="009810FE" w:rsidP="005A74FE">
            <w:pPr>
              <w:pStyle w:val="RNormlnytab"/>
            </w:pPr>
            <w:r>
              <w:t>3</w:t>
            </w:r>
          </w:p>
        </w:tc>
      </w:tr>
      <w:tr w:rsidR="00B26036" w14:paraId="70FFE728" w14:textId="77777777" w:rsidTr="00F40250">
        <w:tc>
          <w:tcPr>
            <w:tcW w:w="706" w:type="pct"/>
            <w:vMerge/>
          </w:tcPr>
          <w:p w14:paraId="4748579F" w14:textId="77777777" w:rsidR="00B26036" w:rsidRPr="00953B4E" w:rsidRDefault="00B26036" w:rsidP="005A74FE">
            <w:pPr>
              <w:pStyle w:val="RNormlnytab"/>
            </w:pPr>
          </w:p>
        </w:tc>
        <w:tc>
          <w:tcPr>
            <w:tcW w:w="450" w:type="pct"/>
          </w:tcPr>
          <w:p w14:paraId="3D563ABD" w14:textId="77777777" w:rsidR="00B26036" w:rsidRDefault="002534E8" w:rsidP="005A74FE">
            <w:pPr>
              <w:pStyle w:val="RNormlnytab"/>
            </w:pPr>
            <w:r>
              <w:t>3</w:t>
            </w:r>
          </w:p>
        </w:tc>
        <w:tc>
          <w:tcPr>
            <w:tcW w:w="2716" w:type="pct"/>
          </w:tcPr>
          <w:p w14:paraId="3018458B" w14:textId="77777777" w:rsidR="00B26036" w:rsidRDefault="002534E8" w:rsidP="005A74FE">
            <w:pPr>
              <w:pStyle w:val="RNormlnytab"/>
            </w:pPr>
            <w:r w:rsidRPr="002534E8">
              <w:t>Analýza pohybov</w:t>
            </w:r>
          </w:p>
        </w:tc>
        <w:tc>
          <w:tcPr>
            <w:tcW w:w="764" w:type="pct"/>
          </w:tcPr>
          <w:p w14:paraId="2E30BA04" w14:textId="77777777" w:rsidR="00B26036" w:rsidRPr="002534E8" w:rsidRDefault="002534E8" w:rsidP="005A74FE">
            <w:pPr>
              <w:pStyle w:val="RNormlnytab"/>
              <w:rPr>
                <w:lang w:val="en-US"/>
              </w:rPr>
            </w:pPr>
            <w:r>
              <w:t xml:space="preserve">100 </w:t>
            </w:r>
            <w:r>
              <w:rPr>
                <w:lang w:val="en-US"/>
              </w:rPr>
              <w:t>%</w:t>
            </w:r>
          </w:p>
        </w:tc>
        <w:tc>
          <w:tcPr>
            <w:tcW w:w="365" w:type="pct"/>
          </w:tcPr>
          <w:p w14:paraId="1E5D0119" w14:textId="77777777" w:rsidR="00B26036" w:rsidRDefault="002534E8" w:rsidP="005A74FE">
            <w:pPr>
              <w:pStyle w:val="RNormlnytab"/>
            </w:pPr>
            <w:r>
              <w:t>10</w:t>
            </w:r>
          </w:p>
        </w:tc>
      </w:tr>
      <w:tr w:rsidR="00B26036" w14:paraId="4FE6C53C" w14:textId="77777777" w:rsidTr="00F40250">
        <w:tc>
          <w:tcPr>
            <w:tcW w:w="706" w:type="pct"/>
            <w:vMerge/>
          </w:tcPr>
          <w:p w14:paraId="2453E9E3" w14:textId="77777777" w:rsidR="00B26036" w:rsidRPr="00953B4E" w:rsidRDefault="00B26036" w:rsidP="005A74FE">
            <w:pPr>
              <w:pStyle w:val="RNormlnytab"/>
            </w:pPr>
          </w:p>
        </w:tc>
        <w:tc>
          <w:tcPr>
            <w:tcW w:w="450" w:type="pct"/>
          </w:tcPr>
          <w:p w14:paraId="424062C9" w14:textId="77777777" w:rsidR="00B26036" w:rsidRDefault="002534E8" w:rsidP="005A74FE">
            <w:pPr>
              <w:pStyle w:val="RNormlnytab"/>
            </w:pPr>
            <w:r>
              <w:t>4</w:t>
            </w:r>
          </w:p>
        </w:tc>
        <w:tc>
          <w:tcPr>
            <w:tcW w:w="2716" w:type="pct"/>
          </w:tcPr>
          <w:p w14:paraId="3B1A9123" w14:textId="77777777" w:rsidR="00B26036" w:rsidRDefault="005A74FE" w:rsidP="005A74FE">
            <w:pPr>
              <w:pStyle w:val="RNormlnytab"/>
            </w:pPr>
            <w:r w:rsidRPr="005A74FE">
              <w:t>Koncept modelu sveta</w:t>
            </w:r>
          </w:p>
        </w:tc>
        <w:tc>
          <w:tcPr>
            <w:tcW w:w="764" w:type="pct"/>
          </w:tcPr>
          <w:p w14:paraId="053EB692" w14:textId="77777777" w:rsidR="00B26036" w:rsidRDefault="005A74FE" w:rsidP="005A74FE">
            <w:pPr>
              <w:pStyle w:val="RNormlnytab"/>
            </w:pPr>
            <w:r>
              <w:t>100 %</w:t>
            </w:r>
          </w:p>
        </w:tc>
        <w:tc>
          <w:tcPr>
            <w:tcW w:w="365" w:type="pct"/>
          </w:tcPr>
          <w:p w14:paraId="51EEC41F" w14:textId="77777777" w:rsidR="00B26036" w:rsidRDefault="005A74FE" w:rsidP="005A74FE">
            <w:pPr>
              <w:pStyle w:val="RNormlnytab"/>
            </w:pPr>
            <w:r>
              <w:t>5</w:t>
            </w:r>
          </w:p>
        </w:tc>
      </w:tr>
      <w:tr w:rsidR="00F40250" w14:paraId="08FF4B2B" w14:textId="77777777" w:rsidTr="00267E51">
        <w:tc>
          <w:tcPr>
            <w:tcW w:w="706" w:type="pct"/>
            <w:vMerge/>
            <w:tcBorders>
              <w:bottom w:val="single" w:sz="4" w:space="0" w:color="auto"/>
            </w:tcBorders>
          </w:tcPr>
          <w:p w14:paraId="63295ED2" w14:textId="77777777" w:rsidR="00F40250" w:rsidRPr="00953B4E" w:rsidRDefault="00F40250" w:rsidP="005A74FE">
            <w:pPr>
              <w:pStyle w:val="RNormlnytab"/>
            </w:pPr>
          </w:p>
        </w:tc>
        <w:tc>
          <w:tcPr>
            <w:tcW w:w="450" w:type="pct"/>
            <w:tcBorders>
              <w:bottom w:val="single" w:sz="4" w:space="0" w:color="auto"/>
            </w:tcBorders>
          </w:tcPr>
          <w:p w14:paraId="452777D4" w14:textId="77777777" w:rsidR="00F40250" w:rsidRDefault="00F40250" w:rsidP="005A74FE">
            <w:pPr>
              <w:pStyle w:val="RNormlnytab"/>
            </w:pPr>
            <w:r w:rsidRPr="00F40250">
              <w:rPr>
                <w:b/>
              </w:rPr>
              <w:t>S</w:t>
            </w:r>
            <w:r>
              <w:rPr>
                <w:b/>
              </w:rPr>
              <w:t>POLU</w:t>
            </w:r>
          </w:p>
        </w:tc>
        <w:tc>
          <w:tcPr>
            <w:tcW w:w="2716" w:type="pct"/>
            <w:tcBorders>
              <w:bottom w:val="single" w:sz="4" w:space="0" w:color="auto"/>
            </w:tcBorders>
          </w:tcPr>
          <w:p w14:paraId="162CDC2E" w14:textId="77777777" w:rsidR="00F40250" w:rsidRPr="00F40250" w:rsidRDefault="00F40250" w:rsidP="005A74FE">
            <w:pPr>
              <w:pStyle w:val="RNormlnytab"/>
              <w:rPr>
                <w:b/>
              </w:rPr>
            </w:pPr>
          </w:p>
        </w:tc>
        <w:tc>
          <w:tcPr>
            <w:tcW w:w="764" w:type="pct"/>
            <w:tcBorders>
              <w:bottom w:val="single" w:sz="4" w:space="0" w:color="auto"/>
            </w:tcBorders>
          </w:tcPr>
          <w:p w14:paraId="52079438" w14:textId="77777777" w:rsidR="00F40250" w:rsidRDefault="00F40250" w:rsidP="005A74FE">
            <w:pPr>
              <w:pStyle w:val="RNormlnytab"/>
            </w:pPr>
          </w:p>
        </w:tc>
        <w:tc>
          <w:tcPr>
            <w:tcW w:w="365" w:type="pct"/>
            <w:tcBorders>
              <w:bottom w:val="single" w:sz="4" w:space="0" w:color="auto"/>
            </w:tcBorders>
          </w:tcPr>
          <w:p w14:paraId="07CE1B70" w14:textId="77777777" w:rsidR="00F40250" w:rsidRPr="00105217" w:rsidRDefault="0068385C" w:rsidP="005A74FE">
            <w:pPr>
              <w:pStyle w:val="RNormlnytab"/>
              <w:rPr>
                <w:b/>
              </w:rPr>
            </w:pPr>
            <w:r>
              <w:rPr>
                <w:b/>
              </w:rPr>
              <w:t>24</w:t>
            </w:r>
            <w:r w:rsidR="00747532">
              <w:rPr>
                <w:b/>
              </w:rPr>
              <w:t>,2</w:t>
            </w:r>
          </w:p>
        </w:tc>
      </w:tr>
      <w:tr w:rsidR="00267E51" w14:paraId="7EA57F58" w14:textId="77777777" w:rsidTr="00267E51">
        <w:tc>
          <w:tcPr>
            <w:tcW w:w="706" w:type="pct"/>
            <w:tcBorders>
              <w:top w:val="single" w:sz="4" w:space="0" w:color="auto"/>
              <w:left w:val="nil"/>
              <w:bottom w:val="single" w:sz="4" w:space="0" w:color="auto"/>
              <w:right w:val="nil"/>
            </w:tcBorders>
          </w:tcPr>
          <w:p w14:paraId="44F35BEE" w14:textId="77777777" w:rsidR="00267E51" w:rsidRPr="00953B4E" w:rsidRDefault="00267E51" w:rsidP="008203E7">
            <w:pPr>
              <w:pStyle w:val="RNormlnytab"/>
            </w:pPr>
          </w:p>
        </w:tc>
        <w:tc>
          <w:tcPr>
            <w:tcW w:w="450" w:type="pct"/>
            <w:tcBorders>
              <w:top w:val="single" w:sz="4" w:space="0" w:color="auto"/>
              <w:left w:val="nil"/>
              <w:bottom w:val="single" w:sz="4" w:space="0" w:color="auto"/>
              <w:right w:val="nil"/>
            </w:tcBorders>
          </w:tcPr>
          <w:p w14:paraId="471A92DA" w14:textId="77777777" w:rsidR="00267E51" w:rsidRPr="00F40250" w:rsidRDefault="00267E51" w:rsidP="008203E7">
            <w:pPr>
              <w:rPr>
                <w:b/>
              </w:rPr>
            </w:pPr>
          </w:p>
        </w:tc>
        <w:tc>
          <w:tcPr>
            <w:tcW w:w="2716" w:type="pct"/>
            <w:tcBorders>
              <w:top w:val="single" w:sz="4" w:space="0" w:color="auto"/>
              <w:left w:val="nil"/>
              <w:bottom w:val="single" w:sz="4" w:space="0" w:color="auto"/>
              <w:right w:val="nil"/>
            </w:tcBorders>
          </w:tcPr>
          <w:p w14:paraId="6180836B" w14:textId="77777777" w:rsidR="00267E51" w:rsidRPr="00F40250" w:rsidRDefault="00267E51" w:rsidP="008203E7">
            <w:pPr>
              <w:rPr>
                <w:b/>
              </w:rPr>
            </w:pPr>
          </w:p>
        </w:tc>
        <w:tc>
          <w:tcPr>
            <w:tcW w:w="764" w:type="pct"/>
            <w:tcBorders>
              <w:top w:val="single" w:sz="4" w:space="0" w:color="auto"/>
              <w:left w:val="nil"/>
              <w:bottom w:val="single" w:sz="4" w:space="0" w:color="auto"/>
              <w:right w:val="nil"/>
            </w:tcBorders>
          </w:tcPr>
          <w:p w14:paraId="1A3E91FD" w14:textId="77777777" w:rsidR="00267E51" w:rsidRDefault="00267E51" w:rsidP="008203E7"/>
        </w:tc>
        <w:tc>
          <w:tcPr>
            <w:tcW w:w="365" w:type="pct"/>
            <w:tcBorders>
              <w:top w:val="single" w:sz="4" w:space="0" w:color="auto"/>
              <w:left w:val="nil"/>
              <w:bottom w:val="single" w:sz="4" w:space="0" w:color="auto"/>
              <w:right w:val="nil"/>
            </w:tcBorders>
          </w:tcPr>
          <w:p w14:paraId="6D7362E3" w14:textId="77777777" w:rsidR="00267E51" w:rsidRPr="00105217" w:rsidRDefault="00267E51" w:rsidP="008203E7">
            <w:pPr>
              <w:rPr>
                <w:b/>
              </w:rPr>
            </w:pPr>
          </w:p>
        </w:tc>
      </w:tr>
      <w:tr w:rsidR="00F40250" w14:paraId="24E6D0CF" w14:textId="77777777" w:rsidTr="00267E51">
        <w:tc>
          <w:tcPr>
            <w:tcW w:w="706" w:type="pct"/>
            <w:vMerge w:val="restart"/>
            <w:tcBorders>
              <w:top w:val="single" w:sz="4" w:space="0" w:color="auto"/>
            </w:tcBorders>
          </w:tcPr>
          <w:p w14:paraId="2E134DED" w14:textId="77777777" w:rsidR="00F40250" w:rsidRDefault="00F40250" w:rsidP="005A74FE">
            <w:pPr>
              <w:pStyle w:val="RNormlnytab"/>
            </w:pPr>
            <w:r>
              <w:t>Jaroslav Grega</w:t>
            </w:r>
          </w:p>
        </w:tc>
        <w:tc>
          <w:tcPr>
            <w:tcW w:w="450" w:type="pct"/>
            <w:tcBorders>
              <w:top w:val="single" w:sz="4" w:space="0" w:color="auto"/>
            </w:tcBorders>
          </w:tcPr>
          <w:p w14:paraId="35A159C9" w14:textId="77777777" w:rsidR="00F40250" w:rsidRDefault="00F40250" w:rsidP="005A74FE">
            <w:pPr>
              <w:pStyle w:val="RNormlnytab"/>
            </w:pPr>
            <w:r>
              <w:t>1</w:t>
            </w:r>
          </w:p>
        </w:tc>
        <w:tc>
          <w:tcPr>
            <w:tcW w:w="2716" w:type="pct"/>
            <w:tcBorders>
              <w:top w:val="single" w:sz="4" w:space="0" w:color="auto"/>
            </w:tcBorders>
          </w:tcPr>
          <w:p w14:paraId="09FE41F3" w14:textId="77777777" w:rsidR="00F40250" w:rsidRDefault="00F40250" w:rsidP="005A74FE">
            <w:pPr>
              <w:pStyle w:val="RNormlnytab"/>
            </w:pPr>
            <w:r>
              <w:t>Rozbehať server na RoboCup.</w:t>
            </w:r>
          </w:p>
        </w:tc>
        <w:tc>
          <w:tcPr>
            <w:tcW w:w="764" w:type="pct"/>
            <w:tcBorders>
              <w:top w:val="single" w:sz="4" w:space="0" w:color="auto"/>
            </w:tcBorders>
          </w:tcPr>
          <w:p w14:paraId="7A34B727" w14:textId="77777777" w:rsidR="00F40250" w:rsidRDefault="00F40250" w:rsidP="005A74FE">
            <w:pPr>
              <w:pStyle w:val="RNormlnytab"/>
            </w:pPr>
            <w:r>
              <w:t>42,3 %</w:t>
            </w:r>
          </w:p>
        </w:tc>
        <w:tc>
          <w:tcPr>
            <w:tcW w:w="365" w:type="pct"/>
            <w:tcBorders>
              <w:top w:val="single" w:sz="4" w:space="0" w:color="auto"/>
            </w:tcBorders>
          </w:tcPr>
          <w:p w14:paraId="536355FE" w14:textId="77777777" w:rsidR="00F40250" w:rsidRDefault="00F40250" w:rsidP="005A74FE">
            <w:pPr>
              <w:pStyle w:val="RNormlnytab"/>
            </w:pPr>
            <w:r>
              <w:t>5,5</w:t>
            </w:r>
          </w:p>
        </w:tc>
      </w:tr>
      <w:tr w:rsidR="00F40250" w14:paraId="779E79D0" w14:textId="77777777" w:rsidTr="00F40250">
        <w:tc>
          <w:tcPr>
            <w:tcW w:w="706" w:type="pct"/>
            <w:vMerge/>
          </w:tcPr>
          <w:p w14:paraId="45E55F61" w14:textId="77777777" w:rsidR="00F40250" w:rsidRDefault="00F40250" w:rsidP="005A74FE">
            <w:pPr>
              <w:pStyle w:val="RNormlnytab"/>
            </w:pPr>
          </w:p>
        </w:tc>
        <w:tc>
          <w:tcPr>
            <w:tcW w:w="450" w:type="pct"/>
          </w:tcPr>
          <w:p w14:paraId="0B88DF56" w14:textId="77777777" w:rsidR="00F40250" w:rsidRDefault="00F40250" w:rsidP="005A74FE">
            <w:pPr>
              <w:pStyle w:val="RNormlnytab"/>
            </w:pPr>
            <w:r>
              <w:t>1</w:t>
            </w:r>
          </w:p>
        </w:tc>
        <w:tc>
          <w:tcPr>
            <w:tcW w:w="2716" w:type="pct"/>
          </w:tcPr>
          <w:p w14:paraId="1CECAA94" w14:textId="77777777" w:rsidR="00F40250" w:rsidRDefault="00F40250" w:rsidP="005A74FE">
            <w:pPr>
              <w:pStyle w:val="RNormlnytab"/>
            </w:pPr>
            <w:r>
              <w:t>Spustiť hráča na server</w:t>
            </w:r>
          </w:p>
        </w:tc>
        <w:tc>
          <w:tcPr>
            <w:tcW w:w="764" w:type="pct"/>
          </w:tcPr>
          <w:p w14:paraId="3E58BC6B" w14:textId="77777777" w:rsidR="00F40250" w:rsidRDefault="00F40250" w:rsidP="005A74FE">
            <w:pPr>
              <w:pStyle w:val="RNormlnytab"/>
            </w:pPr>
            <w:r>
              <w:t>16,7 %</w:t>
            </w:r>
          </w:p>
        </w:tc>
        <w:tc>
          <w:tcPr>
            <w:tcW w:w="365" w:type="pct"/>
          </w:tcPr>
          <w:p w14:paraId="6D4127BD" w14:textId="77777777" w:rsidR="00F40250" w:rsidRDefault="00F40250" w:rsidP="005A74FE">
            <w:pPr>
              <w:pStyle w:val="RNormlnytab"/>
            </w:pPr>
            <w:r>
              <w:t>0,5</w:t>
            </w:r>
          </w:p>
        </w:tc>
      </w:tr>
      <w:tr w:rsidR="00F40250" w14:paraId="790874E9" w14:textId="77777777" w:rsidTr="00F40250">
        <w:tc>
          <w:tcPr>
            <w:tcW w:w="706" w:type="pct"/>
            <w:vMerge/>
          </w:tcPr>
          <w:p w14:paraId="15B42005" w14:textId="77777777" w:rsidR="00F40250" w:rsidRDefault="00F40250" w:rsidP="005A74FE">
            <w:pPr>
              <w:pStyle w:val="RNormlnytab"/>
            </w:pPr>
          </w:p>
        </w:tc>
        <w:tc>
          <w:tcPr>
            <w:tcW w:w="450" w:type="pct"/>
          </w:tcPr>
          <w:p w14:paraId="3A3D123E" w14:textId="77777777" w:rsidR="00F40250" w:rsidRDefault="00F40250" w:rsidP="005A74FE">
            <w:pPr>
              <w:pStyle w:val="RNormlnytab"/>
            </w:pPr>
            <w:r>
              <w:t>1</w:t>
            </w:r>
          </w:p>
        </w:tc>
        <w:tc>
          <w:tcPr>
            <w:tcW w:w="2716" w:type="pct"/>
          </w:tcPr>
          <w:p w14:paraId="53F1B7BA" w14:textId="77777777" w:rsidR="00F40250" w:rsidRDefault="00F40250" w:rsidP="005A74FE">
            <w:pPr>
              <w:pStyle w:val="RNormlnytab"/>
            </w:pPr>
            <w:r>
              <w:t>Vytvoriť pohyb alebo upraviť existujúci pohyb hráča v editore.</w:t>
            </w:r>
          </w:p>
        </w:tc>
        <w:tc>
          <w:tcPr>
            <w:tcW w:w="764" w:type="pct"/>
          </w:tcPr>
          <w:p w14:paraId="7B22474A" w14:textId="77777777" w:rsidR="00F40250" w:rsidRDefault="0061173D" w:rsidP="005A74FE">
            <w:pPr>
              <w:pStyle w:val="RNormlnytab"/>
            </w:pPr>
            <w:r>
              <w:t>16,7 %</w:t>
            </w:r>
          </w:p>
        </w:tc>
        <w:tc>
          <w:tcPr>
            <w:tcW w:w="365" w:type="pct"/>
          </w:tcPr>
          <w:p w14:paraId="6D15D139" w14:textId="77777777" w:rsidR="00F40250" w:rsidRDefault="00F40250" w:rsidP="005A74FE">
            <w:pPr>
              <w:pStyle w:val="RNormlnytab"/>
            </w:pPr>
            <w:r>
              <w:t>0,5</w:t>
            </w:r>
          </w:p>
        </w:tc>
      </w:tr>
      <w:tr w:rsidR="00F40250" w14:paraId="6AED01F7" w14:textId="77777777" w:rsidTr="00F40250">
        <w:tc>
          <w:tcPr>
            <w:tcW w:w="706" w:type="pct"/>
            <w:vMerge/>
          </w:tcPr>
          <w:p w14:paraId="5479FC90" w14:textId="77777777" w:rsidR="00F40250" w:rsidRDefault="00F40250" w:rsidP="005A74FE">
            <w:pPr>
              <w:pStyle w:val="RNormlnytab"/>
            </w:pPr>
          </w:p>
        </w:tc>
        <w:tc>
          <w:tcPr>
            <w:tcW w:w="450" w:type="pct"/>
          </w:tcPr>
          <w:p w14:paraId="66DB0C22" w14:textId="77777777" w:rsidR="00F40250" w:rsidRDefault="00F40250" w:rsidP="005A74FE">
            <w:pPr>
              <w:pStyle w:val="RNormlnytab"/>
            </w:pPr>
            <w:r>
              <w:t>1</w:t>
            </w:r>
          </w:p>
        </w:tc>
        <w:tc>
          <w:tcPr>
            <w:tcW w:w="2716" w:type="pct"/>
          </w:tcPr>
          <w:p w14:paraId="7C6D5CCC" w14:textId="77777777" w:rsidR="00F40250" w:rsidRDefault="00F40250" w:rsidP="005A74FE">
            <w:pPr>
              <w:pStyle w:val="RNormlnytab"/>
            </w:pPr>
            <w:r>
              <w:t>Študovať wiki k RoboCup-u.</w:t>
            </w:r>
          </w:p>
        </w:tc>
        <w:tc>
          <w:tcPr>
            <w:tcW w:w="764" w:type="pct"/>
          </w:tcPr>
          <w:p w14:paraId="0A8E0642" w14:textId="77777777" w:rsidR="00F40250" w:rsidRDefault="0061173D" w:rsidP="005A74FE">
            <w:pPr>
              <w:pStyle w:val="RNormlnytab"/>
            </w:pPr>
            <w:r>
              <w:t>16,7 %</w:t>
            </w:r>
          </w:p>
        </w:tc>
        <w:tc>
          <w:tcPr>
            <w:tcW w:w="365" w:type="pct"/>
          </w:tcPr>
          <w:p w14:paraId="0592C71B" w14:textId="77777777" w:rsidR="00F40250" w:rsidRDefault="00F40250" w:rsidP="005A74FE">
            <w:pPr>
              <w:pStyle w:val="RNormlnytab"/>
            </w:pPr>
            <w:r>
              <w:t>0,5</w:t>
            </w:r>
          </w:p>
        </w:tc>
      </w:tr>
      <w:tr w:rsidR="0061173D" w14:paraId="61E2DF99" w14:textId="77777777" w:rsidTr="00F40250">
        <w:tc>
          <w:tcPr>
            <w:tcW w:w="706" w:type="pct"/>
            <w:vMerge/>
          </w:tcPr>
          <w:p w14:paraId="2171528C" w14:textId="77777777" w:rsidR="0061173D" w:rsidRDefault="0061173D" w:rsidP="005A74FE">
            <w:pPr>
              <w:pStyle w:val="RNormlnytab"/>
            </w:pPr>
          </w:p>
        </w:tc>
        <w:tc>
          <w:tcPr>
            <w:tcW w:w="450" w:type="pct"/>
          </w:tcPr>
          <w:p w14:paraId="13789B68" w14:textId="77777777" w:rsidR="0061173D" w:rsidRDefault="0061173D" w:rsidP="005A74FE">
            <w:pPr>
              <w:pStyle w:val="RNormlnytab"/>
            </w:pPr>
            <w:r>
              <w:t>1</w:t>
            </w:r>
          </w:p>
        </w:tc>
        <w:tc>
          <w:tcPr>
            <w:tcW w:w="2716" w:type="pct"/>
          </w:tcPr>
          <w:p w14:paraId="14EE9064" w14:textId="77777777" w:rsidR="0061173D" w:rsidRDefault="0061173D" w:rsidP="005A74FE">
            <w:pPr>
              <w:pStyle w:val="RNormlnytab"/>
            </w:pPr>
            <w:r>
              <w:t>Študovať zahraničné tímy a zápasy.</w:t>
            </w:r>
          </w:p>
        </w:tc>
        <w:tc>
          <w:tcPr>
            <w:tcW w:w="764" w:type="pct"/>
          </w:tcPr>
          <w:p w14:paraId="1F261B3B" w14:textId="77777777" w:rsidR="0061173D" w:rsidRDefault="0061173D" w:rsidP="005A74FE">
            <w:pPr>
              <w:pStyle w:val="RNormlnytab"/>
            </w:pPr>
            <w:r>
              <w:t>16,7 %</w:t>
            </w:r>
          </w:p>
        </w:tc>
        <w:tc>
          <w:tcPr>
            <w:tcW w:w="365" w:type="pct"/>
          </w:tcPr>
          <w:p w14:paraId="13EF642D" w14:textId="77777777" w:rsidR="0061173D" w:rsidRDefault="0061173D" w:rsidP="005A74FE">
            <w:pPr>
              <w:pStyle w:val="RNormlnytab"/>
            </w:pPr>
            <w:r>
              <w:t>0,5</w:t>
            </w:r>
          </w:p>
        </w:tc>
      </w:tr>
      <w:tr w:rsidR="0061173D" w14:paraId="4DA77748" w14:textId="77777777" w:rsidTr="00F40250">
        <w:tc>
          <w:tcPr>
            <w:tcW w:w="706" w:type="pct"/>
            <w:vMerge/>
          </w:tcPr>
          <w:p w14:paraId="57A8D4D6" w14:textId="77777777" w:rsidR="0061173D" w:rsidRDefault="0061173D" w:rsidP="005A74FE">
            <w:pPr>
              <w:pStyle w:val="RNormlnytab"/>
            </w:pPr>
          </w:p>
        </w:tc>
        <w:tc>
          <w:tcPr>
            <w:tcW w:w="450" w:type="pct"/>
          </w:tcPr>
          <w:p w14:paraId="02F9F0EF" w14:textId="77777777" w:rsidR="0061173D" w:rsidRDefault="0061173D" w:rsidP="005A74FE">
            <w:pPr>
              <w:pStyle w:val="RNormlnytab"/>
            </w:pPr>
            <w:r>
              <w:t>1</w:t>
            </w:r>
          </w:p>
        </w:tc>
        <w:tc>
          <w:tcPr>
            <w:tcW w:w="2716" w:type="pct"/>
          </w:tcPr>
          <w:p w14:paraId="499CB679" w14:textId="77777777" w:rsidR="0061173D" w:rsidRDefault="0061173D" w:rsidP="005A74FE">
            <w:pPr>
              <w:pStyle w:val="RNormlnytab"/>
            </w:pPr>
            <w:r>
              <w:t>Analyzovať robotov a prečítať si o metódach učenia, stabilizácie...</w:t>
            </w:r>
          </w:p>
        </w:tc>
        <w:tc>
          <w:tcPr>
            <w:tcW w:w="764" w:type="pct"/>
          </w:tcPr>
          <w:p w14:paraId="1C111BE6" w14:textId="77777777" w:rsidR="0061173D" w:rsidRDefault="0061173D" w:rsidP="005A74FE">
            <w:pPr>
              <w:pStyle w:val="RNormlnytab"/>
            </w:pPr>
            <w:r>
              <w:t>33,3 %</w:t>
            </w:r>
          </w:p>
        </w:tc>
        <w:tc>
          <w:tcPr>
            <w:tcW w:w="365" w:type="pct"/>
          </w:tcPr>
          <w:p w14:paraId="57680C29" w14:textId="77777777" w:rsidR="0061173D" w:rsidRDefault="0061173D" w:rsidP="005A74FE">
            <w:pPr>
              <w:pStyle w:val="RNormlnytab"/>
            </w:pPr>
            <w:r>
              <w:t>1</w:t>
            </w:r>
          </w:p>
        </w:tc>
      </w:tr>
      <w:tr w:rsidR="00F40250" w14:paraId="5C719F74" w14:textId="77777777" w:rsidTr="00F40250">
        <w:tc>
          <w:tcPr>
            <w:tcW w:w="706" w:type="pct"/>
            <w:vMerge/>
          </w:tcPr>
          <w:p w14:paraId="2C97DEB2" w14:textId="77777777" w:rsidR="00F40250" w:rsidRDefault="00F40250" w:rsidP="005A74FE">
            <w:pPr>
              <w:pStyle w:val="RNormlnytab"/>
            </w:pPr>
          </w:p>
        </w:tc>
        <w:tc>
          <w:tcPr>
            <w:tcW w:w="450" w:type="pct"/>
          </w:tcPr>
          <w:p w14:paraId="59472ED3" w14:textId="77777777" w:rsidR="00F40250" w:rsidRDefault="00F40250" w:rsidP="005A74FE">
            <w:pPr>
              <w:pStyle w:val="RNormlnytab"/>
            </w:pPr>
            <w:r>
              <w:t>1</w:t>
            </w:r>
          </w:p>
        </w:tc>
        <w:tc>
          <w:tcPr>
            <w:tcW w:w="2716" w:type="pct"/>
          </w:tcPr>
          <w:p w14:paraId="1ADC3E87" w14:textId="77777777" w:rsidR="00F40250" w:rsidRDefault="00F40250" w:rsidP="005A74FE">
            <w:pPr>
              <w:pStyle w:val="RNormlnytab"/>
            </w:pPr>
            <w:r>
              <w:t>Nainštalovať Git u seba.</w:t>
            </w:r>
          </w:p>
        </w:tc>
        <w:tc>
          <w:tcPr>
            <w:tcW w:w="764" w:type="pct"/>
          </w:tcPr>
          <w:p w14:paraId="0E578DC6" w14:textId="77777777" w:rsidR="00F40250" w:rsidRDefault="0061173D" w:rsidP="005A74FE">
            <w:pPr>
              <w:pStyle w:val="RNormlnytab"/>
            </w:pPr>
            <w:r>
              <w:t>16,7 %</w:t>
            </w:r>
          </w:p>
        </w:tc>
        <w:tc>
          <w:tcPr>
            <w:tcW w:w="365" w:type="pct"/>
          </w:tcPr>
          <w:p w14:paraId="4FE69868" w14:textId="77777777" w:rsidR="00F40250" w:rsidRDefault="00F40250" w:rsidP="005A74FE">
            <w:pPr>
              <w:pStyle w:val="RNormlnytab"/>
            </w:pPr>
            <w:r>
              <w:t>0,5</w:t>
            </w:r>
          </w:p>
        </w:tc>
      </w:tr>
      <w:tr w:rsidR="00F40250" w14:paraId="6CE2C5EF" w14:textId="77777777" w:rsidTr="00F40250">
        <w:tc>
          <w:tcPr>
            <w:tcW w:w="706" w:type="pct"/>
            <w:vMerge/>
          </w:tcPr>
          <w:p w14:paraId="0DFEFE89" w14:textId="77777777" w:rsidR="00F40250" w:rsidRDefault="00F40250" w:rsidP="005A74FE">
            <w:pPr>
              <w:pStyle w:val="RNormlnytab"/>
            </w:pPr>
          </w:p>
        </w:tc>
        <w:tc>
          <w:tcPr>
            <w:tcW w:w="450" w:type="pct"/>
          </w:tcPr>
          <w:p w14:paraId="0A7775A3" w14:textId="77777777" w:rsidR="00F40250" w:rsidRDefault="00F40250" w:rsidP="005A74FE">
            <w:pPr>
              <w:pStyle w:val="RNormlnytab"/>
            </w:pPr>
            <w:r>
              <w:t>2</w:t>
            </w:r>
          </w:p>
        </w:tc>
        <w:tc>
          <w:tcPr>
            <w:tcW w:w="2716" w:type="pct"/>
          </w:tcPr>
          <w:p w14:paraId="23E8939B" w14:textId="77777777" w:rsidR="00F40250" w:rsidRDefault="00F40250" w:rsidP="005A74FE">
            <w:pPr>
              <w:pStyle w:val="RNormlnytab"/>
            </w:pPr>
            <w:r>
              <w:t>Návrh celkovej práce počas projektu</w:t>
            </w:r>
          </w:p>
        </w:tc>
        <w:tc>
          <w:tcPr>
            <w:tcW w:w="764" w:type="pct"/>
          </w:tcPr>
          <w:p w14:paraId="2C736D4A" w14:textId="77777777" w:rsidR="00F40250" w:rsidRDefault="00920398" w:rsidP="005A74FE">
            <w:pPr>
              <w:pStyle w:val="RNormlnytab"/>
            </w:pPr>
            <w:r>
              <w:t>16,7 %</w:t>
            </w:r>
          </w:p>
        </w:tc>
        <w:tc>
          <w:tcPr>
            <w:tcW w:w="365" w:type="pct"/>
          </w:tcPr>
          <w:p w14:paraId="63346A66" w14:textId="77777777" w:rsidR="00F40250" w:rsidRDefault="00EE11A2" w:rsidP="005A74FE">
            <w:pPr>
              <w:pStyle w:val="RNormlnytab"/>
            </w:pPr>
            <w:r>
              <w:t>0,7</w:t>
            </w:r>
          </w:p>
        </w:tc>
      </w:tr>
      <w:tr w:rsidR="00F40250" w14:paraId="28480E18" w14:textId="77777777" w:rsidTr="00F40250">
        <w:tc>
          <w:tcPr>
            <w:tcW w:w="706" w:type="pct"/>
            <w:vMerge/>
          </w:tcPr>
          <w:p w14:paraId="52D05DD4" w14:textId="77777777" w:rsidR="00F40250" w:rsidRDefault="00F40250" w:rsidP="005A74FE">
            <w:pPr>
              <w:pStyle w:val="RNormlnytab"/>
            </w:pPr>
          </w:p>
        </w:tc>
        <w:tc>
          <w:tcPr>
            <w:tcW w:w="450" w:type="pct"/>
          </w:tcPr>
          <w:p w14:paraId="1EAC7F89" w14:textId="77777777" w:rsidR="00F40250" w:rsidRDefault="00F40250" w:rsidP="005A74FE">
            <w:pPr>
              <w:pStyle w:val="RNormlnytab"/>
            </w:pPr>
            <w:r>
              <w:t>2</w:t>
            </w:r>
          </w:p>
        </w:tc>
        <w:tc>
          <w:tcPr>
            <w:tcW w:w="2716" w:type="pct"/>
          </w:tcPr>
          <w:p w14:paraId="5AA5655D" w14:textId="77777777" w:rsidR="00F40250" w:rsidRDefault="00F40250" w:rsidP="005A74FE">
            <w:pPr>
              <w:pStyle w:val="RNormlnytab"/>
            </w:pPr>
            <w:r>
              <w:t>Analýza z. kódu hráča tímov High5 a Tím 17 žije...</w:t>
            </w:r>
          </w:p>
        </w:tc>
        <w:tc>
          <w:tcPr>
            <w:tcW w:w="764" w:type="pct"/>
          </w:tcPr>
          <w:p w14:paraId="162E7C47" w14:textId="77777777" w:rsidR="00F40250" w:rsidRDefault="009810FE" w:rsidP="005A74FE">
            <w:pPr>
              <w:pStyle w:val="RNormlnytab"/>
            </w:pPr>
            <w:r>
              <w:t>20 %</w:t>
            </w:r>
          </w:p>
        </w:tc>
        <w:tc>
          <w:tcPr>
            <w:tcW w:w="365" w:type="pct"/>
          </w:tcPr>
          <w:p w14:paraId="10625AF4" w14:textId="77777777" w:rsidR="00F40250" w:rsidRDefault="009810FE" w:rsidP="005A74FE">
            <w:pPr>
              <w:pStyle w:val="RNormlnytab"/>
            </w:pPr>
            <w:r>
              <w:t>4</w:t>
            </w:r>
          </w:p>
        </w:tc>
      </w:tr>
      <w:tr w:rsidR="00B26036" w14:paraId="35A4F2CE" w14:textId="77777777" w:rsidTr="00F40250">
        <w:tc>
          <w:tcPr>
            <w:tcW w:w="706" w:type="pct"/>
            <w:vMerge/>
          </w:tcPr>
          <w:p w14:paraId="6F51852F" w14:textId="77777777" w:rsidR="00B26036" w:rsidRDefault="00B26036" w:rsidP="005A74FE">
            <w:pPr>
              <w:pStyle w:val="RNormlnytab"/>
            </w:pPr>
          </w:p>
        </w:tc>
        <w:tc>
          <w:tcPr>
            <w:tcW w:w="450" w:type="pct"/>
          </w:tcPr>
          <w:p w14:paraId="256F4D71" w14:textId="77777777" w:rsidR="00B26036" w:rsidRDefault="002534E8" w:rsidP="005A74FE">
            <w:pPr>
              <w:pStyle w:val="RNormlnytab"/>
            </w:pPr>
            <w:r>
              <w:t>3</w:t>
            </w:r>
          </w:p>
        </w:tc>
        <w:tc>
          <w:tcPr>
            <w:tcW w:w="2716" w:type="pct"/>
          </w:tcPr>
          <w:p w14:paraId="39FABB26" w14:textId="77777777" w:rsidR="00B26036" w:rsidRDefault="002534E8" w:rsidP="005A74FE">
            <w:pPr>
              <w:pStyle w:val="RNormlnytab"/>
            </w:pPr>
            <w:r w:rsidRPr="002534E8">
              <w:t>Prezentácia analyzovaného kódu</w:t>
            </w:r>
          </w:p>
        </w:tc>
        <w:tc>
          <w:tcPr>
            <w:tcW w:w="764" w:type="pct"/>
          </w:tcPr>
          <w:p w14:paraId="62EA6523" w14:textId="77777777" w:rsidR="00B26036" w:rsidRDefault="001412B3" w:rsidP="005A74FE">
            <w:pPr>
              <w:pStyle w:val="RNormlnytab"/>
            </w:pPr>
            <w:r>
              <w:t>25 %</w:t>
            </w:r>
          </w:p>
        </w:tc>
        <w:tc>
          <w:tcPr>
            <w:tcW w:w="365" w:type="pct"/>
          </w:tcPr>
          <w:p w14:paraId="5536E2BB" w14:textId="77777777" w:rsidR="00B26036" w:rsidRDefault="001412B3" w:rsidP="005A74FE">
            <w:pPr>
              <w:pStyle w:val="RNormlnytab"/>
            </w:pPr>
            <w:r>
              <w:t>2</w:t>
            </w:r>
          </w:p>
        </w:tc>
      </w:tr>
      <w:tr w:rsidR="001412B3" w14:paraId="49347E37" w14:textId="77777777" w:rsidTr="00F40250">
        <w:tc>
          <w:tcPr>
            <w:tcW w:w="706" w:type="pct"/>
            <w:vMerge/>
          </w:tcPr>
          <w:p w14:paraId="14039EA2" w14:textId="77777777" w:rsidR="001412B3" w:rsidRDefault="001412B3" w:rsidP="005A74FE">
            <w:pPr>
              <w:pStyle w:val="RNormlnytab"/>
            </w:pPr>
          </w:p>
        </w:tc>
        <w:tc>
          <w:tcPr>
            <w:tcW w:w="450" w:type="pct"/>
          </w:tcPr>
          <w:p w14:paraId="69E95F80" w14:textId="77777777" w:rsidR="001412B3" w:rsidRDefault="001412B3" w:rsidP="005A74FE">
            <w:pPr>
              <w:pStyle w:val="RNormlnytab"/>
            </w:pPr>
            <w:r>
              <w:t>3</w:t>
            </w:r>
          </w:p>
        </w:tc>
        <w:tc>
          <w:tcPr>
            <w:tcW w:w="2716" w:type="pct"/>
          </w:tcPr>
          <w:p w14:paraId="3901A99C" w14:textId="77777777" w:rsidR="001412B3" w:rsidRDefault="001412B3" w:rsidP="005A74FE">
            <w:pPr>
              <w:pStyle w:val="RNormlnytab"/>
            </w:pPr>
            <w:r w:rsidRPr="001412B3">
              <w:t>Návod na inštaláciu simsparku Windows 7 - 32 bit</w:t>
            </w:r>
          </w:p>
        </w:tc>
        <w:tc>
          <w:tcPr>
            <w:tcW w:w="764" w:type="pct"/>
          </w:tcPr>
          <w:p w14:paraId="0FD4A608" w14:textId="77777777" w:rsidR="001412B3" w:rsidRDefault="001412B3" w:rsidP="005A74FE">
            <w:pPr>
              <w:pStyle w:val="RNormlnytab"/>
            </w:pPr>
            <w:r>
              <w:t>20 %</w:t>
            </w:r>
          </w:p>
        </w:tc>
        <w:tc>
          <w:tcPr>
            <w:tcW w:w="365" w:type="pct"/>
          </w:tcPr>
          <w:p w14:paraId="6BF24B02" w14:textId="77777777" w:rsidR="001412B3" w:rsidRDefault="001412B3" w:rsidP="005A74FE">
            <w:pPr>
              <w:pStyle w:val="RNormlnytab"/>
            </w:pPr>
            <w:r>
              <w:t>2,6</w:t>
            </w:r>
          </w:p>
        </w:tc>
      </w:tr>
      <w:tr w:rsidR="001412B3" w14:paraId="6915165E" w14:textId="77777777" w:rsidTr="00F40250">
        <w:tc>
          <w:tcPr>
            <w:tcW w:w="706" w:type="pct"/>
            <w:vMerge/>
          </w:tcPr>
          <w:p w14:paraId="7DDAF2CC" w14:textId="77777777" w:rsidR="001412B3" w:rsidRDefault="001412B3" w:rsidP="005A74FE">
            <w:pPr>
              <w:pStyle w:val="RNormlnytab"/>
            </w:pPr>
          </w:p>
        </w:tc>
        <w:tc>
          <w:tcPr>
            <w:tcW w:w="450" w:type="pct"/>
          </w:tcPr>
          <w:p w14:paraId="53A16EC0" w14:textId="77777777" w:rsidR="001412B3" w:rsidRDefault="001412B3" w:rsidP="005A74FE">
            <w:pPr>
              <w:pStyle w:val="RNormlnytab"/>
            </w:pPr>
            <w:r>
              <w:t>3</w:t>
            </w:r>
          </w:p>
        </w:tc>
        <w:tc>
          <w:tcPr>
            <w:tcW w:w="2716" w:type="pct"/>
          </w:tcPr>
          <w:p w14:paraId="7322924A" w14:textId="77777777" w:rsidR="001412B3" w:rsidRDefault="001412B3" w:rsidP="005A74FE">
            <w:pPr>
              <w:pStyle w:val="RNormlnytab"/>
            </w:pPr>
            <w:r w:rsidRPr="001412B3">
              <w:t>Návod na spustenie hráča v simspraku</w:t>
            </w:r>
          </w:p>
        </w:tc>
        <w:tc>
          <w:tcPr>
            <w:tcW w:w="764" w:type="pct"/>
          </w:tcPr>
          <w:p w14:paraId="10531939" w14:textId="77777777" w:rsidR="001412B3" w:rsidRDefault="001412B3" w:rsidP="005A74FE">
            <w:pPr>
              <w:pStyle w:val="RNormlnytab"/>
            </w:pPr>
            <w:r>
              <w:t>66,7 %</w:t>
            </w:r>
          </w:p>
        </w:tc>
        <w:tc>
          <w:tcPr>
            <w:tcW w:w="365" w:type="pct"/>
          </w:tcPr>
          <w:p w14:paraId="5EFB4864" w14:textId="77777777" w:rsidR="001412B3" w:rsidRDefault="001412B3" w:rsidP="005A74FE">
            <w:pPr>
              <w:pStyle w:val="RNormlnytab"/>
            </w:pPr>
            <w:r>
              <w:t>2</w:t>
            </w:r>
          </w:p>
        </w:tc>
      </w:tr>
      <w:tr w:rsidR="001412B3" w14:paraId="07318619" w14:textId="77777777" w:rsidTr="00F40250">
        <w:tc>
          <w:tcPr>
            <w:tcW w:w="706" w:type="pct"/>
            <w:vMerge/>
          </w:tcPr>
          <w:p w14:paraId="6907FF85" w14:textId="77777777" w:rsidR="001412B3" w:rsidRDefault="001412B3" w:rsidP="005A74FE">
            <w:pPr>
              <w:pStyle w:val="RNormlnytab"/>
            </w:pPr>
          </w:p>
        </w:tc>
        <w:tc>
          <w:tcPr>
            <w:tcW w:w="450" w:type="pct"/>
          </w:tcPr>
          <w:p w14:paraId="72E27651" w14:textId="77777777" w:rsidR="001412B3" w:rsidRDefault="005A74FE" w:rsidP="005A74FE">
            <w:pPr>
              <w:pStyle w:val="RNormlnytab"/>
            </w:pPr>
            <w:r>
              <w:t>4</w:t>
            </w:r>
          </w:p>
        </w:tc>
        <w:tc>
          <w:tcPr>
            <w:tcW w:w="2716" w:type="pct"/>
          </w:tcPr>
          <w:p w14:paraId="74E1FBEE" w14:textId="77777777" w:rsidR="001412B3" w:rsidRDefault="005A74FE" w:rsidP="005A74FE">
            <w:pPr>
              <w:pStyle w:val="RNormlnytab"/>
            </w:pPr>
            <w:r w:rsidRPr="005A74FE">
              <w:t>Analýza Low-level pohybov</w:t>
            </w:r>
          </w:p>
        </w:tc>
        <w:tc>
          <w:tcPr>
            <w:tcW w:w="764" w:type="pct"/>
          </w:tcPr>
          <w:p w14:paraId="1C8AD911" w14:textId="77777777" w:rsidR="001412B3" w:rsidRDefault="005A74FE" w:rsidP="005A74FE">
            <w:pPr>
              <w:pStyle w:val="RNormlnytab"/>
            </w:pPr>
            <w:r>
              <w:t>100 %</w:t>
            </w:r>
          </w:p>
        </w:tc>
        <w:tc>
          <w:tcPr>
            <w:tcW w:w="365" w:type="pct"/>
          </w:tcPr>
          <w:p w14:paraId="15B6218B" w14:textId="77777777" w:rsidR="001412B3" w:rsidRDefault="005A74FE" w:rsidP="005A74FE">
            <w:pPr>
              <w:pStyle w:val="RNormlnytab"/>
            </w:pPr>
            <w:r>
              <w:t>5</w:t>
            </w:r>
          </w:p>
        </w:tc>
      </w:tr>
      <w:tr w:rsidR="001412B3" w14:paraId="534796E1" w14:textId="77777777" w:rsidTr="00F40250">
        <w:tc>
          <w:tcPr>
            <w:tcW w:w="706" w:type="pct"/>
            <w:vMerge/>
          </w:tcPr>
          <w:p w14:paraId="11F23431" w14:textId="77777777" w:rsidR="001412B3" w:rsidRDefault="001412B3" w:rsidP="005A74FE">
            <w:pPr>
              <w:pStyle w:val="RNormlnytab"/>
            </w:pPr>
          </w:p>
        </w:tc>
        <w:tc>
          <w:tcPr>
            <w:tcW w:w="450" w:type="pct"/>
          </w:tcPr>
          <w:p w14:paraId="13C8FDBE" w14:textId="77777777" w:rsidR="001412B3" w:rsidRDefault="005A74FE" w:rsidP="005A74FE">
            <w:pPr>
              <w:pStyle w:val="RNormlnytab"/>
            </w:pPr>
            <w:r>
              <w:t>4</w:t>
            </w:r>
          </w:p>
        </w:tc>
        <w:tc>
          <w:tcPr>
            <w:tcW w:w="2716" w:type="pct"/>
          </w:tcPr>
          <w:p w14:paraId="20BB0F82" w14:textId="77777777" w:rsidR="001412B3" w:rsidRDefault="005A74FE" w:rsidP="005A74FE">
            <w:pPr>
              <w:pStyle w:val="RNormlnytab"/>
            </w:pPr>
            <w:r w:rsidRPr="005A74FE">
              <w:t>Analýza plánovačov</w:t>
            </w:r>
          </w:p>
        </w:tc>
        <w:tc>
          <w:tcPr>
            <w:tcW w:w="764" w:type="pct"/>
          </w:tcPr>
          <w:p w14:paraId="434EAB85" w14:textId="77777777" w:rsidR="001412B3" w:rsidRDefault="005A74FE" w:rsidP="005A74FE">
            <w:pPr>
              <w:pStyle w:val="RNormlnytab"/>
            </w:pPr>
            <w:r>
              <w:t>100 %</w:t>
            </w:r>
          </w:p>
        </w:tc>
        <w:tc>
          <w:tcPr>
            <w:tcW w:w="365" w:type="pct"/>
          </w:tcPr>
          <w:p w14:paraId="3C16D71F" w14:textId="77777777" w:rsidR="001412B3" w:rsidRDefault="005A74FE" w:rsidP="005A74FE">
            <w:pPr>
              <w:pStyle w:val="RNormlnytab"/>
            </w:pPr>
            <w:r>
              <w:t>8</w:t>
            </w:r>
          </w:p>
        </w:tc>
      </w:tr>
      <w:tr w:rsidR="001412B3" w14:paraId="1CA48E8D" w14:textId="77777777" w:rsidTr="00267E51">
        <w:tc>
          <w:tcPr>
            <w:tcW w:w="706" w:type="pct"/>
            <w:vMerge/>
            <w:tcBorders>
              <w:bottom w:val="single" w:sz="4" w:space="0" w:color="auto"/>
            </w:tcBorders>
          </w:tcPr>
          <w:p w14:paraId="7C740EAD" w14:textId="77777777" w:rsidR="001412B3" w:rsidRDefault="001412B3" w:rsidP="005A74FE">
            <w:pPr>
              <w:pStyle w:val="RNormlnytab"/>
            </w:pPr>
          </w:p>
        </w:tc>
        <w:tc>
          <w:tcPr>
            <w:tcW w:w="450" w:type="pct"/>
            <w:tcBorders>
              <w:bottom w:val="single" w:sz="4" w:space="0" w:color="auto"/>
            </w:tcBorders>
          </w:tcPr>
          <w:p w14:paraId="0B63F3FE"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1494158B" w14:textId="77777777" w:rsidR="001412B3" w:rsidRDefault="001412B3" w:rsidP="005A74FE">
            <w:pPr>
              <w:pStyle w:val="RNormlnytab"/>
            </w:pPr>
          </w:p>
        </w:tc>
        <w:tc>
          <w:tcPr>
            <w:tcW w:w="764" w:type="pct"/>
            <w:tcBorders>
              <w:bottom w:val="single" w:sz="4" w:space="0" w:color="auto"/>
            </w:tcBorders>
          </w:tcPr>
          <w:p w14:paraId="100B26CD" w14:textId="77777777" w:rsidR="001412B3" w:rsidRDefault="001412B3" w:rsidP="005A74FE">
            <w:pPr>
              <w:pStyle w:val="RNormlnytab"/>
            </w:pPr>
          </w:p>
        </w:tc>
        <w:tc>
          <w:tcPr>
            <w:tcW w:w="365" w:type="pct"/>
            <w:tcBorders>
              <w:bottom w:val="single" w:sz="4" w:space="0" w:color="auto"/>
            </w:tcBorders>
          </w:tcPr>
          <w:p w14:paraId="16DC4DE2" w14:textId="77777777" w:rsidR="001412B3" w:rsidRPr="00105217" w:rsidRDefault="0068385C" w:rsidP="005A74FE">
            <w:pPr>
              <w:pStyle w:val="RNormlnytab"/>
              <w:rPr>
                <w:b/>
              </w:rPr>
            </w:pPr>
            <w:r>
              <w:rPr>
                <w:b/>
              </w:rPr>
              <w:t>33,3</w:t>
            </w:r>
          </w:p>
        </w:tc>
      </w:tr>
      <w:tr w:rsidR="001412B3" w14:paraId="1945394B" w14:textId="77777777" w:rsidTr="00267E51">
        <w:tc>
          <w:tcPr>
            <w:tcW w:w="706" w:type="pct"/>
            <w:tcBorders>
              <w:top w:val="single" w:sz="4" w:space="0" w:color="auto"/>
              <w:left w:val="nil"/>
              <w:bottom w:val="single" w:sz="4" w:space="0" w:color="auto"/>
              <w:right w:val="nil"/>
            </w:tcBorders>
          </w:tcPr>
          <w:p w14:paraId="6FFD7A95" w14:textId="77777777" w:rsidR="001412B3" w:rsidRDefault="001412B3" w:rsidP="008203E7">
            <w:pPr>
              <w:pStyle w:val="RNormlnytab"/>
            </w:pPr>
          </w:p>
        </w:tc>
        <w:tc>
          <w:tcPr>
            <w:tcW w:w="450" w:type="pct"/>
            <w:tcBorders>
              <w:top w:val="single" w:sz="4" w:space="0" w:color="auto"/>
              <w:left w:val="nil"/>
              <w:bottom w:val="single" w:sz="4" w:space="0" w:color="auto"/>
              <w:right w:val="nil"/>
            </w:tcBorders>
          </w:tcPr>
          <w:p w14:paraId="6A548B48" w14:textId="77777777" w:rsidR="001412B3" w:rsidRPr="00F40250" w:rsidRDefault="001412B3" w:rsidP="008203E7">
            <w:pPr>
              <w:rPr>
                <w:b/>
              </w:rPr>
            </w:pPr>
          </w:p>
        </w:tc>
        <w:tc>
          <w:tcPr>
            <w:tcW w:w="2716" w:type="pct"/>
            <w:tcBorders>
              <w:top w:val="single" w:sz="4" w:space="0" w:color="auto"/>
              <w:left w:val="nil"/>
              <w:bottom w:val="single" w:sz="4" w:space="0" w:color="auto"/>
              <w:right w:val="nil"/>
            </w:tcBorders>
          </w:tcPr>
          <w:p w14:paraId="48702B63" w14:textId="77777777" w:rsidR="001412B3" w:rsidRDefault="001412B3" w:rsidP="008203E7"/>
        </w:tc>
        <w:tc>
          <w:tcPr>
            <w:tcW w:w="764" w:type="pct"/>
            <w:tcBorders>
              <w:top w:val="single" w:sz="4" w:space="0" w:color="auto"/>
              <w:left w:val="nil"/>
              <w:bottom w:val="single" w:sz="4" w:space="0" w:color="auto"/>
              <w:right w:val="nil"/>
            </w:tcBorders>
          </w:tcPr>
          <w:p w14:paraId="123D53D4" w14:textId="77777777" w:rsidR="001412B3" w:rsidRDefault="001412B3" w:rsidP="008203E7"/>
        </w:tc>
        <w:tc>
          <w:tcPr>
            <w:tcW w:w="365" w:type="pct"/>
            <w:tcBorders>
              <w:top w:val="single" w:sz="4" w:space="0" w:color="auto"/>
              <w:left w:val="nil"/>
              <w:bottom w:val="single" w:sz="4" w:space="0" w:color="auto"/>
              <w:right w:val="nil"/>
            </w:tcBorders>
          </w:tcPr>
          <w:p w14:paraId="55C59DD8" w14:textId="77777777" w:rsidR="001412B3" w:rsidRPr="00105217" w:rsidRDefault="001412B3" w:rsidP="008203E7">
            <w:pPr>
              <w:rPr>
                <w:b/>
              </w:rPr>
            </w:pPr>
          </w:p>
        </w:tc>
      </w:tr>
      <w:tr w:rsidR="001412B3" w14:paraId="474BB253" w14:textId="77777777" w:rsidTr="00267E51">
        <w:tc>
          <w:tcPr>
            <w:tcW w:w="706" w:type="pct"/>
            <w:vMerge w:val="restart"/>
            <w:tcBorders>
              <w:top w:val="single" w:sz="4" w:space="0" w:color="auto"/>
            </w:tcBorders>
          </w:tcPr>
          <w:p w14:paraId="0FB3B336" w14:textId="77777777" w:rsidR="001412B3" w:rsidRDefault="001412B3" w:rsidP="005A74FE">
            <w:pPr>
              <w:pStyle w:val="RNormlnytab"/>
            </w:pPr>
            <w:r>
              <w:t>Martin Gregor</w:t>
            </w:r>
          </w:p>
        </w:tc>
        <w:tc>
          <w:tcPr>
            <w:tcW w:w="450" w:type="pct"/>
            <w:tcBorders>
              <w:top w:val="single" w:sz="4" w:space="0" w:color="auto"/>
            </w:tcBorders>
          </w:tcPr>
          <w:p w14:paraId="7BEEE499" w14:textId="77777777" w:rsidR="001412B3" w:rsidRDefault="001412B3" w:rsidP="005A74FE">
            <w:pPr>
              <w:pStyle w:val="RNormlnytab"/>
            </w:pPr>
            <w:r>
              <w:t>1</w:t>
            </w:r>
          </w:p>
        </w:tc>
        <w:tc>
          <w:tcPr>
            <w:tcW w:w="2716" w:type="pct"/>
            <w:tcBorders>
              <w:top w:val="single" w:sz="4" w:space="0" w:color="auto"/>
            </w:tcBorders>
          </w:tcPr>
          <w:p w14:paraId="16C4B473" w14:textId="77777777" w:rsidR="001412B3" w:rsidRDefault="001412B3" w:rsidP="005A74FE">
            <w:pPr>
              <w:pStyle w:val="RNormlnytab"/>
            </w:pPr>
            <w:r>
              <w:t>Rozbehať webovú stránku.</w:t>
            </w:r>
          </w:p>
        </w:tc>
        <w:tc>
          <w:tcPr>
            <w:tcW w:w="764" w:type="pct"/>
            <w:tcBorders>
              <w:top w:val="single" w:sz="4" w:space="0" w:color="auto"/>
            </w:tcBorders>
          </w:tcPr>
          <w:p w14:paraId="134B64CA" w14:textId="77777777" w:rsidR="001412B3" w:rsidRDefault="001412B3" w:rsidP="005A74FE">
            <w:pPr>
              <w:pStyle w:val="RNormlnytab"/>
            </w:pPr>
            <w:r>
              <w:t>100 %</w:t>
            </w:r>
          </w:p>
        </w:tc>
        <w:tc>
          <w:tcPr>
            <w:tcW w:w="365" w:type="pct"/>
            <w:tcBorders>
              <w:top w:val="single" w:sz="4" w:space="0" w:color="auto"/>
            </w:tcBorders>
          </w:tcPr>
          <w:p w14:paraId="4E665806" w14:textId="77777777" w:rsidR="001412B3" w:rsidRPr="006E728B" w:rsidRDefault="001412B3" w:rsidP="005A74FE">
            <w:pPr>
              <w:pStyle w:val="RNormlnytab"/>
              <w:rPr>
                <w:lang w:val="en-US"/>
              </w:rPr>
            </w:pPr>
            <w:r>
              <w:rPr>
                <w:lang w:val="en-US"/>
              </w:rPr>
              <w:t>8</w:t>
            </w:r>
          </w:p>
        </w:tc>
      </w:tr>
      <w:tr w:rsidR="001412B3" w14:paraId="342C04FF" w14:textId="77777777" w:rsidTr="00F40250">
        <w:tc>
          <w:tcPr>
            <w:tcW w:w="706" w:type="pct"/>
            <w:vMerge/>
          </w:tcPr>
          <w:p w14:paraId="3E04F351" w14:textId="77777777" w:rsidR="001412B3" w:rsidRDefault="001412B3" w:rsidP="005A74FE">
            <w:pPr>
              <w:pStyle w:val="RNormlnytab"/>
            </w:pPr>
          </w:p>
        </w:tc>
        <w:tc>
          <w:tcPr>
            <w:tcW w:w="450" w:type="pct"/>
          </w:tcPr>
          <w:p w14:paraId="5EF74A1C" w14:textId="77777777" w:rsidR="001412B3" w:rsidRDefault="001412B3" w:rsidP="005A74FE">
            <w:pPr>
              <w:pStyle w:val="RNormlnytab"/>
            </w:pPr>
            <w:r>
              <w:t>1</w:t>
            </w:r>
          </w:p>
        </w:tc>
        <w:tc>
          <w:tcPr>
            <w:tcW w:w="2716" w:type="pct"/>
          </w:tcPr>
          <w:p w14:paraId="4FE2EC49" w14:textId="77777777" w:rsidR="001412B3" w:rsidRDefault="001412B3" w:rsidP="005A74FE">
            <w:pPr>
              <w:pStyle w:val="RNormlnytab"/>
            </w:pPr>
            <w:r>
              <w:t>Rozbehať server na RoboCup.</w:t>
            </w:r>
          </w:p>
        </w:tc>
        <w:tc>
          <w:tcPr>
            <w:tcW w:w="764" w:type="pct"/>
          </w:tcPr>
          <w:p w14:paraId="4F8F9DBC" w14:textId="77777777" w:rsidR="001412B3" w:rsidRPr="00BD33DD" w:rsidRDefault="001412B3" w:rsidP="005A74FE">
            <w:pPr>
              <w:pStyle w:val="RNormlnytab"/>
              <w:rPr>
                <w:lang w:val="en-US"/>
              </w:rPr>
            </w:pPr>
            <w:r>
              <w:t>11,5</w:t>
            </w:r>
          </w:p>
        </w:tc>
        <w:tc>
          <w:tcPr>
            <w:tcW w:w="365" w:type="pct"/>
          </w:tcPr>
          <w:p w14:paraId="53A320BE" w14:textId="77777777" w:rsidR="001412B3" w:rsidRPr="00BD33DD" w:rsidRDefault="001412B3" w:rsidP="005A74FE">
            <w:pPr>
              <w:pStyle w:val="RNormlnytab"/>
              <w:rPr>
                <w:lang w:val="en-US"/>
              </w:rPr>
            </w:pPr>
            <w:r>
              <w:t>1,5</w:t>
            </w:r>
          </w:p>
        </w:tc>
      </w:tr>
      <w:tr w:rsidR="001412B3" w14:paraId="1D97C16C" w14:textId="77777777" w:rsidTr="00F40250">
        <w:tc>
          <w:tcPr>
            <w:tcW w:w="706" w:type="pct"/>
            <w:vMerge/>
          </w:tcPr>
          <w:p w14:paraId="17C87AAA" w14:textId="77777777" w:rsidR="001412B3" w:rsidRDefault="001412B3" w:rsidP="005A74FE">
            <w:pPr>
              <w:pStyle w:val="RNormlnytab"/>
            </w:pPr>
          </w:p>
        </w:tc>
        <w:tc>
          <w:tcPr>
            <w:tcW w:w="450" w:type="pct"/>
          </w:tcPr>
          <w:p w14:paraId="01167EF0" w14:textId="77777777" w:rsidR="001412B3" w:rsidRDefault="001412B3" w:rsidP="005A74FE">
            <w:pPr>
              <w:pStyle w:val="RNormlnytab"/>
            </w:pPr>
            <w:r>
              <w:t>1</w:t>
            </w:r>
          </w:p>
        </w:tc>
        <w:tc>
          <w:tcPr>
            <w:tcW w:w="2716" w:type="pct"/>
          </w:tcPr>
          <w:p w14:paraId="571072FC" w14:textId="77777777" w:rsidR="001412B3" w:rsidRDefault="001412B3" w:rsidP="005A74FE">
            <w:pPr>
              <w:pStyle w:val="RNormlnytab"/>
            </w:pPr>
            <w:r>
              <w:t>Spustiť hráča na server</w:t>
            </w:r>
          </w:p>
        </w:tc>
        <w:tc>
          <w:tcPr>
            <w:tcW w:w="764" w:type="pct"/>
          </w:tcPr>
          <w:p w14:paraId="2D18176C" w14:textId="77777777" w:rsidR="001412B3" w:rsidRDefault="001412B3" w:rsidP="005A74FE">
            <w:pPr>
              <w:pStyle w:val="RNormlnytab"/>
            </w:pPr>
            <w:r>
              <w:t>16,7 %</w:t>
            </w:r>
          </w:p>
        </w:tc>
        <w:tc>
          <w:tcPr>
            <w:tcW w:w="365" w:type="pct"/>
          </w:tcPr>
          <w:p w14:paraId="1047626E" w14:textId="77777777" w:rsidR="001412B3" w:rsidRDefault="001412B3" w:rsidP="005A74FE">
            <w:pPr>
              <w:pStyle w:val="RNormlnytab"/>
            </w:pPr>
            <w:r>
              <w:t>0,5</w:t>
            </w:r>
          </w:p>
        </w:tc>
      </w:tr>
      <w:tr w:rsidR="001412B3" w14:paraId="58D463BB" w14:textId="77777777" w:rsidTr="00F40250">
        <w:tc>
          <w:tcPr>
            <w:tcW w:w="706" w:type="pct"/>
            <w:vMerge/>
          </w:tcPr>
          <w:p w14:paraId="61E40D32" w14:textId="77777777" w:rsidR="001412B3" w:rsidRDefault="001412B3" w:rsidP="005A74FE">
            <w:pPr>
              <w:pStyle w:val="RNormlnytab"/>
            </w:pPr>
          </w:p>
        </w:tc>
        <w:tc>
          <w:tcPr>
            <w:tcW w:w="450" w:type="pct"/>
          </w:tcPr>
          <w:p w14:paraId="04DB2384" w14:textId="77777777" w:rsidR="001412B3" w:rsidRDefault="001412B3" w:rsidP="005A74FE">
            <w:pPr>
              <w:pStyle w:val="RNormlnytab"/>
            </w:pPr>
            <w:r>
              <w:t>1</w:t>
            </w:r>
          </w:p>
        </w:tc>
        <w:tc>
          <w:tcPr>
            <w:tcW w:w="2716" w:type="pct"/>
          </w:tcPr>
          <w:p w14:paraId="65EE2517" w14:textId="77777777" w:rsidR="001412B3" w:rsidRDefault="001412B3" w:rsidP="005A74FE">
            <w:pPr>
              <w:pStyle w:val="RNormlnytab"/>
            </w:pPr>
            <w:r>
              <w:t>Vytvoriť pohyb alebo upraviť existujúci pohyb hráča v editore.</w:t>
            </w:r>
          </w:p>
        </w:tc>
        <w:tc>
          <w:tcPr>
            <w:tcW w:w="764" w:type="pct"/>
          </w:tcPr>
          <w:p w14:paraId="7C11CEA6" w14:textId="77777777" w:rsidR="001412B3" w:rsidRDefault="001412B3" w:rsidP="005A74FE">
            <w:pPr>
              <w:pStyle w:val="RNormlnytab"/>
            </w:pPr>
            <w:r>
              <w:t>16,7 %</w:t>
            </w:r>
          </w:p>
        </w:tc>
        <w:tc>
          <w:tcPr>
            <w:tcW w:w="365" w:type="pct"/>
          </w:tcPr>
          <w:p w14:paraId="5231BAB4" w14:textId="77777777" w:rsidR="001412B3" w:rsidRDefault="001412B3" w:rsidP="005A74FE">
            <w:pPr>
              <w:pStyle w:val="RNormlnytab"/>
            </w:pPr>
            <w:r>
              <w:t>0,5</w:t>
            </w:r>
          </w:p>
        </w:tc>
      </w:tr>
      <w:tr w:rsidR="001412B3" w14:paraId="68DBB7C9" w14:textId="77777777" w:rsidTr="00F40250">
        <w:tc>
          <w:tcPr>
            <w:tcW w:w="706" w:type="pct"/>
            <w:vMerge/>
          </w:tcPr>
          <w:p w14:paraId="6702DCB1" w14:textId="77777777" w:rsidR="001412B3" w:rsidRDefault="001412B3" w:rsidP="005A74FE">
            <w:pPr>
              <w:pStyle w:val="RNormlnytab"/>
            </w:pPr>
          </w:p>
        </w:tc>
        <w:tc>
          <w:tcPr>
            <w:tcW w:w="450" w:type="pct"/>
          </w:tcPr>
          <w:p w14:paraId="73D95162" w14:textId="77777777" w:rsidR="001412B3" w:rsidRDefault="001412B3" w:rsidP="005A74FE">
            <w:pPr>
              <w:pStyle w:val="RNormlnytab"/>
            </w:pPr>
            <w:r>
              <w:t>1</w:t>
            </w:r>
          </w:p>
        </w:tc>
        <w:tc>
          <w:tcPr>
            <w:tcW w:w="2716" w:type="pct"/>
          </w:tcPr>
          <w:p w14:paraId="731409B2" w14:textId="77777777" w:rsidR="001412B3" w:rsidRDefault="001412B3" w:rsidP="005A74FE">
            <w:pPr>
              <w:pStyle w:val="RNormlnytab"/>
            </w:pPr>
            <w:r>
              <w:t>Študovať wiki k RoboCup-u.</w:t>
            </w:r>
          </w:p>
        </w:tc>
        <w:tc>
          <w:tcPr>
            <w:tcW w:w="764" w:type="pct"/>
          </w:tcPr>
          <w:p w14:paraId="62C4DD7C" w14:textId="77777777" w:rsidR="001412B3" w:rsidRDefault="001412B3" w:rsidP="005A74FE">
            <w:pPr>
              <w:pStyle w:val="RNormlnytab"/>
            </w:pPr>
            <w:r>
              <w:t>16,7 %</w:t>
            </w:r>
          </w:p>
        </w:tc>
        <w:tc>
          <w:tcPr>
            <w:tcW w:w="365" w:type="pct"/>
          </w:tcPr>
          <w:p w14:paraId="3571C693" w14:textId="77777777" w:rsidR="001412B3" w:rsidRDefault="001412B3" w:rsidP="005A74FE">
            <w:pPr>
              <w:pStyle w:val="RNormlnytab"/>
            </w:pPr>
            <w:r>
              <w:t>0,5</w:t>
            </w:r>
          </w:p>
        </w:tc>
      </w:tr>
      <w:tr w:rsidR="001412B3" w14:paraId="06CA1EDA" w14:textId="77777777" w:rsidTr="00F40250">
        <w:tc>
          <w:tcPr>
            <w:tcW w:w="706" w:type="pct"/>
            <w:vMerge/>
          </w:tcPr>
          <w:p w14:paraId="502697AC" w14:textId="77777777" w:rsidR="001412B3" w:rsidRDefault="001412B3" w:rsidP="005A74FE">
            <w:pPr>
              <w:pStyle w:val="RNormlnytab"/>
            </w:pPr>
          </w:p>
        </w:tc>
        <w:tc>
          <w:tcPr>
            <w:tcW w:w="450" w:type="pct"/>
          </w:tcPr>
          <w:p w14:paraId="739592C6" w14:textId="77777777" w:rsidR="001412B3" w:rsidRDefault="001412B3" w:rsidP="005A74FE">
            <w:pPr>
              <w:pStyle w:val="RNormlnytab"/>
            </w:pPr>
            <w:r>
              <w:t>1</w:t>
            </w:r>
          </w:p>
        </w:tc>
        <w:tc>
          <w:tcPr>
            <w:tcW w:w="2716" w:type="pct"/>
          </w:tcPr>
          <w:p w14:paraId="4C2CA858" w14:textId="77777777" w:rsidR="001412B3" w:rsidRDefault="001412B3" w:rsidP="005A74FE">
            <w:pPr>
              <w:pStyle w:val="RNormlnytab"/>
            </w:pPr>
            <w:r>
              <w:t>Študovať zahraničné tímy a zápasy.</w:t>
            </w:r>
          </w:p>
        </w:tc>
        <w:tc>
          <w:tcPr>
            <w:tcW w:w="764" w:type="pct"/>
          </w:tcPr>
          <w:p w14:paraId="68431FE4" w14:textId="77777777" w:rsidR="001412B3" w:rsidRDefault="001412B3" w:rsidP="005A74FE">
            <w:pPr>
              <w:pStyle w:val="RNormlnytab"/>
            </w:pPr>
            <w:r>
              <w:t>16,7 %</w:t>
            </w:r>
          </w:p>
        </w:tc>
        <w:tc>
          <w:tcPr>
            <w:tcW w:w="365" w:type="pct"/>
          </w:tcPr>
          <w:p w14:paraId="722B6B8E" w14:textId="77777777" w:rsidR="001412B3" w:rsidRDefault="001412B3" w:rsidP="005A74FE">
            <w:pPr>
              <w:pStyle w:val="RNormlnytab"/>
            </w:pPr>
            <w:r>
              <w:t>0,5</w:t>
            </w:r>
          </w:p>
        </w:tc>
      </w:tr>
      <w:tr w:rsidR="001412B3" w14:paraId="05D5A496" w14:textId="77777777" w:rsidTr="00F40250">
        <w:tc>
          <w:tcPr>
            <w:tcW w:w="706" w:type="pct"/>
            <w:vMerge/>
          </w:tcPr>
          <w:p w14:paraId="130E32D7" w14:textId="77777777" w:rsidR="001412B3" w:rsidRDefault="001412B3" w:rsidP="005A74FE">
            <w:pPr>
              <w:pStyle w:val="RNormlnytab"/>
            </w:pPr>
          </w:p>
        </w:tc>
        <w:tc>
          <w:tcPr>
            <w:tcW w:w="450" w:type="pct"/>
          </w:tcPr>
          <w:p w14:paraId="22C12AF0" w14:textId="77777777" w:rsidR="001412B3" w:rsidRDefault="001412B3" w:rsidP="005A74FE">
            <w:pPr>
              <w:pStyle w:val="RNormlnytab"/>
            </w:pPr>
            <w:r>
              <w:t>1</w:t>
            </w:r>
          </w:p>
        </w:tc>
        <w:tc>
          <w:tcPr>
            <w:tcW w:w="2716" w:type="pct"/>
          </w:tcPr>
          <w:p w14:paraId="679901F1" w14:textId="77777777" w:rsidR="001412B3" w:rsidRDefault="001412B3" w:rsidP="005A74FE">
            <w:pPr>
              <w:pStyle w:val="RNormlnytab"/>
            </w:pPr>
            <w:r>
              <w:t>Rozbehať Git</w:t>
            </w:r>
          </w:p>
        </w:tc>
        <w:tc>
          <w:tcPr>
            <w:tcW w:w="764" w:type="pct"/>
          </w:tcPr>
          <w:p w14:paraId="73EC62B3" w14:textId="77777777" w:rsidR="001412B3" w:rsidRDefault="001412B3" w:rsidP="005A74FE">
            <w:pPr>
              <w:pStyle w:val="RNormlnytab"/>
            </w:pPr>
            <w:r>
              <w:t>100 %</w:t>
            </w:r>
          </w:p>
        </w:tc>
        <w:tc>
          <w:tcPr>
            <w:tcW w:w="365" w:type="pct"/>
          </w:tcPr>
          <w:p w14:paraId="4E93594C" w14:textId="77777777" w:rsidR="001412B3" w:rsidRDefault="001412B3" w:rsidP="005A74FE">
            <w:pPr>
              <w:pStyle w:val="RNormlnytab"/>
            </w:pPr>
            <w:r>
              <w:t>0,5</w:t>
            </w:r>
          </w:p>
        </w:tc>
      </w:tr>
      <w:tr w:rsidR="001412B3" w14:paraId="5B54BB0E" w14:textId="77777777" w:rsidTr="00F40250">
        <w:tc>
          <w:tcPr>
            <w:tcW w:w="706" w:type="pct"/>
            <w:vMerge/>
          </w:tcPr>
          <w:p w14:paraId="7017B826" w14:textId="77777777" w:rsidR="001412B3" w:rsidRDefault="001412B3" w:rsidP="005A74FE">
            <w:pPr>
              <w:pStyle w:val="RNormlnytab"/>
            </w:pPr>
          </w:p>
        </w:tc>
        <w:tc>
          <w:tcPr>
            <w:tcW w:w="450" w:type="pct"/>
          </w:tcPr>
          <w:p w14:paraId="590089B5" w14:textId="77777777" w:rsidR="001412B3" w:rsidRDefault="001412B3" w:rsidP="005A74FE">
            <w:pPr>
              <w:pStyle w:val="RNormlnytab"/>
            </w:pPr>
            <w:r>
              <w:t>1</w:t>
            </w:r>
          </w:p>
        </w:tc>
        <w:tc>
          <w:tcPr>
            <w:tcW w:w="2716" w:type="pct"/>
          </w:tcPr>
          <w:p w14:paraId="04AFC0FF" w14:textId="77777777" w:rsidR="001412B3" w:rsidRDefault="001412B3" w:rsidP="005A74FE">
            <w:pPr>
              <w:pStyle w:val="RNormlnytab"/>
            </w:pPr>
            <w:r>
              <w:t>Nainštalovať Git u seba.</w:t>
            </w:r>
          </w:p>
        </w:tc>
        <w:tc>
          <w:tcPr>
            <w:tcW w:w="764" w:type="pct"/>
          </w:tcPr>
          <w:p w14:paraId="658B9AC0" w14:textId="77777777" w:rsidR="001412B3" w:rsidRDefault="001412B3" w:rsidP="005A74FE">
            <w:pPr>
              <w:pStyle w:val="RNormlnytab"/>
            </w:pPr>
            <w:r>
              <w:t>16,7 %</w:t>
            </w:r>
          </w:p>
        </w:tc>
        <w:tc>
          <w:tcPr>
            <w:tcW w:w="365" w:type="pct"/>
          </w:tcPr>
          <w:p w14:paraId="37BCA6B8" w14:textId="77777777" w:rsidR="001412B3" w:rsidRDefault="001412B3" w:rsidP="005A74FE">
            <w:pPr>
              <w:pStyle w:val="RNormlnytab"/>
            </w:pPr>
            <w:r>
              <w:t>0,5</w:t>
            </w:r>
          </w:p>
        </w:tc>
      </w:tr>
      <w:tr w:rsidR="001412B3" w14:paraId="35637DF2" w14:textId="77777777" w:rsidTr="00F40250">
        <w:tc>
          <w:tcPr>
            <w:tcW w:w="706" w:type="pct"/>
            <w:vMerge/>
          </w:tcPr>
          <w:p w14:paraId="5C98FC99" w14:textId="77777777" w:rsidR="001412B3" w:rsidRDefault="001412B3" w:rsidP="005A74FE">
            <w:pPr>
              <w:pStyle w:val="RNormlnytab"/>
            </w:pPr>
          </w:p>
        </w:tc>
        <w:tc>
          <w:tcPr>
            <w:tcW w:w="450" w:type="pct"/>
          </w:tcPr>
          <w:p w14:paraId="741F64BA" w14:textId="77777777" w:rsidR="001412B3" w:rsidRDefault="001412B3" w:rsidP="005A74FE">
            <w:pPr>
              <w:pStyle w:val="RNormlnytab"/>
            </w:pPr>
            <w:r>
              <w:t>2</w:t>
            </w:r>
          </w:p>
        </w:tc>
        <w:tc>
          <w:tcPr>
            <w:tcW w:w="2716" w:type="pct"/>
          </w:tcPr>
          <w:p w14:paraId="73682A07" w14:textId="77777777" w:rsidR="001412B3" w:rsidRDefault="001412B3" w:rsidP="005A74FE">
            <w:pPr>
              <w:pStyle w:val="RNormlnytab"/>
            </w:pPr>
            <w:r>
              <w:t>Návrh celkovej práce počas projektu</w:t>
            </w:r>
          </w:p>
        </w:tc>
        <w:tc>
          <w:tcPr>
            <w:tcW w:w="764" w:type="pct"/>
          </w:tcPr>
          <w:p w14:paraId="7E21557C" w14:textId="77777777" w:rsidR="001412B3" w:rsidRDefault="001412B3" w:rsidP="005A74FE">
            <w:pPr>
              <w:pStyle w:val="RNormlnytab"/>
            </w:pPr>
            <w:r>
              <w:t>16,7 %</w:t>
            </w:r>
          </w:p>
        </w:tc>
        <w:tc>
          <w:tcPr>
            <w:tcW w:w="365" w:type="pct"/>
          </w:tcPr>
          <w:p w14:paraId="5FD97B7E" w14:textId="77777777" w:rsidR="001412B3" w:rsidRDefault="001412B3" w:rsidP="005A74FE">
            <w:pPr>
              <w:pStyle w:val="RNormlnytab"/>
            </w:pPr>
            <w:r>
              <w:t>0,7</w:t>
            </w:r>
          </w:p>
        </w:tc>
      </w:tr>
      <w:tr w:rsidR="001412B3" w14:paraId="33A2A96E" w14:textId="77777777" w:rsidTr="00F40250">
        <w:tc>
          <w:tcPr>
            <w:tcW w:w="706" w:type="pct"/>
            <w:vMerge/>
          </w:tcPr>
          <w:p w14:paraId="44E37957" w14:textId="77777777" w:rsidR="001412B3" w:rsidRDefault="001412B3" w:rsidP="005A74FE">
            <w:pPr>
              <w:pStyle w:val="RNormlnytab"/>
            </w:pPr>
          </w:p>
        </w:tc>
        <w:tc>
          <w:tcPr>
            <w:tcW w:w="450" w:type="pct"/>
          </w:tcPr>
          <w:p w14:paraId="65B2E2EF" w14:textId="77777777" w:rsidR="001412B3" w:rsidRDefault="001412B3" w:rsidP="005A74FE">
            <w:pPr>
              <w:pStyle w:val="RNormlnytab"/>
            </w:pPr>
            <w:r>
              <w:t>2</w:t>
            </w:r>
          </w:p>
        </w:tc>
        <w:tc>
          <w:tcPr>
            <w:tcW w:w="2716" w:type="pct"/>
          </w:tcPr>
          <w:p w14:paraId="1AB8CCFC" w14:textId="77777777" w:rsidR="001412B3" w:rsidRDefault="001412B3" w:rsidP="005A74FE">
            <w:pPr>
              <w:pStyle w:val="RNormlnytab"/>
            </w:pPr>
            <w:r>
              <w:t>Git – importovanie a kríženie hráčov</w:t>
            </w:r>
          </w:p>
        </w:tc>
        <w:tc>
          <w:tcPr>
            <w:tcW w:w="764" w:type="pct"/>
          </w:tcPr>
          <w:p w14:paraId="3E9C9113" w14:textId="77777777" w:rsidR="001412B3" w:rsidRDefault="001412B3" w:rsidP="005A74FE">
            <w:pPr>
              <w:pStyle w:val="RNormlnytab"/>
            </w:pPr>
            <w:r>
              <w:t>66 %</w:t>
            </w:r>
          </w:p>
        </w:tc>
        <w:tc>
          <w:tcPr>
            <w:tcW w:w="365" w:type="pct"/>
          </w:tcPr>
          <w:p w14:paraId="17766238" w14:textId="77777777" w:rsidR="001412B3" w:rsidRDefault="001412B3" w:rsidP="005A74FE">
            <w:pPr>
              <w:pStyle w:val="RNormlnytab"/>
            </w:pPr>
            <w:r>
              <w:t>2</w:t>
            </w:r>
          </w:p>
        </w:tc>
      </w:tr>
      <w:tr w:rsidR="001412B3" w14:paraId="78DE0FB2" w14:textId="77777777" w:rsidTr="00F40250">
        <w:tc>
          <w:tcPr>
            <w:tcW w:w="706" w:type="pct"/>
            <w:vMerge/>
          </w:tcPr>
          <w:p w14:paraId="024AA573" w14:textId="77777777" w:rsidR="001412B3" w:rsidRDefault="001412B3" w:rsidP="005A74FE">
            <w:pPr>
              <w:pStyle w:val="RNormlnytab"/>
            </w:pPr>
          </w:p>
        </w:tc>
        <w:tc>
          <w:tcPr>
            <w:tcW w:w="450" w:type="pct"/>
          </w:tcPr>
          <w:p w14:paraId="04B9E102" w14:textId="77777777" w:rsidR="001412B3" w:rsidRDefault="001412B3" w:rsidP="005A74FE">
            <w:pPr>
              <w:pStyle w:val="RNormlnytab"/>
            </w:pPr>
            <w:r>
              <w:t>2</w:t>
            </w:r>
          </w:p>
        </w:tc>
        <w:tc>
          <w:tcPr>
            <w:tcW w:w="2716" w:type="pct"/>
          </w:tcPr>
          <w:p w14:paraId="69F9ADFE" w14:textId="77777777" w:rsidR="001412B3" w:rsidRDefault="001412B3" w:rsidP="005A74FE">
            <w:pPr>
              <w:pStyle w:val="RNormlnytab"/>
            </w:pPr>
            <w:r>
              <w:t>Analýza z. kódu hráča tímov High5 a Tím 17 žije...</w:t>
            </w:r>
          </w:p>
        </w:tc>
        <w:tc>
          <w:tcPr>
            <w:tcW w:w="764" w:type="pct"/>
          </w:tcPr>
          <w:p w14:paraId="2A94D6D0" w14:textId="77777777" w:rsidR="001412B3" w:rsidRDefault="001412B3" w:rsidP="005A74FE">
            <w:pPr>
              <w:pStyle w:val="RNormlnytab"/>
            </w:pPr>
            <w:r>
              <w:t>20 %</w:t>
            </w:r>
          </w:p>
        </w:tc>
        <w:tc>
          <w:tcPr>
            <w:tcW w:w="365" w:type="pct"/>
          </w:tcPr>
          <w:p w14:paraId="2B01A32F" w14:textId="77777777" w:rsidR="001412B3" w:rsidRDefault="001412B3" w:rsidP="005A74FE">
            <w:pPr>
              <w:pStyle w:val="RNormlnytab"/>
            </w:pPr>
            <w:r>
              <w:t>4</w:t>
            </w:r>
          </w:p>
        </w:tc>
      </w:tr>
      <w:tr w:rsidR="001412B3" w14:paraId="147AB07F" w14:textId="77777777" w:rsidTr="00F40250">
        <w:tc>
          <w:tcPr>
            <w:tcW w:w="706" w:type="pct"/>
            <w:vMerge/>
          </w:tcPr>
          <w:p w14:paraId="7A0D26C2" w14:textId="77777777" w:rsidR="001412B3" w:rsidRDefault="001412B3" w:rsidP="005A74FE">
            <w:pPr>
              <w:pStyle w:val="RNormlnytab"/>
            </w:pPr>
          </w:p>
        </w:tc>
        <w:tc>
          <w:tcPr>
            <w:tcW w:w="450" w:type="pct"/>
          </w:tcPr>
          <w:p w14:paraId="6594CD7F" w14:textId="77777777" w:rsidR="001412B3" w:rsidRDefault="001412B3" w:rsidP="005A74FE">
            <w:pPr>
              <w:pStyle w:val="RNormlnytab"/>
            </w:pPr>
            <w:r w:rsidRPr="00492C6C">
              <w:t>3</w:t>
            </w:r>
          </w:p>
        </w:tc>
        <w:tc>
          <w:tcPr>
            <w:tcW w:w="2716" w:type="pct"/>
          </w:tcPr>
          <w:p w14:paraId="189C6611" w14:textId="77777777" w:rsidR="001412B3" w:rsidRDefault="001412B3" w:rsidP="005A74FE">
            <w:pPr>
              <w:pStyle w:val="RNormlnytab"/>
            </w:pPr>
            <w:r w:rsidRPr="002534E8">
              <w:t>Prezentácia analyzovaného kódu</w:t>
            </w:r>
          </w:p>
        </w:tc>
        <w:tc>
          <w:tcPr>
            <w:tcW w:w="764" w:type="pct"/>
          </w:tcPr>
          <w:p w14:paraId="4304675A" w14:textId="77777777" w:rsidR="001412B3" w:rsidRDefault="001412B3" w:rsidP="005A74FE">
            <w:pPr>
              <w:pStyle w:val="RNormlnytab"/>
            </w:pPr>
            <w:r>
              <w:t>25 %</w:t>
            </w:r>
          </w:p>
        </w:tc>
        <w:tc>
          <w:tcPr>
            <w:tcW w:w="365" w:type="pct"/>
          </w:tcPr>
          <w:p w14:paraId="1AFDC4FC" w14:textId="77777777" w:rsidR="001412B3" w:rsidRDefault="001412B3" w:rsidP="005A74FE">
            <w:pPr>
              <w:pStyle w:val="RNormlnytab"/>
            </w:pPr>
            <w:r>
              <w:t>2</w:t>
            </w:r>
          </w:p>
        </w:tc>
      </w:tr>
      <w:tr w:rsidR="001412B3" w14:paraId="11CB671C" w14:textId="77777777" w:rsidTr="00F40250">
        <w:tc>
          <w:tcPr>
            <w:tcW w:w="706" w:type="pct"/>
            <w:vMerge/>
          </w:tcPr>
          <w:p w14:paraId="41D1AD69" w14:textId="77777777" w:rsidR="001412B3" w:rsidRDefault="001412B3" w:rsidP="005A74FE">
            <w:pPr>
              <w:pStyle w:val="RNormlnytab"/>
            </w:pPr>
          </w:p>
        </w:tc>
        <w:tc>
          <w:tcPr>
            <w:tcW w:w="450" w:type="pct"/>
          </w:tcPr>
          <w:p w14:paraId="23F6749B" w14:textId="77777777" w:rsidR="001412B3" w:rsidRDefault="001412B3" w:rsidP="005A74FE">
            <w:pPr>
              <w:pStyle w:val="RNormlnytab"/>
            </w:pPr>
            <w:r w:rsidRPr="00492C6C">
              <w:t>3</w:t>
            </w:r>
          </w:p>
        </w:tc>
        <w:tc>
          <w:tcPr>
            <w:tcW w:w="2716" w:type="pct"/>
          </w:tcPr>
          <w:p w14:paraId="40E42185" w14:textId="77777777" w:rsidR="001412B3" w:rsidRDefault="001412B3" w:rsidP="005A74FE">
            <w:pPr>
              <w:pStyle w:val="RNormlnytab"/>
            </w:pPr>
            <w:r w:rsidRPr="001412B3">
              <w:t>Návod na inštaláciu simsparku Windows 7- 64 bit</w:t>
            </w:r>
          </w:p>
        </w:tc>
        <w:tc>
          <w:tcPr>
            <w:tcW w:w="764" w:type="pct"/>
          </w:tcPr>
          <w:p w14:paraId="0AE6C289" w14:textId="77777777" w:rsidR="001412B3" w:rsidRDefault="001412B3" w:rsidP="005A74FE">
            <w:pPr>
              <w:pStyle w:val="RNormlnytab"/>
            </w:pPr>
            <w:r>
              <w:t>20 %</w:t>
            </w:r>
          </w:p>
        </w:tc>
        <w:tc>
          <w:tcPr>
            <w:tcW w:w="365" w:type="pct"/>
          </w:tcPr>
          <w:p w14:paraId="51C1C5BB" w14:textId="77777777" w:rsidR="001412B3" w:rsidRDefault="001412B3" w:rsidP="005A74FE">
            <w:pPr>
              <w:pStyle w:val="RNormlnytab"/>
            </w:pPr>
            <w:r>
              <w:t>2,6</w:t>
            </w:r>
          </w:p>
        </w:tc>
      </w:tr>
      <w:tr w:rsidR="001412B3" w14:paraId="7C01818B" w14:textId="77777777" w:rsidTr="00F40250">
        <w:tc>
          <w:tcPr>
            <w:tcW w:w="706" w:type="pct"/>
            <w:vMerge/>
          </w:tcPr>
          <w:p w14:paraId="433F5E49" w14:textId="77777777" w:rsidR="001412B3" w:rsidRDefault="001412B3" w:rsidP="005A74FE">
            <w:pPr>
              <w:pStyle w:val="RNormlnytab"/>
            </w:pPr>
          </w:p>
        </w:tc>
        <w:tc>
          <w:tcPr>
            <w:tcW w:w="450" w:type="pct"/>
          </w:tcPr>
          <w:p w14:paraId="7110EA70" w14:textId="77777777" w:rsidR="001412B3" w:rsidRDefault="001412B3" w:rsidP="005A74FE">
            <w:pPr>
              <w:pStyle w:val="RNormlnytab"/>
            </w:pPr>
            <w:r w:rsidRPr="00492C6C">
              <w:t>3</w:t>
            </w:r>
          </w:p>
        </w:tc>
        <w:tc>
          <w:tcPr>
            <w:tcW w:w="2716" w:type="pct"/>
          </w:tcPr>
          <w:p w14:paraId="30FEB550" w14:textId="77777777" w:rsidR="001412B3" w:rsidRDefault="001412B3" w:rsidP="005A74FE">
            <w:pPr>
              <w:pStyle w:val="RNormlnytab"/>
            </w:pPr>
            <w:r w:rsidRPr="001412B3">
              <w:t>Návod na inštaláciu simsparku Linux – 64 bit</w:t>
            </w:r>
          </w:p>
        </w:tc>
        <w:tc>
          <w:tcPr>
            <w:tcW w:w="764" w:type="pct"/>
          </w:tcPr>
          <w:p w14:paraId="367E83D2" w14:textId="77777777" w:rsidR="001412B3" w:rsidRDefault="001412B3" w:rsidP="005A74FE">
            <w:pPr>
              <w:pStyle w:val="RNormlnytab"/>
            </w:pPr>
            <w:r>
              <w:t>20 %</w:t>
            </w:r>
          </w:p>
        </w:tc>
        <w:tc>
          <w:tcPr>
            <w:tcW w:w="365" w:type="pct"/>
          </w:tcPr>
          <w:p w14:paraId="2E93ED40" w14:textId="77777777" w:rsidR="001412B3" w:rsidRDefault="001412B3" w:rsidP="005A74FE">
            <w:pPr>
              <w:pStyle w:val="RNormlnytab"/>
            </w:pPr>
            <w:r>
              <w:t>2,6</w:t>
            </w:r>
          </w:p>
        </w:tc>
      </w:tr>
      <w:tr w:rsidR="001412B3" w14:paraId="4AE1A2E2" w14:textId="77777777" w:rsidTr="00F40250">
        <w:tc>
          <w:tcPr>
            <w:tcW w:w="706" w:type="pct"/>
            <w:vMerge/>
          </w:tcPr>
          <w:p w14:paraId="60D3B4C5" w14:textId="77777777" w:rsidR="001412B3" w:rsidRDefault="001412B3" w:rsidP="005A74FE">
            <w:pPr>
              <w:pStyle w:val="RNormlnytab"/>
            </w:pPr>
          </w:p>
        </w:tc>
        <w:tc>
          <w:tcPr>
            <w:tcW w:w="450" w:type="pct"/>
          </w:tcPr>
          <w:p w14:paraId="34CACC66" w14:textId="77777777" w:rsidR="001412B3" w:rsidRDefault="005A74FE" w:rsidP="005A74FE">
            <w:pPr>
              <w:pStyle w:val="RNormlnytab"/>
            </w:pPr>
            <w:r>
              <w:t>4</w:t>
            </w:r>
          </w:p>
        </w:tc>
        <w:tc>
          <w:tcPr>
            <w:tcW w:w="2716" w:type="pct"/>
          </w:tcPr>
          <w:p w14:paraId="63102EEF" w14:textId="77777777" w:rsidR="001412B3" w:rsidRDefault="005A74FE" w:rsidP="005A74FE">
            <w:pPr>
              <w:pStyle w:val="RNormlnytab"/>
            </w:pPr>
            <w:r w:rsidRPr="005A74FE">
              <w:t>Analýza High-level pohybov</w:t>
            </w:r>
          </w:p>
        </w:tc>
        <w:tc>
          <w:tcPr>
            <w:tcW w:w="764" w:type="pct"/>
          </w:tcPr>
          <w:p w14:paraId="7EE56468" w14:textId="77777777" w:rsidR="001412B3" w:rsidRDefault="005A74FE" w:rsidP="005A74FE">
            <w:pPr>
              <w:pStyle w:val="RNormlnytab"/>
            </w:pPr>
            <w:r>
              <w:t>100 %</w:t>
            </w:r>
          </w:p>
        </w:tc>
        <w:tc>
          <w:tcPr>
            <w:tcW w:w="365" w:type="pct"/>
          </w:tcPr>
          <w:p w14:paraId="4149E4F7" w14:textId="77777777" w:rsidR="001412B3" w:rsidRDefault="005A74FE" w:rsidP="005A74FE">
            <w:pPr>
              <w:pStyle w:val="RNormlnytab"/>
            </w:pPr>
            <w:r>
              <w:t>8</w:t>
            </w:r>
          </w:p>
        </w:tc>
      </w:tr>
      <w:tr w:rsidR="001412B3" w14:paraId="391AE13B" w14:textId="77777777" w:rsidTr="00F40250">
        <w:tc>
          <w:tcPr>
            <w:tcW w:w="706" w:type="pct"/>
            <w:vMerge/>
          </w:tcPr>
          <w:p w14:paraId="4D32990F" w14:textId="77777777" w:rsidR="001412B3" w:rsidRDefault="001412B3" w:rsidP="005A74FE">
            <w:pPr>
              <w:pStyle w:val="RNormlnytab"/>
            </w:pPr>
          </w:p>
        </w:tc>
        <w:tc>
          <w:tcPr>
            <w:tcW w:w="450" w:type="pct"/>
          </w:tcPr>
          <w:p w14:paraId="2926AFF0" w14:textId="77777777" w:rsidR="001412B3" w:rsidRDefault="005A74FE" w:rsidP="005A74FE">
            <w:pPr>
              <w:pStyle w:val="RNormlnytab"/>
            </w:pPr>
            <w:r>
              <w:t>4</w:t>
            </w:r>
          </w:p>
        </w:tc>
        <w:tc>
          <w:tcPr>
            <w:tcW w:w="2716" w:type="pct"/>
          </w:tcPr>
          <w:p w14:paraId="4C385BB6" w14:textId="77777777" w:rsidR="001412B3" w:rsidRDefault="005A74FE" w:rsidP="005A74FE">
            <w:pPr>
              <w:pStyle w:val="RNormlnytab"/>
            </w:pPr>
            <w:r>
              <w:t>Testframework</w:t>
            </w:r>
          </w:p>
        </w:tc>
        <w:tc>
          <w:tcPr>
            <w:tcW w:w="764" w:type="pct"/>
          </w:tcPr>
          <w:p w14:paraId="29232092" w14:textId="77777777" w:rsidR="001412B3" w:rsidRDefault="005A74FE" w:rsidP="005A74FE">
            <w:pPr>
              <w:pStyle w:val="RNormlnytab"/>
            </w:pPr>
            <w:r>
              <w:t>100 %</w:t>
            </w:r>
          </w:p>
        </w:tc>
        <w:tc>
          <w:tcPr>
            <w:tcW w:w="365" w:type="pct"/>
          </w:tcPr>
          <w:p w14:paraId="43A55782" w14:textId="77777777" w:rsidR="001412B3" w:rsidRDefault="005A74FE" w:rsidP="005A74FE">
            <w:pPr>
              <w:pStyle w:val="RNormlnytab"/>
            </w:pPr>
            <w:r>
              <w:t>1</w:t>
            </w:r>
          </w:p>
        </w:tc>
      </w:tr>
      <w:tr w:rsidR="001412B3" w14:paraId="354AAB53" w14:textId="77777777" w:rsidTr="00267E51">
        <w:tc>
          <w:tcPr>
            <w:tcW w:w="706" w:type="pct"/>
            <w:vMerge/>
            <w:tcBorders>
              <w:bottom w:val="single" w:sz="4" w:space="0" w:color="auto"/>
            </w:tcBorders>
          </w:tcPr>
          <w:p w14:paraId="573F6774" w14:textId="77777777" w:rsidR="001412B3" w:rsidRDefault="001412B3" w:rsidP="005A74FE">
            <w:pPr>
              <w:pStyle w:val="RNormlnytab"/>
            </w:pPr>
          </w:p>
        </w:tc>
        <w:tc>
          <w:tcPr>
            <w:tcW w:w="450" w:type="pct"/>
            <w:tcBorders>
              <w:bottom w:val="single" w:sz="4" w:space="0" w:color="auto"/>
            </w:tcBorders>
          </w:tcPr>
          <w:p w14:paraId="3670B0DF"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1C3E2BC9" w14:textId="77777777" w:rsidR="001412B3" w:rsidRDefault="001412B3" w:rsidP="005A74FE">
            <w:pPr>
              <w:pStyle w:val="RNormlnytab"/>
            </w:pPr>
          </w:p>
        </w:tc>
        <w:tc>
          <w:tcPr>
            <w:tcW w:w="764" w:type="pct"/>
            <w:tcBorders>
              <w:bottom w:val="single" w:sz="4" w:space="0" w:color="auto"/>
            </w:tcBorders>
          </w:tcPr>
          <w:p w14:paraId="18229085" w14:textId="77777777" w:rsidR="001412B3" w:rsidRDefault="001412B3" w:rsidP="005A74FE">
            <w:pPr>
              <w:pStyle w:val="RNormlnytab"/>
            </w:pPr>
          </w:p>
        </w:tc>
        <w:tc>
          <w:tcPr>
            <w:tcW w:w="365" w:type="pct"/>
            <w:tcBorders>
              <w:bottom w:val="single" w:sz="4" w:space="0" w:color="auto"/>
            </w:tcBorders>
          </w:tcPr>
          <w:p w14:paraId="010EF146" w14:textId="77777777" w:rsidR="001412B3" w:rsidRPr="00105217" w:rsidRDefault="0068385C" w:rsidP="005A74FE">
            <w:pPr>
              <w:pStyle w:val="RNormlnytab"/>
              <w:rPr>
                <w:b/>
              </w:rPr>
            </w:pPr>
            <w:r>
              <w:rPr>
                <w:b/>
              </w:rPr>
              <w:t>35,4</w:t>
            </w:r>
          </w:p>
        </w:tc>
      </w:tr>
      <w:tr w:rsidR="001412B3" w14:paraId="2A27DBCB" w14:textId="77777777" w:rsidTr="00267E51">
        <w:tc>
          <w:tcPr>
            <w:tcW w:w="706" w:type="pct"/>
            <w:tcBorders>
              <w:top w:val="single" w:sz="4" w:space="0" w:color="auto"/>
              <w:left w:val="nil"/>
              <w:bottom w:val="single" w:sz="4" w:space="0" w:color="auto"/>
              <w:right w:val="nil"/>
            </w:tcBorders>
          </w:tcPr>
          <w:p w14:paraId="0C9B5F08" w14:textId="77777777" w:rsidR="001412B3" w:rsidRDefault="001412B3" w:rsidP="00E71CE7">
            <w:pPr>
              <w:pStyle w:val="RNormlnytab"/>
            </w:pPr>
          </w:p>
        </w:tc>
        <w:tc>
          <w:tcPr>
            <w:tcW w:w="450" w:type="pct"/>
            <w:tcBorders>
              <w:top w:val="single" w:sz="4" w:space="0" w:color="auto"/>
              <w:left w:val="nil"/>
              <w:bottom w:val="single" w:sz="4" w:space="0" w:color="auto"/>
              <w:right w:val="nil"/>
            </w:tcBorders>
          </w:tcPr>
          <w:p w14:paraId="3F9966A6" w14:textId="77777777" w:rsidR="001412B3" w:rsidRPr="00F40250" w:rsidRDefault="001412B3" w:rsidP="008203E7">
            <w:pPr>
              <w:rPr>
                <w:b/>
              </w:rPr>
            </w:pPr>
          </w:p>
        </w:tc>
        <w:tc>
          <w:tcPr>
            <w:tcW w:w="2716" w:type="pct"/>
            <w:tcBorders>
              <w:top w:val="single" w:sz="4" w:space="0" w:color="auto"/>
              <w:left w:val="nil"/>
              <w:bottom w:val="single" w:sz="4" w:space="0" w:color="auto"/>
              <w:right w:val="nil"/>
            </w:tcBorders>
          </w:tcPr>
          <w:p w14:paraId="7B03BAFE" w14:textId="77777777" w:rsidR="001412B3" w:rsidRDefault="001412B3" w:rsidP="008203E7"/>
        </w:tc>
        <w:tc>
          <w:tcPr>
            <w:tcW w:w="764" w:type="pct"/>
            <w:tcBorders>
              <w:top w:val="single" w:sz="4" w:space="0" w:color="auto"/>
              <w:left w:val="nil"/>
              <w:bottom w:val="single" w:sz="4" w:space="0" w:color="auto"/>
              <w:right w:val="nil"/>
            </w:tcBorders>
          </w:tcPr>
          <w:p w14:paraId="59298BC5" w14:textId="77777777" w:rsidR="001412B3" w:rsidRDefault="001412B3" w:rsidP="008203E7"/>
        </w:tc>
        <w:tc>
          <w:tcPr>
            <w:tcW w:w="365" w:type="pct"/>
            <w:tcBorders>
              <w:top w:val="single" w:sz="4" w:space="0" w:color="auto"/>
              <w:left w:val="nil"/>
              <w:bottom w:val="single" w:sz="4" w:space="0" w:color="auto"/>
              <w:right w:val="nil"/>
            </w:tcBorders>
          </w:tcPr>
          <w:p w14:paraId="29E3FB2E" w14:textId="77777777" w:rsidR="001412B3" w:rsidRPr="00105217" w:rsidRDefault="001412B3" w:rsidP="008203E7">
            <w:pPr>
              <w:rPr>
                <w:b/>
              </w:rPr>
            </w:pPr>
          </w:p>
        </w:tc>
      </w:tr>
      <w:tr w:rsidR="001412B3" w14:paraId="0EC6E669" w14:textId="77777777" w:rsidTr="00267E51">
        <w:tc>
          <w:tcPr>
            <w:tcW w:w="706" w:type="pct"/>
            <w:vMerge w:val="restart"/>
            <w:tcBorders>
              <w:top w:val="single" w:sz="4" w:space="0" w:color="auto"/>
            </w:tcBorders>
          </w:tcPr>
          <w:p w14:paraId="5627CA8B" w14:textId="77777777" w:rsidR="001412B3" w:rsidRDefault="001412B3" w:rsidP="005A74FE">
            <w:pPr>
              <w:pStyle w:val="RNormlnytab"/>
            </w:pPr>
            <w:r>
              <w:t>Gábor Nagy</w:t>
            </w:r>
          </w:p>
        </w:tc>
        <w:tc>
          <w:tcPr>
            <w:tcW w:w="450" w:type="pct"/>
            <w:tcBorders>
              <w:top w:val="single" w:sz="4" w:space="0" w:color="auto"/>
            </w:tcBorders>
          </w:tcPr>
          <w:p w14:paraId="4F92217E" w14:textId="77777777" w:rsidR="001412B3" w:rsidRDefault="001412B3" w:rsidP="005A74FE">
            <w:pPr>
              <w:pStyle w:val="RNormlnytab"/>
            </w:pPr>
            <w:r>
              <w:t>1</w:t>
            </w:r>
          </w:p>
        </w:tc>
        <w:tc>
          <w:tcPr>
            <w:tcW w:w="2716" w:type="pct"/>
            <w:tcBorders>
              <w:top w:val="single" w:sz="4" w:space="0" w:color="auto"/>
            </w:tcBorders>
          </w:tcPr>
          <w:p w14:paraId="341BC74D" w14:textId="77777777" w:rsidR="001412B3" w:rsidRDefault="001412B3" w:rsidP="005A74FE">
            <w:pPr>
              <w:pStyle w:val="RNormlnytab"/>
            </w:pPr>
            <w:r>
              <w:t>Rozbehať server na RoboCup.</w:t>
            </w:r>
          </w:p>
        </w:tc>
        <w:tc>
          <w:tcPr>
            <w:tcW w:w="764" w:type="pct"/>
            <w:tcBorders>
              <w:top w:val="single" w:sz="4" w:space="0" w:color="auto"/>
            </w:tcBorders>
          </w:tcPr>
          <w:p w14:paraId="28B9975C" w14:textId="77777777" w:rsidR="001412B3" w:rsidRDefault="001412B3" w:rsidP="005A74FE">
            <w:pPr>
              <w:pStyle w:val="RNormlnytab"/>
            </w:pPr>
            <w:r>
              <w:t>11,5 %</w:t>
            </w:r>
          </w:p>
        </w:tc>
        <w:tc>
          <w:tcPr>
            <w:tcW w:w="365" w:type="pct"/>
            <w:tcBorders>
              <w:top w:val="single" w:sz="4" w:space="0" w:color="auto"/>
            </w:tcBorders>
          </w:tcPr>
          <w:p w14:paraId="72F07BB6" w14:textId="77777777" w:rsidR="001412B3" w:rsidRDefault="001412B3" w:rsidP="005A74FE">
            <w:pPr>
              <w:pStyle w:val="RNormlnytab"/>
            </w:pPr>
            <w:r>
              <w:t>1,5</w:t>
            </w:r>
          </w:p>
        </w:tc>
      </w:tr>
      <w:tr w:rsidR="001412B3" w14:paraId="69A4DEEB" w14:textId="77777777" w:rsidTr="00F40250">
        <w:tc>
          <w:tcPr>
            <w:tcW w:w="706" w:type="pct"/>
            <w:vMerge/>
          </w:tcPr>
          <w:p w14:paraId="7F821631" w14:textId="77777777" w:rsidR="001412B3" w:rsidRDefault="001412B3" w:rsidP="005A74FE">
            <w:pPr>
              <w:pStyle w:val="RNormlnytab"/>
            </w:pPr>
          </w:p>
        </w:tc>
        <w:tc>
          <w:tcPr>
            <w:tcW w:w="450" w:type="pct"/>
          </w:tcPr>
          <w:p w14:paraId="3C9A6404" w14:textId="77777777" w:rsidR="001412B3" w:rsidRDefault="001412B3" w:rsidP="005A74FE">
            <w:pPr>
              <w:pStyle w:val="RNormlnytab"/>
            </w:pPr>
            <w:r>
              <w:t>1</w:t>
            </w:r>
          </w:p>
        </w:tc>
        <w:tc>
          <w:tcPr>
            <w:tcW w:w="2716" w:type="pct"/>
          </w:tcPr>
          <w:p w14:paraId="09FBBE01" w14:textId="77777777" w:rsidR="001412B3" w:rsidRDefault="001412B3" w:rsidP="005A74FE">
            <w:pPr>
              <w:pStyle w:val="RNormlnytab"/>
            </w:pPr>
            <w:r>
              <w:t>Spustiť hráča na server</w:t>
            </w:r>
          </w:p>
        </w:tc>
        <w:tc>
          <w:tcPr>
            <w:tcW w:w="764" w:type="pct"/>
          </w:tcPr>
          <w:p w14:paraId="19B4E9F5" w14:textId="77777777" w:rsidR="001412B3" w:rsidRDefault="001412B3" w:rsidP="005A74FE">
            <w:pPr>
              <w:pStyle w:val="RNormlnytab"/>
            </w:pPr>
            <w:r>
              <w:t>16,7 %</w:t>
            </w:r>
          </w:p>
        </w:tc>
        <w:tc>
          <w:tcPr>
            <w:tcW w:w="365" w:type="pct"/>
          </w:tcPr>
          <w:p w14:paraId="4C801B51" w14:textId="77777777" w:rsidR="001412B3" w:rsidRDefault="001412B3" w:rsidP="005A74FE">
            <w:pPr>
              <w:pStyle w:val="RNormlnytab"/>
            </w:pPr>
            <w:r>
              <w:t>0,5</w:t>
            </w:r>
          </w:p>
        </w:tc>
      </w:tr>
      <w:tr w:rsidR="001412B3" w14:paraId="5E442BA4" w14:textId="77777777" w:rsidTr="00F40250">
        <w:tc>
          <w:tcPr>
            <w:tcW w:w="706" w:type="pct"/>
            <w:vMerge/>
          </w:tcPr>
          <w:p w14:paraId="7508DE2B" w14:textId="77777777" w:rsidR="001412B3" w:rsidRDefault="001412B3" w:rsidP="005A74FE">
            <w:pPr>
              <w:pStyle w:val="RNormlnytab"/>
            </w:pPr>
          </w:p>
        </w:tc>
        <w:tc>
          <w:tcPr>
            <w:tcW w:w="450" w:type="pct"/>
          </w:tcPr>
          <w:p w14:paraId="70402109" w14:textId="77777777" w:rsidR="001412B3" w:rsidRDefault="001412B3" w:rsidP="005A74FE">
            <w:pPr>
              <w:pStyle w:val="RNormlnytab"/>
            </w:pPr>
            <w:r>
              <w:t>1</w:t>
            </w:r>
          </w:p>
        </w:tc>
        <w:tc>
          <w:tcPr>
            <w:tcW w:w="2716" w:type="pct"/>
          </w:tcPr>
          <w:p w14:paraId="67405B91" w14:textId="77777777" w:rsidR="001412B3" w:rsidRDefault="001412B3" w:rsidP="005A74FE">
            <w:pPr>
              <w:pStyle w:val="RNormlnytab"/>
            </w:pPr>
            <w:r>
              <w:t>Vytvoriť pohyb alebo upraviť existujúci pohyb hráča v editore.</w:t>
            </w:r>
          </w:p>
        </w:tc>
        <w:tc>
          <w:tcPr>
            <w:tcW w:w="764" w:type="pct"/>
          </w:tcPr>
          <w:p w14:paraId="2B05A8E9" w14:textId="77777777" w:rsidR="001412B3" w:rsidRDefault="001412B3" w:rsidP="005A74FE">
            <w:pPr>
              <w:pStyle w:val="RNormlnytab"/>
            </w:pPr>
            <w:r>
              <w:t>16,7 %</w:t>
            </w:r>
          </w:p>
        </w:tc>
        <w:tc>
          <w:tcPr>
            <w:tcW w:w="365" w:type="pct"/>
          </w:tcPr>
          <w:p w14:paraId="132DC751" w14:textId="77777777" w:rsidR="001412B3" w:rsidRDefault="001412B3" w:rsidP="005A74FE">
            <w:pPr>
              <w:pStyle w:val="RNormlnytab"/>
            </w:pPr>
            <w:r>
              <w:t>0,5</w:t>
            </w:r>
          </w:p>
        </w:tc>
      </w:tr>
      <w:tr w:rsidR="001412B3" w14:paraId="5F2555FA" w14:textId="77777777" w:rsidTr="00F40250">
        <w:tc>
          <w:tcPr>
            <w:tcW w:w="706" w:type="pct"/>
            <w:vMerge/>
          </w:tcPr>
          <w:p w14:paraId="784B1BC6" w14:textId="77777777" w:rsidR="001412B3" w:rsidRDefault="001412B3" w:rsidP="005A74FE">
            <w:pPr>
              <w:pStyle w:val="RNormlnytab"/>
            </w:pPr>
          </w:p>
        </w:tc>
        <w:tc>
          <w:tcPr>
            <w:tcW w:w="450" w:type="pct"/>
          </w:tcPr>
          <w:p w14:paraId="74757C07" w14:textId="77777777" w:rsidR="001412B3" w:rsidRDefault="001412B3" w:rsidP="005A74FE">
            <w:pPr>
              <w:pStyle w:val="RNormlnytab"/>
            </w:pPr>
            <w:r>
              <w:t>1</w:t>
            </w:r>
          </w:p>
        </w:tc>
        <w:tc>
          <w:tcPr>
            <w:tcW w:w="2716" w:type="pct"/>
          </w:tcPr>
          <w:p w14:paraId="5A24178C" w14:textId="77777777" w:rsidR="001412B3" w:rsidRDefault="001412B3" w:rsidP="005A74FE">
            <w:pPr>
              <w:pStyle w:val="RNormlnytab"/>
            </w:pPr>
            <w:r>
              <w:t>Študovať dokumentáciu a projekty z minulých rokov.</w:t>
            </w:r>
          </w:p>
        </w:tc>
        <w:tc>
          <w:tcPr>
            <w:tcW w:w="764" w:type="pct"/>
          </w:tcPr>
          <w:p w14:paraId="35A82B34" w14:textId="77777777" w:rsidR="001412B3" w:rsidRDefault="001412B3" w:rsidP="005A74FE">
            <w:pPr>
              <w:pStyle w:val="RNormlnytab"/>
            </w:pPr>
            <w:r>
              <w:t>33,3 %</w:t>
            </w:r>
          </w:p>
        </w:tc>
        <w:tc>
          <w:tcPr>
            <w:tcW w:w="365" w:type="pct"/>
          </w:tcPr>
          <w:p w14:paraId="0F8E3F76" w14:textId="77777777" w:rsidR="001412B3" w:rsidRDefault="001412B3" w:rsidP="005A74FE">
            <w:pPr>
              <w:pStyle w:val="RNormlnytab"/>
            </w:pPr>
            <w:r>
              <w:t>1</w:t>
            </w:r>
          </w:p>
        </w:tc>
      </w:tr>
      <w:tr w:rsidR="001412B3" w14:paraId="2187D000" w14:textId="77777777" w:rsidTr="00F40250">
        <w:tc>
          <w:tcPr>
            <w:tcW w:w="706" w:type="pct"/>
            <w:vMerge/>
          </w:tcPr>
          <w:p w14:paraId="366035EE" w14:textId="77777777" w:rsidR="001412B3" w:rsidRDefault="001412B3" w:rsidP="005A74FE">
            <w:pPr>
              <w:pStyle w:val="RNormlnytab"/>
            </w:pPr>
          </w:p>
        </w:tc>
        <w:tc>
          <w:tcPr>
            <w:tcW w:w="450" w:type="pct"/>
          </w:tcPr>
          <w:p w14:paraId="2401CAB2" w14:textId="77777777" w:rsidR="001412B3" w:rsidRDefault="001412B3" w:rsidP="005A74FE">
            <w:pPr>
              <w:pStyle w:val="RNormlnytab"/>
            </w:pPr>
            <w:r>
              <w:t>1</w:t>
            </w:r>
          </w:p>
        </w:tc>
        <w:tc>
          <w:tcPr>
            <w:tcW w:w="2716" w:type="pct"/>
          </w:tcPr>
          <w:p w14:paraId="73C9E355" w14:textId="77777777" w:rsidR="001412B3" w:rsidRDefault="001412B3" w:rsidP="005A74FE">
            <w:pPr>
              <w:pStyle w:val="RNormlnytab"/>
            </w:pPr>
            <w:r>
              <w:t>Študovať wiki k RoboCup-u.</w:t>
            </w:r>
          </w:p>
        </w:tc>
        <w:tc>
          <w:tcPr>
            <w:tcW w:w="764" w:type="pct"/>
          </w:tcPr>
          <w:p w14:paraId="23231776" w14:textId="77777777" w:rsidR="001412B3" w:rsidRDefault="001412B3" w:rsidP="005A74FE">
            <w:pPr>
              <w:pStyle w:val="RNormlnytab"/>
            </w:pPr>
            <w:r>
              <w:t>16,7 %</w:t>
            </w:r>
          </w:p>
        </w:tc>
        <w:tc>
          <w:tcPr>
            <w:tcW w:w="365" w:type="pct"/>
          </w:tcPr>
          <w:p w14:paraId="1447CCC8" w14:textId="77777777" w:rsidR="001412B3" w:rsidRDefault="001412B3" w:rsidP="005A74FE">
            <w:pPr>
              <w:pStyle w:val="RNormlnytab"/>
            </w:pPr>
            <w:r>
              <w:t>0,5</w:t>
            </w:r>
          </w:p>
        </w:tc>
      </w:tr>
      <w:tr w:rsidR="001412B3" w14:paraId="587C63EE" w14:textId="77777777" w:rsidTr="00F40250">
        <w:tc>
          <w:tcPr>
            <w:tcW w:w="706" w:type="pct"/>
            <w:vMerge/>
          </w:tcPr>
          <w:p w14:paraId="72436471" w14:textId="77777777" w:rsidR="001412B3" w:rsidRDefault="001412B3" w:rsidP="005A74FE">
            <w:pPr>
              <w:pStyle w:val="RNormlnytab"/>
            </w:pPr>
          </w:p>
        </w:tc>
        <w:tc>
          <w:tcPr>
            <w:tcW w:w="450" w:type="pct"/>
          </w:tcPr>
          <w:p w14:paraId="1E713817" w14:textId="77777777" w:rsidR="001412B3" w:rsidRDefault="001412B3" w:rsidP="005A74FE">
            <w:pPr>
              <w:pStyle w:val="RNormlnytab"/>
            </w:pPr>
            <w:r>
              <w:t>1</w:t>
            </w:r>
          </w:p>
        </w:tc>
        <w:tc>
          <w:tcPr>
            <w:tcW w:w="2716" w:type="pct"/>
          </w:tcPr>
          <w:p w14:paraId="788199B4" w14:textId="77777777" w:rsidR="001412B3" w:rsidRDefault="001412B3" w:rsidP="005A74FE">
            <w:pPr>
              <w:pStyle w:val="RNormlnytab"/>
            </w:pPr>
            <w:r>
              <w:t>Študovať zahraničné tímy a zápasy.</w:t>
            </w:r>
          </w:p>
        </w:tc>
        <w:tc>
          <w:tcPr>
            <w:tcW w:w="764" w:type="pct"/>
          </w:tcPr>
          <w:p w14:paraId="1EF275F2" w14:textId="77777777" w:rsidR="001412B3" w:rsidRDefault="001412B3" w:rsidP="005A74FE">
            <w:pPr>
              <w:pStyle w:val="RNormlnytab"/>
            </w:pPr>
            <w:r>
              <w:t>16,7 %</w:t>
            </w:r>
          </w:p>
        </w:tc>
        <w:tc>
          <w:tcPr>
            <w:tcW w:w="365" w:type="pct"/>
          </w:tcPr>
          <w:p w14:paraId="56A37996" w14:textId="77777777" w:rsidR="001412B3" w:rsidRDefault="001412B3" w:rsidP="005A74FE">
            <w:pPr>
              <w:pStyle w:val="RNormlnytab"/>
            </w:pPr>
            <w:r>
              <w:t>0,5</w:t>
            </w:r>
          </w:p>
        </w:tc>
      </w:tr>
      <w:tr w:rsidR="001412B3" w14:paraId="4E7AB861" w14:textId="77777777" w:rsidTr="00F40250">
        <w:tc>
          <w:tcPr>
            <w:tcW w:w="706" w:type="pct"/>
            <w:vMerge/>
          </w:tcPr>
          <w:p w14:paraId="371285A4" w14:textId="77777777" w:rsidR="001412B3" w:rsidRDefault="001412B3" w:rsidP="005A74FE">
            <w:pPr>
              <w:pStyle w:val="RNormlnytab"/>
            </w:pPr>
          </w:p>
        </w:tc>
        <w:tc>
          <w:tcPr>
            <w:tcW w:w="450" w:type="pct"/>
          </w:tcPr>
          <w:p w14:paraId="5C9DB8CC" w14:textId="77777777" w:rsidR="001412B3" w:rsidRDefault="001412B3" w:rsidP="005A74FE">
            <w:pPr>
              <w:pStyle w:val="RNormlnytab"/>
            </w:pPr>
            <w:r>
              <w:t>1</w:t>
            </w:r>
          </w:p>
        </w:tc>
        <w:tc>
          <w:tcPr>
            <w:tcW w:w="2716" w:type="pct"/>
          </w:tcPr>
          <w:p w14:paraId="29C74A3E" w14:textId="77777777" w:rsidR="001412B3" w:rsidRDefault="001412B3" w:rsidP="005A74FE">
            <w:pPr>
              <w:pStyle w:val="RNormlnytab"/>
            </w:pPr>
            <w:r>
              <w:t>Nainštalovať Git u seba.</w:t>
            </w:r>
          </w:p>
        </w:tc>
        <w:tc>
          <w:tcPr>
            <w:tcW w:w="764" w:type="pct"/>
          </w:tcPr>
          <w:p w14:paraId="5D780816" w14:textId="77777777" w:rsidR="001412B3" w:rsidRDefault="001412B3" w:rsidP="005A74FE">
            <w:pPr>
              <w:pStyle w:val="RNormlnytab"/>
            </w:pPr>
            <w:r>
              <w:t>16,7 %</w:t>
            </w:r>
          </w:p>
        </w:tc>
        <w:tc>
          <w:tcPr>
            <w:tcW w:w="365" w:type="pct"/>
          </w:tcPr>
          <w:p w14:paraId="60DB0C7B" w14:textId="77777777" w:rsidR="001412B3" w:rsidRDefault="001412B3" w:rsidP="005A74FE">
            <w:pPr>
              <w:pStyle w:val="RNormlnytab"/>
            </w:pPr>
            <w:r>
              <w:t>0,5</w:t>
            </w:r>
          </w:p>
        </w:tc>
      </w:tr>
      <w:tr w:rsidR="001412B3" w14:paraId="2592E244" w14:textId="77777777" w:rsidTr="00F40250">
        <w:tc>
          <w:tcPr>
            <w:tcW w:w="706" w:type="pct"/>
            <w:vMerge/>
          </w:tcPr>
          <w:p w14:paraId="55003814" w14:textId="77777777" w:rsidR="001412B3" w:rsidRDefault="001412B3" w:rsidP="005A74FE">
            <w:pPr>
              <w:pStyle w:val="RNormlnytab"/>
            </w:pPr>
          </w:p>
        </w:tc>
        <w:tc>
          <w:tcPr>
            <w:tcW w:w="450" w:type="pct"/>
          </w:tcPr>
          <w:p w14:paraId="0474451D" w14:textId="77777777" w:rsidR="001412B3" w:rsidRDefault="001412B3" w:rsidP="005A74FE">
            <w:pPr>
              <w:pStyle w:val="RNormlnytab"/>
            </w:pPr>
            <w:r>
              <w:t>1</w:t>
            </w:r>
          </w:p>
        </w:tc>
        <w:tc>
          <w:tcPr>
            <w:tcW w:w="2716" w:type="pct"/>
          </w:tcPr>
          <w:p w14:paraId="7B8C27F2" w14:textId="77777777" w:rsidR="001412B3" w:rsidRDefault="001412B3" w:rsidP="005A74FE">
            <w:pPr>
              <w:pStyle w:val="RNormlnytab"/>
            </w:pPr>
            <w:r>
              <w:t>Rozbehať manažérsky softvér</w:t>
            </w:r>
          </w:p>
        </w:tc>
        <w:tc>
          <w:tcPr>
            <w:tcW w:w="764" w:type="pct"/>
          </w:tcPr>
          <w:p w14:paraId="4AE57AE1" w14:textId="77777777" w:rsidR="001412B3" w:rsidRDefault="001412B3" w:rsidP="005A74FE">
            <w:pPr>
              <w:pStyle w:val="RNormlnytab"/>
            </w:pPr>
            <w:r>
              <w:t>100 %</w:t>
            </w:r>
          </w:p>
        </w:tc>
        <w:tc>
          <w:tcPr>
            <w:tcW w:w="365" w:type="pct"/>
          </w:tcPr>
          <w:p w14:paraId="60A7EF44" w14:textId="77777777" w:rsidR="001412B3" w:rsidRDefault="001412B3" w:rsidP="005A74FE">
            <w:pPr>
              <w:pStyle w:val="RNormlnytab"/>
            </w:pPr>
            <w:r>
              <w:t>5</w:t>
            </w:r>
          </w:p>
        </w:tc>
      </w:tr>
      <w:tr w:rsidR="001412B3" w14:paraId="527DE48D" w14:textId="77777777" w:rsidTr="00F40250">
        <w:tc>
          <w:tcPr>
            <w:tcW w:w="706" w:type="pct"/>
            <w:vMerge/>
          </w:tcPr>
          <w:p w14:paraId="0EFF0706" w14:textId="77777777" w:rsidR="001412B3" w:rsidRDefault="001412B3" w:rsidP="005A74FE">
            <w:pPr>
              <w:pStyle w:val="RNormlnytab"/>
            </w:pPr>
          </w:p>
        </w:tc>
        <w:tc>
          <w:tcPr>
            <w:tcW w:w="450" w:type="pct"/>
          </w:tcPr>
          <w:p w14:paraId="68BD2D1F" w14:textId="77777777" w:rsidR="001412B3" w:rsidRDefault="001412B3" w:rsidP="005A74FE">
            <w:pPr>
              <w:pStyle w:val="RNormlnytab"/>
            </w:pPr>
            <w:r>
              <w:t>2</w:t>
            </w:r>
          </w:p>
        </w:tc>
        <w:tc>
          <w:tcPr>
            <w:tcW w:w="2716" w:type="pct"/>
          </w:tcPr>
          <w:p w14:paraId="3C78E417" w14:textId="77777777" w:rsidR="001412B3" w:rsidRDefault="001412B3" w:rsidP="005A74FE">
            <w:pPr>
              <w:pStyle w:val="RNormlnytab"/>
            </w:pPr>
            <w:r>
              <w:t>Návrh celkovej práce počas projektu</w:t>
            </w:r>
          </w:p>
        </w:tc>
        <w:tc>
          <w:tcPr>
            <w:tcW w:w="764" w:type="pct"/>
          </w:tcPr>
          <w:p w14:paraId="04D31A6E" w14:textId="77777777" w:rsidR="001412B3" w:rsidRDefault="001412B3" w:rsidP="005A74FE">
            <w:pPr>
              <w:pStyle w:val="RNormlnytab"/>
            </w:pPr>
            <w:r>
              <w:t>16,7 %</w:t>
            </w:r>
          </w:p>
        </w:tc>
        <w:tc>
          <w:tcPr>
            <w:tcW w:w="365" w:type="pct"/>
          </w:tcPr>
          <w:p w14:paraId="31A999CC" w14:textId="77777777" w:rsidR="001412B3" w:rsidRDefault="001412B3" w:rsidP="005A74FE">
            <w:pPr>
              <w:pStyle w:val="RNormlnytab"/>
            </w:pPr>
            <w:r>
              <w:t>0,7</w:t>
            </w:r>
          </w:p>
        </w:tc>
      </w:tr>
      <w:tr w:rsidR="001412B3" w14:paraId="056D1571" w14:textId="77777777" w:rsidTr="00F40250">
        <w:tc>
          <w:tcPr>
            <w:tcW w:w="706" w:type="pct"/>
            <w:vMerge/>
          </w:tcPr>
          <w:p w14:paraId="42B5CCF7" w14:textId="77777777" w:rsidR="001412B3" w:rsidRDefault="001412B3" w:rsidP="005A74FE">
            <w:pPr>
              <w:pStyle w:val="RNormlnytab"/>
            </w:pPr>
          </w:p>
        </w:tc>
        <w:tc>
          <w:tcPr>
            <w:tcW w:w="450" w:type="pct"/>
          </w:tcPr>
          <w:p w14:paraId="5384EE1B" w14:textId="77777777" w:rsidR="001412B3" w:rsidRDefault="001412B3" w:rsidP="005A74FE">
            <w:pPr>
              <w:pStyle w:val="RNormlnytab"/>
            </w:pPr>
            <w:r>
              <w:t>2</w:t>
            </w:r>
          </w:p>
        </w:tc>
        <w:tc>
          <w:tcPr>
            <w:tcW w:w="2716" w:type="pct"/>
          </w:tcPr>
          <w:p w14:paraId="2DAF5B80" w14:textId="77777777" w:rsidR="001412B3" w:rsidRDefault="001412B3" w:rsidP="005A74FE">
            <w:pPr>
              <w:pStyle w:val="RNormlnytab"/>
            </w:pPr>
            <w:r>
              <w:t>Git – importovanie a kríženie hráčov</w:t>
            </w:r>
          </w:p>
        </w:tc>
        <w:tc>
          <w:tcPr>
            <w:tcW w:w="764" w:type="pct"/>
          </w:tcPr>
          <w:p w14:paraId="3B56013C" w14:textId="77777777" w:rsidR="001412B3" w:rsidRDefault="001412B3" w:rsidP="005A74FE">
            <w:pPr>
              <w:pStyle w:val="RNormlnytab"/>
            </w:pPr>
            <w:r>
              <w:t>33 %</w:t>
            </w:r>
          </w:p>
        </w:tc>
        <w:tc>
          <w:tcPr>
            <w:tcW w:w="365" w:type="pct"/>
          </w:tcPr>
          <w:p w14:paraId="6D7A3C6D" w14:textId="77777777" w:rsidR="001412B3" w:rsidRDefault="001412B3" w:rsidP="005A74FE">
            <w:pPr>
              <w:pStyle w:val="RNormlnytab"/>
            </w:pPr>
            <w:r>
              <w:t>1</w:t>
            </w:r>
          </w:p>
        </w:tc>
      </w:tr>
      <w:tr w:rsidR="001412B3" w14:paraId="06DF9199" w14:textId="77777777" w:rsidTr="00F40250">
        <w:tc>
          <w:tcPr>
            <w:tcW w:w="706" w:type="pct"/>
            <w:vMerge/>
          </w:tcPr>
          <w:p w14:paraId="44DC3CA2" w14:textId="77777777" w:rsidR="001412B3" w:rsidRDefault="001412B3" w:rsidP="005A74FE">
            <w:pPr>
              <w:pStyle w:val="RNormlnytab"/>
            </w:pPr>
          </w:p>
        </w:tc>
        <w:tc>
          <w:tcPr>
            <w:tcW w:w="450" w:type="pct"/>
          </w:tcPr>
          <w:p w14:paraId="500EEF9D" w14:textId="77777777" w:rsidR="001412B3" w:rsidRDefault="001412B3" w:rsidP="005A74FE">
            <w:pPr>
              <w:pStyle w:val="RNormlnytab"/>
            </w:pPr>
            <w:r>
              <w:t>2</w:t>
            </w:r>
          </w:p>
        </w:tc>
        <w:tc>
          <w:tcPr>
            <w:tcW w:w="2716" w:type="pct"/>
          </w:tcPr>
          <w:p w14:paraId="680B2EED" w14:textId="77777777" w:rsidR="001412B3" w:rsidRDefault="001412B3" w:rsidP="005A74FE">
            <w:pPr>
              <w:pStyle w:val="RNormlnytab"/>
            </w:pPr>
            <w:r>
              <w:t>Analýza z. kódu hráča tímov High5 a Tím 17 žije...</w:t>
            </w:r>
          </w:p>
        </w:tc>
        <w:tc>
          <w:tcPr>
            <w:tcW w:w="764" w:type="pct"/>
          </w:tcPr>
          <w:p w14:paraId="10143296" w14:textId="77777777" w:rsidR="001412B3" w:rsidRDefault="001412B3" w:rsidP="005A74FE">
            <w:pPr>
              <w:pStyle w:val="RNormlnytab"/>
            </w:pPr>
            <w:r>
              <w:t>20 %</w:t>
            </w:r>
          </w:p>
        </w:tc>
        <w:tc>
          <w:tcPr>
            <w:tcW w:w="365" w:type="pct"/>
          </w:tcPr>
          <w:p w14:paraId="71E55AF6" w14:textId="77777777" w:rsidR="001412B3" w:rsidRDefault="001412B3" w:rsidP="005A74FE">
            <w:pPr>
              <w:pStyle w:val="RNormlnytab"/>
            </w:pPr>
            <w:r>
              <w:t>4</w:t>
            </w:r>
          </w:p>
        </w:tc>
      </w:tr>
      <w:tr w:rsidR="001412B3" w14:paraId="7725777C" w14:textId="77777777" w:rsidTr="00F40250">
        <w:tc>
          <w:tcPr>
            <w:tcW w:w="706" w:type="pct"/>
            <w:vMerge/>
          </w:tcPr>
          <w:p w14:paraId="49E1425E" w14:textId="77777777" w:rsidR="001412B3" w:rsidRDefault="001412B3" w:rsidP="005A74FE">
            <w:pPr>
              <w:pStyle w:val="RNormlnytab"/>
            </w:pPr>
          </w:p>
        </w:tc>
        <w:tc>
          <w:tcPr>
            <w:tcW w:w="450" w:type="pct"/>
          </w:tcPr>
          <w:p w14:paraId="61BBFB4B" w14:textId="77777777" w:rsidR="001412B3" w:rsidRDefault="001412B3" w:rsidP="005A74FE">
            <w:pPr>
              <w:pStyle w:val="RNormlnytab"/>
            </w:pPr>
            <w:r>
              <w:t>3</w:t>
            </w:r>
          </w:p>
        </w:tc>
        <w:tc>
          <w:tcPr>
            <w:tcW w:w="2716" w:type="pct"/>
          </w:tcPr>
          <w:p w14:paraId="03A462B6" w14:textId="77777777" w:rsidR="001412B3" w:rsidRDefault="001412B3" w:rsidP="005A74FE">
            <w:pPr>
              <w:pStyle w:val="RNormlnytab"/>
            </w:pPr>
            <w:r>
              <w:t>Analýza chôdze nášho (kríženého) hráča</w:t>
            </w:r>
          </w:p>
        </w:tc>
        <w:tc>
          <w:tcPr>
            <w:tcW w:w="764" w:type="pct"/>
          </w:tcPr>
          <w:p w14:paraId="546B9A43" w14:textId="77777777" w:rsidR="001412B3" w:rsidRDefault="001412B3" w:rsidP="005A74FE">
            <w:pPr>
              <w:pStyle w:val="RNormlnytab"/>
            </w:pPr>
            <w:r>
              <w:t>100 %</w:t>
            </w:r>
          </w:p>
        </w:tc>
        <w:tc>
          <w:tcPr>
            <w:tcW w:w="365" w:type="pct"/>
          </w:tcPr>
          <w:p w14:paraId="3F09D462" w14:textId="77777777" w:rsidR="001412B3" w:rsidRDefault="001412B3" w:rsidP="005A74FE">
            <w:pPr>
              <w:pStyle w:val="RNormlnytab"/>
            </w:pPr>
            <w:r>
              <w:t>8</w:t>
            </w:r>
          </w:p>
        </w:tc>
      </w:tr>
      <w:tr w:rsidR="001412B3" w14:paraId="044BE29A" w14:textId="77777777" w:rsidTr="00F40250">
        <w:tc>
          <w:tcPr>
            <w:tcW w:w="706" w:type="pct"/>
            <w:vMerge/>
          </w:tcPr>
          <w:p w14:paraId="7365BF9D" w14:textId="77777777" w:rsidR="001412B3" w:rsidRDefault="001412B3" w:rsidP="005A74FE">
            <w:pPr>
              <w:pStyle w:val="RNormlnytab"/>
            </w:pPr>
          </w:p>
        </w:tc>
        <w:tc>
          <w:tcPr>
            <w:tcW w:w="450" w:type="pct"/>
          </w:tcPr>
          <w:p w14:paraId="2174D5B6" w14:textId="77777777" w:rsidR="001412B3" w:rsidRDefault="001412B3" w:rsidP="005A74FE">
            <w:pPr>
              <w:pStyle w:val="RNormlnytab"/>
            </w:pPr>
            <w:r w:rsidRPr="00A12463">
              <w:t>3</w:t>
            </w:r>
          </w:p>
        </w:tc>
        <w:tc>
          <w:tcPr>
            <w:tcW w:w="2716" w:type="pct"/>
          </w:tcPr>
          <w:p w14:paraId="1A375B58" w14:textId="77777777" w:rsidR="001412B3" w:rsidRDefault="001412B3" w:rsidP="005A74FE">
            <w:pPr>
              <w:pStyle w:val="RNormlnytab"/>
            </w:pPr>
            <w:r w:rsidRPr="002534E8">
              <w:t>Prezentácia analyzovaného kódu</w:t>
            </w:r>
          </w:p>
        </w:tc>
        <w:tc>
          <w:tcPr>
            <w:tcW w:w="764" w:type="pct"/>
          </w:tcPr>
          <w:p w14:paraId="58B80999" w14:textId="77777777" w:rsidR="001412B3" w:rsidRDefault="001412B3" w:rsidP="005A74FE">
            <w:pPr>
              <w:pStyle w:val="RNormlnytab"/>
            </w:pPr>
            <w:r>
              <w:t>25 %</w:t>
            </w:r>
          </w:p>
        </w:tc>
        <w:tc>
          <w:tcPr>
            <w:tcW w:w="365" w:type="pct"/>
          </w:tcPr>
          <w:p w14:paraId="27550920" w14:textId="77777777" w:rsidR="001412B3" w:rsidRDefault="001412B3" w:rsidP="005A74FE">
            <w:pPr>
              <w:pStyle w:val="RNormlnytab"/>
            </w:pPr>
            <w:r>
              <w:t>2</w:t>
            </w:r>
          </w:p>
        </w:tc>
      </w:tr>
      <w:tr w:rsidR="001412B3" w14:paraId="6E0DCDA5" w14:textId="77777777" w:rsidTr="00F40250">
        <w:tc>
          <w:tcPr>
            <w:tcW w:w="706" w:type="pct"/>
            <w:vMerge/>
          </w:tcPr>
          <w:p w14:paraId="6E40D67B" w14:textId="77777777" w:rsidR="001412B3" w:rsidRDefault="001412B3" w:rsidP="005A74FE">
            <w:pPr>
              <w:pStyle w:val="RNormlnytab"/>
            </w:pPr>
          </w:p>
        </w:tc>
        <w:tc>
          <w:tcPr>
            <w:tcW w:w="450" w:type="pct"/>
          </w:tcPr>
          <w:p w14:paraId="487110CA" w14:textId="77777777" w:rsidR="001412B3" w:rsidRDefault="001412B3" w:rsidP="005A74FE">
            <w:pPr>
              <w:pStyle w:val="RNormlnytab"/>
            </w:pPr>
            <w:r w:rsidRPr="00A12463">
              <w:t>3</w:t>
            </w:r>
          </w:p>
        </w:tc>
        <w:tc>
          <w:tcPr>
            <w:tcW w:w="2716" w:type="pct"/>
          </w:tcPr>
          <w:p w14:paraId="349DE2A3" w14:textId="77777777" w:rsidR="001412B3" w:rsidRDefault="001412B3" w:rsidP="005A74FE">
            <w:pPr>
              <w:pStyle w:val="RNormlnytab"/>
            </w:pPr>
            <w:r w:rsidRPr="001412B3">
              <w:t>Stretnutie s minulorčným účastníkom projektu RoboCup</w:t>
            </w:r>
          </w:p>
        </w:tc>
        <w:tc>
          <w:tcPr>
            <w:tcW w:w="764" w:type="pct"/>
          </w:tcPr>
          <w:p w14:paraId="280C451B" w14:textId="77777777" w:rsidR="001412B3" w:rsidRDefault="001412B3" w:rsidP="005A74FE">
            <w:pPr>
              <w:pStyle w:val="RNormlnytab"/>
            </w:pPr>
            <w:r>
              <w:t>100 %</w:t>
            </w:r>
          </w:p>
        </w:tc>
        <w:tc>
          <w:tcPr>
            <w:tcW w:w="365" w:type="pct"/>
          </w:tcPr>
          <w:p w14:paraId="79C3F7FE" w14:textId="77777777" w:rsidR="001412B3" w:rsidRDefault="001412B3" w:rsidP="005A74FE">
            <w:pPr>
              <w:pStyle w:val="RNormlnytab"/>
            </w:pPr>
            <w:r>
              <w:t>2</w:t>
            </w:r>
          </w:p>
        </w:tc>
      </w:tr>
      <w:tr w:rsidR="001412B3" w14:paraId="06DBA303" w14:textId="77777777" w:rsidTr="00F40250">
        <w:tc>
          <w:tcPr>
            <w:tcW w:w="706" w:type="pct"/>
            <w:vMerge/>
          </w:tcPr>
          <w:p w14:paraId="2297353E" w14:textId="77777777" w:rsidR="001412B3" w:rsidRDefault="001412B3" w:rsidP="005A74FE">
            <w:pPr>
              <w:pStyle w:val="RNormlnytab"/>
            </w:pPr>
          </w:p>
        </w:tc>
        <w:tc>
          <w:tcPr>
            <w:tcW w:w="450" w:type="pct"/>
          </w:tcPr>
          <w:p w14:paraId="1DE26092" w14:textId="77777777" w:rsidR="001412B3" w:rsidRDefault="001412B3" w:rsidP="005A74FE">
            <w:pPr>
              <w:pStyle w:val="RNormlnytab"/>
            </w:pPr>
            <w:r w:rsidRPr="00A12463">
              <w:t>3</w:t>
            </w:r>
          </w:p>
        </w:tc>
        <w:tc>
          <w:tcPr>
            <w:tcW w:w="2716" w:type="pct"/>
          </w:tcPr>
          <w:p w14:paraId="109F7ABD" w14:textId="77777777" w:rsidR="001412B3" w:rsidRDefault="001412B3" w:rsidP="005A74FE">
            <w:pPr>
              <w:pStyle w:val="RNormlnytab"/>
            </w:pPr>
            <w:r w:rsidRPr="001412B3">
              <w:t>Vytvorenie štruktúry wiki</w:t>
            </w:r>
          </w:p>
        </w:tc>
        <w:tc>
          <w:tcPr>
            <w:tcW w:w="764" w:type="pct"/>
          </w:tcPr>
          <w:p w14:paraId="513452E4" w14:textId="77777777" w:rsidR="001412B3" w:rsidRDefault="001412B3" w:rsidP="005A74FE">
            <w:pPr>
              <w:pStyle w:val="RNormlnytab"/>
            </w:pPr>
            <w:r>
              <w:t>100 %</w:t>
            </w:r>
          </w:p>
        </w:tc>
        <w:tc>
          <w:tcPr>
            <w:tcW w:w="365" w:type="pct"/>
          </w:tcPr>
          <w:p w14:paraId="5F5CD170" w14:textId="77777777" w:rsidR="001412B3" w:rsidRDefault="001412B3" w:rsidP="005A74FE">
            <w:pPr>
              <w:pStyle w:val="RNormlnytab"/>
            </w:pPr>
            <w:r>
              <w:t>2</w:t>
            </w:r>
          </w:p>
        </w:tc>
      </w:tr>
      <w:tr w:rsidR="001412B3" w14:paraId="621AC475" w14:textId="77777777" w:rsidTr="00F40250">
        <w:tc>
          <w:tcPr>
            <w:tcW w:w="706" w:type="pct"/>
            <w:vMerge/>
          </w:tcPr>
          <w:p w14:paraId="33095E17" w14:textId="77777777" w:rsidR="001412B3" w:rsidRDefault="001412B3" w:rsidP="005A74FE">
            <w:pPr>
              <w:pStyle w:val="RNormlnytab"/>
            </w:pPr>
          </w:p>
        </w:tc>
        <w:tc>
          <w:tcPr>
            <w:tcW w:w="450" w:type="pct"/>
          </w:tcPr>
          <w:p w14:paraId="096B7472" w14:textId="77777777" w:rsidR="001412B3" w:rsidRDefault="001412B3" w:rsidP="005A74FE">
            <w:pPr>
              <w:pStyle w:val="RNormlnytab"/>
            </w:pPr>
            <w:r w:rsidRPr="00A12463">
              <w:t>3</w:t>
            </w:r>
          </w:p>
        </w:tc>
        <w:tc>
          <w:tcPr>
            <w:tcW w:w="2716" w:type="pct"/>
          </w:tcPr>
          <w:p w14:paraId="7A5EF5F4" w14:textId="77777777" w:rsidR="001412B3" w:rsidRDefault="001412B3" w:rsidP="005A74FE">
            <w:pPr>
              <w:pStyle w:val="RNormlnytab"/>
            </w:pPr>
            <w:r w:rsidRPr="001412B3">
              <w:t>Návod na inštaláciu simsparku Linux – 32 bit</w:t>
            </w:r>
          </w:p>
        </w:tc>
        <w:tc>
          <w:tcPr>
            <w:tcW w:w="764" w:type="pct"/>
          </w:tcPr>
          <w:p w14:paraId="280E88DA" w14:textId="77777777" w:rsidR="001412B3" w:rsidRDefault="001412B3" w:rsidP="005A74FE">
            <w:pPr>
              <w:pStyle w:val="RNormlnytab"/>
            </w:pPr>
            <w:r>
              <w:t>20 %</w:t>
            </w:r>
          </w:p>
        </w:tc>
        <w:tc>
          <w:tcPr>
            <w:tcW w:w="365" w:type="pct"/>
          </w:tcPr>
          <w:p w14:paraId="50A4ECBC" w14:textId="77777777" w:rsidR="001412B3" w:rsidRDefault="001412B3" w:rsidP="005A74FE">
            <w:pPr>
              <w:pStyle w:val="RNormlnytab"/>
            </w:pPr>
            <w:r>
              <w:t>2,6</w:t>
            </w:r>
          </w:p>
        </w:tc>
      </w:tr>
      <w:tr w:rsidR="001412B3" w14:paraId="14251C58" w14:textId="77777777" w:rsidTr="00F40250">
        <w:tc>
          <w:tcPr>
            <w:tcW w:w="706" w:type="pct"/>
            <w:vMerge/>
          </w:tcPr>
          <w:p w14:paraId="37EFA661" w14:textId="77777777" w:rsidR="001412B3" w:rsidRDefault="001412B3" w:rsidP="005A74FE">
            <w:pPr>
              <w:pStyle w:val="RNormlnytab"/>
            </w:pPr>
          </w:p>
        </w:tc>
        <w:tc>
          <w:tcPr>
            <w:tcW w:w="450" w:type="pct"/>
          </w:tcPr>
          <w:p w14:paraId="7FCEA3F6" w14:textId="77777777" w:rsidR="001412B3" w:rsidRDefault="001412B3" w:rsidP="005A74FE">
            <w:pPr>
              <w:pStyle w:val="RNormlnytab"/>
            </w:pPr>
            <w:r w:rsidRPr="00A12463">
              <w:t>3</w:t>
            </w:r>
          </w:p>
        </w:tc>
        <w:tc>
          <w:tcPr>
            <w:tcW w:w="2716" w:type="pct"/>
          </w:tcPr>
          <w:p w14:paraId="35751492" w14:textId="77777777" w:rsidR="001412B3" w:rsidRPr="001412B3" w:rsidRDefault="001412B3" w:rsidP="005A74FE">
            <w:pPr>
              <w:pStyle w:val="RNormlnytab"/>
            </w:pPr>
            <w:r w:rsidRPr="001412B3">
              <w:t>Vloženie dokumentov súvisiacich s RoboCup-om na wiki</w:t>
            </w:r>
          </w:p>
        </w:tc>
        <w:tc>
          <w:tcPr>
            <w:tcW w:w="764" w:type="pct"/>
          </w:tcPr>
          <w:p w14:paraId="67A2F6C9" w14:textId="77777777" w:rsidR="001412B3" w:rsidRDefault="001412B3" w:rsidP="005A74FE">
            <w:pPr>
              <w:pStyle w:val="RNormlnytab"/>
            </w:pPr>
            <w:r>
              <w:t>100 %</w:t>
            </w:r>
          </w:p>
        </w:tc>
        <w:tc>
          <w:tcPr>
            <w:tcW w:w="365" w:type="pct"/>
          </w:tcPr>
          <w:p w14:paraId="71E25D60" w14:textId="77777777" w:rsidR="001412B3" w:rsidRDefault="001412B3" w:rsidP="005A74FE">
            <w:pPr>
              <w:pStyle w:val="RNormlnytab"/>
            </w:pPr>
            <w:r>
              <w:t>0,5</w:t>
            </w:r>
          </w:p>
        </w:tc>
      </w:tr>
      <w:tr w:rsidR="001412B3" w14:paraId="7F0938AA" w14:textId="77777777" w:rsidTr="00F40250">
        <w:tc>
          <w:tcPr>
            <w:tcW w:w="706" w:type="pct"/>
            <w:vMerge/>
          </w:tcPr>
          <w:p w14:paraId="6EBD282B" w14:textId="77777777" w:rsidR="001412B3" w:rsidRDefault="001412B3" w:rsidP="005A74FE">
            <w:pPr>
              <w:pStyle w:val="RNormlnytab"/>
            </w:pPr>
          </w:p>
        </w:tc>
        <w:tc>
          <w:tcPr>
            <w:tcW w:w="450" w:type="pct"/>
          </w:tcPr>
          <w:p w14:paraId="69BAEF68" w14:textId="77777777" w:rsidR="001412B3" w:rsidRPr="00A12463" w:rsidRDefault="005A74FE" w:rsidP="005A74FE">
            <w:pPr>
              <w:pStyle w:val="RNormlnytab"/>
            </w:pPr>
            <w:r>
              <w:t>4</w:t>
            </w:r>
          </w:p>
        </w:tc>
        <w:tc>
          <w:tcPr>
            <w:tcW w:w="2716" w:type="pct"/>
          </w:tcPr>
          <w:p w14:paraId="437F574D" w14:textId="77777777" w:rsidR="001412B3" w:rsidRPr="001412B3" w:rsidRDefault="005A74FE" w:rsidP="005A74FE">
            <w:pPr>
              <w:pStyle w:val="RNormlnytab"/>
            </w:pPr>
            <w:r w:rsidRPr="005A74FE">
              <w:t>Celkový koncept fungovania</w:t>
            </w:r>
          </w:p>
        </w:tc>
        <w:tc>
          <w:tcPr>
            <w:tcW w:w="764" w:type="pct"/>
          </w:tcPr>
          <w:p w14:paraId="0744FBBE" w14:textId="77777777" w:rsidR="001412B3" w:rsidRDefault="005A74FE" w:rsidP="005A74FE">
            <w:pPr>
              <w:pStyle w:val="RNormlnytab"/>
            </w:pPr>
            <w:r>
              <w:t>100 %</w:t>
            </w:r>
          </w:p>
        </w:tc>
        <w:tc>
          <w:tcPr>
            <w:tcW w:w="365" w:type="pct"/>
          </w:tcPr>
          <w:p w14:paraId="7C7A6889" w14:textId="77777777" w:rsidR="001412B3" w:rsidRDefault="005A74FE" w:rsidP="005A74FE">
            <w:pPr>
              <w:pStyle w:val="RNormlnytab"/>
            </w:pPr>
            <w:r>
              <w:t>13</w:t>
            </w:r>
          </w:p>
        </w:tc>
      </w:tr>
      <w:tr w:rsidR="001412B3" w14:paraId="1D7E8EE6" w14:textId="77777777" w:rsidTr="00F40250">
        <w:tc>
          <w:tcPr>
            <w:tcW w:w="706" w:type="pct"/>
            <w:vMerge/>
          </w:tcPr>
          <w:p w14:paraId="1FCFDD5A" w14:textId="77777777" w:rsidR="001412B3" w:rsidRDefault="001412B3" w:rsidP="005A74FE">
            <w:pPr>
              <w:pStyle w:val="RNormlnytab"/>
            </w:pPr>
          </w:p>
        </w:tc>
        <w:tc>
          <w:tcPr>
            <w:tcW w:w="450" w:type="pct"/>
          </w:tcPr>
          <w:p w14:paraId="046B8876" w14:textId="77777777" w:rsidR="001412B3" w:rsidRPr="00A12463" w:rsidRDefault="005A74FE" w:rsidP="005A74FE">
            <w:pPr>
              <w:pStyle w:val="RNormlnytab"/>
            </w:pPr>
            <w:r>
              <w:t>4</w:t>
            </w:r>
          </w:p>
        </w:tc>
        <w:tc>
          <w:tcPr>
            <w:tcW w:w="2716" w:type="pct"/>
          </w:tcPr>
          <w:p w14:paraId="2C5EC446" w14:textId="77777777" w:rsidR="001412B3" w:rsidRPr="001412B3" w:rsidRDefault="005A74FE" w:rsidP="005A74FE">
            <w:pPr>
              <w:pStyle w:val="RNormlnytab"/>
            </w:pPr>
            <w:r w:rsidRPr="005A74FE">
              <w:t>Návod na používanie wiki</w:t>
            </w:r>
          </w:p>
        </w:tc>
        <w:tc>
          <w:tcPr>
            <w:tcW w:w="764" w:type="pct"/>
          </w:tcPr>
          <w:p w14:paraId="4A9C8E1E" w14:textId="77777777" w:rsidR="001412B3" w:rsidRDefault="005A74FE" w:rsidP="005A74FE">
            <w:pPr>
              <w:pStyle w:val="RNormlnytab"/>
            </w:pPr>
            <w:r>
              <w:t>100 %</w:t>
            </w:r>
          </w:p>
        </w:tc>
        <w:tc>
          <w:tcPr>
            <w:tcW w:w="365" w:type="pct"/>
          </w:tcPr>
          <w:p w14:paraId="7304E2D2" w14:textId="77777777" w:rsidR="001412B3" w:rsidRDefault="005A74FE" w:rsidP="005A74FE">
            <w:pPr>
              <w:pStyle w:val="RNormlnytab"/>
            </w:pPr>
            <w:r>
              <w:t>3</w:t>
            </w:r>
          </w:p>
        </w:tc>
      </w:tr>
      <w:tr w:rsidR="001412B3" w14:paraId="1C2DF20C" w14:textId="77777777" w:rsidTr="00267E51">
        <w:tc>
          <w:tcPr>
            <w:tcW w:w="706" w:type="pct"/>
            <w:vMerge/>
            <w:tcBorders>
              <w:bottom w:val="single" w:sz="4" w:space="0" w:color="auto"/>
            </w:tcBorders>
          </w:tcPr>
          <w:p w14:paraId="1B3CC3BB" w14:textId="77777777" w:rsidR="001412B3" w:rsidRDefault="001412B3" w:rsidP="005A74FE">
            <w:pPr>
              <w:pStyle w:val="RNormlnytab"/>
            </w:pPr>
          </w:p>
        </w:tc>
        <w:tc>
          <w:tcPr>
            <w:tcW w:w="450" w:type="pct"/>
            <w:tcBorders>
              <w:bottom w:val="single" w:sz="4" w:space="0" w:color="auto"/>
            </w:tcBorders>
          </w:tcPr>
          <w:p w14:paraId="052D9CED"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41E9E838" w14:textId="77777777" w:rsidR="001412B3" w:rsidRDefault="001412B3" w:rsidP="005A74FE">
            <w:pPr>
              <w:pStyle w:val="RNormlnytab"/>
            </w:pPr>
          </w:p>
        </w:tc>
        <w:tc>
          <w:tcPr>
            <w:tcW w:w="764" w:type="pct"/>
            <w:tcBorders>
              <w:bottom w:val="single" w:sz="4" w:space="0" w:color="auto"/>
            </w:tcBorders>
          </w:tcPr>
          <w:p w14:paraId="457E880E" w14:textId="77777777" w:rsidR="001412B3" w:rsidRDefault="001412B3" w:rsidP="005A74FE">
            <w:pPr>
              <w:pStyle w:val="RNormlnytab"/>
            </w:pPr>
          </w:p>
        </w:tc>
        <w:tc>
          <w:tcPr>
            <w:tcW w:w="365" w:type="pct"/>
            <w:tcBorders>
              <w:bottom w:val="single" w:sz="4" w:space="0" w:color="auto"/>
            </w:tcBorders>
          </w:tcPr>
          <w:p w14:paraId="22366784" w14:textId="77777777" w:rsidR="001412B3" w:rsidRPr="00105217" w:rsidRDefault="0068385C" w:rsidP="005A74FE">
            <w:pPr>
              <w:pStyle w:val="RNormlnytab"/>
              <w:rPr>
                <w:b/>
              </w:rPr>
            </w:pPr>
            <w:r>
              <w:rPr>
                <w:b/>
              </w:rPr>
              <w:t>48,8</w:t>
            </w:r>
          </w:p>
        </w:tc>
      </w:tr>
      <w:tr w:rsidR="001412B3" w14:paraId="1C3E4102" w14:textId="77777777" w:rsidTr="00267E51">
        <w:tc>
          <w:tcPr>
            <w:tcW w:w="706" w:type="pct"/>
            <w:tcBorders>
              <w:top w:val="single" w:sz="4" w:space="0" w:color="auto"/>
              <w:left w:val="nil"/>
              <w:bottom w:val="single" w:sz="4" w:space="0" w:color="auto"/>
              <w:right w:val="nil"/>
            </w:tcBorders>
          </w:tcPr>
          <w:p w14:paraId="29AB6797" w14:textId="77777777" w:rsidR="001412B3" w:rsidRDefault="001412B3" w:rsidP="005A74FE">
            <w:pPr>
              <w:pStyle w:val="RNormlnytab"/>
            </w:pPr>
          </w:p>
        </w:tc>
        <w:tc>
          <w:tcPr>
            <w:tcW w:w="450" w:type="pct"/>
            <w:tcBorders>
              <w:top w:val="single" w:sz="4" w:space="0" w:color="auto"/>
              <w:left w:val="nil"/>
              <w:bottom w:val="single" w:sz="4" w:space="0" w:color="auto"/>
              <w:right w:val="nil"/>
            </w:tcBorders>
          </w:tcPr>
          <w:p w14:paraId="2FB1CC4C" w14:textId="77777777" w:rsidR="001412B3" w:rsidRPr="00F40250" w:rsidRDefault="001412B3" w:rsidP="005A74FE">
            <w:pPr>
              <w:pStyle w:val="RNormlnytab"/>
              <w:rPr>
                <w:b/>
              </w:rPr>
            </w:pPr>
          </w:p>
        </w:tc>
        <w:tc>
          <w:tcPr>
            <w:tcW w:w="2716" w:type="pct"/>
            <w:tcBorders>
              <w:top w:val="single" w:sz="4" w:space="0" w:color="auto"/>
              <w:left w:val="nil"/>
              <w:bottom w:val="single" w:sz="4" w:space="0" w:color="auto"/>
              <w:right w:val="nil"/>
            </w:tcBorders>
          </w:tcPr>
          <w:p w14:paraId="52F73B2D" w14:textId="77777777" w:rsidR="001412B3" w:rsidRDefault="001412B3" w:rsidP="005A74FE">
            <w:pPr>
              <w:pStyle w:val="RNormlnytab"/>
            </w:pPr>
          </w:p>
        </w:tc>
        <w:tc>
          <w:tcPr>
            <w:tcW w:w="764" w:type="pct"/>
            <w:tcBorders>
              <w:top w:val="single" w:sz="4" w:space="0" w:color="auto"/>
              <w:left w:val="nil"/>
              <w:bottom w:val="single" w:sz="4" w:space="0" w:color="auto"/>
              <w:right w:val="nil"/>
            </w:tcBorders>
          </w:tcPr>
          <w:p w14:paraId="71A616B2" w14:textId="77777777" w:rsidR="001412B3" w:rsidRDefault="001412B3" w:rsidP="005A74FE">
            <w:pPr>
              <w:pStyle w:val="RNormlnytab"/>
            </w:pPr>
          </w:p>
        </w:tc>
        <w:tc>
          <w:tcPr>
            <w:tcW w:w="365" w:type="pct"/>
            <w:tcBorders>
              <w:top w:val="single" w:sz="4" w:space="0" w:color="auto"/>
              <w:left w:val="nil"/>
              <w:bottom w:val="single" w:sz="4" w:space="0" w:color="auto"/>
              <w:right w:val="nil"/>
            </w:tcBorders>
          </w:tcPr>
          <w:p w14:paraId="0BC19358" w14:textId="77777777" w:rsidR="001412B3" w:rsidRPr="00105217" w:rsidRDefault="001412B3" w:rsidP="005A74FE">
            <w:pPr>
              <w:pStyle w:val="RNormlnytab"/>
              <w:rPr>
                <w:b/>
              </w:rPr>
            </w:pPr>
          </w:p>
        </w:tc>
      </w:tr>
      <w:tr w:rsidR="001412B3" w14:paraId="57F52DB2" w14:textId="77777777" w:rsidTr="00267E51">
        <w:tc>
          <w:tcPr>
            <w:tcW w:w="706" w:type="pct"/>
            <w:vMerge w:val="restart"/>
            <w:tcBorders>
              <w:top w:val="single" w:sz="4" w:space="0" w:color="auto"/>
            </w:tcBorders>
          </w:tcPr>
          <w:p w14:paraId="1B509962" w14:textId="77777777" w:rsidR="001412B3" w:rsidRDefault="001412B3" w:rsidP="005A74FE">
            <w:pPr>
              <w:pStyle w:val="RNormlnytab"/>
            </w:pPr>
            <w:r>
              <w:t>Matúš Ondrejkovič</w:t>
            </w:r>
          </w:p>
        </w:tc>
        <w:tc>
          <w:tcPr>
            <w:tcW w:w="450" w:type="pct"/>
            <w:tcBorders>
              <w:top w:val="single" w:sz="4" w:space="0" w:color="auto"/>
            </w:tcBorders>
          </w:tcPr>
          <w:p w14:paraId="7E190C28" w14:textId="77777777" w:rsidR="001412B3" w:rsidRDefault="001412B3" w:rsidP="005A74FE">
            <w:pPr>
              <w:pStyle w:val="RNormlnytab"/>
            </w:pPr>
            <w:r>
              <w:t>1</w:t>
            </w:r>
          </w:p>
        </w:tc>
        <w:tc>
          <w:tcPr>
            <w:tcW w:w="2716" w:type="pct"/>
            <w:tcBorders>
              <w:top w:val="single" w:sz="4" w:space="0" w:color="auto"/>
            </w:tcBorders>
          </w:tcPr>
          <w:p w14:paraId="21F44648" w14:textId="77777777" w:rsidR="001412B3" w:rsidRDefault="001412B3" w:rsidP="005A74FE">
            <w:pPr>
              <w:pStyle w:val="RNormlnytab"/>
            </w:pPr>
            <w:r>
              <w:t>Rozbehať server na RoboCup.</w:t>
            </w:r>
          </w:p>
        </w:tc>
        <w:tc>
          <w:tcPr>
            <w:tcW w:w="764" w:type="pct"/>
            <w:tcBorders>
              <w:top w:val="single" w:sz="4" w:space="0" w:color="auto"/>
            </w:tcBorders>
          </w:tcPr>
          <w:p w14:paraId="3338F36D" w14:textId="77777777" w:rsidR="001412B3" w:rsidRDefault="001412B3" w:rsidP="005A74FE">
            <w:pPr>
              <w:pStyle w:val="RNormlnytab"/>
            </w:pPr>
            <w:r>
              <w:t>11,5 %</w:t>
            </w:r>
          </w:p>
        </w:tc>
        <w:tc>
          <w:tcPr>
            <w:tcW w:w="365" w:type="pct"/>
            <w:tcBorders>
              <w:top w:val="single" w:sz="4" w:space="0" w:color="auto"/>
            </w:tcBorders>
          </w:tcPr>
          <w:p w14:paraId="2ADF6A13" w14:textId="77777777" w:rsidR="001412B3" w:rsidRDefault="001412B3" w:rsidP="005A74FE">
            <w:pPr>
              <w:pStyle w:val="RNormlnytab"/>
            </w:pPr>
            <w:r>
              <w:t>1,5</w:t>
            </w:r>
          </w:p>
        </w:tc>
      </w:tr>
      <w:tr w:rsidR="001412B3" w14:paraId="0C49BA87" w14:textId="77777777" w:rsidTr="00F40250">
        <w:tc>
          <w:tcPr>
            <w:tcW w:w="706" w:type="pct"/>
            <w:vMerge/>
          </w:tcPr>
          <w:p w14:paraId="73E6FAD9" w14:textId="77777777" w:rsidR="001412B3" w:rsidRDefault="001412B3" w:rsidP="005A74FE">
            <w:pPr>
              <w:pStyle w:val="RNormlnytab"/>
            </w:pPr>
          </w:p>
        </w:tc>
        <w:tc>
          <w:tcPr>
            <w:tcW w:w="450" w:type="pct"/>
          </w:tcPr>
          <w:p w14:paraId="7F325A54" w14:textId="77777777" w:rsidR="001412B3" w:rsidRDefault="001412B3" w:rsidP="005A74FE">
            <w:pPr>
              <w:pStyle w:val="RNormlnytab"/>
            </w:pPr>
            <w:r>
              <w:t>1</w:t>
            </w:r>
          </w:p>
        </w:tc>
        <w:tc>
          <w:tcPr>
            <w:tcW w:w="2716" w:type="pct"/>
          </w:tcPr>
          <w:p w14:paraId="49C04053" w14:textId="77777777" w:rsidR="001412B3" w:rsidRDefault="001412B3" w:rsidP="005A74FE">
            <w:pPr>
              <w:pStyle w:val="RNormlnytab"/>
            </w:pPr>
            <w:r>
              <w:t>Spustiť hráča na server</w:t>
            </w:r>
          </w:p>
        </w:tc>
        <w:tc>
          <w:tcPr>
            <w:tcW w:w="764" w:type="pct"/>
          </w:tcPr>
          <w:p w14:paraId="6F709B13" w14:textId="77777777" w:rsidR="001412B3" w:rsidRDefault="001412B3" w:rsidP="005A74FE">
            <w:pPr>
              <w:pStyle w:val="RNormlnytab"/>
            </w:pPr>
            <w:r>
              <w:t>16,7 %</w:t>
            </w:r>
          </w:p>
        </w:tc>
        <w:tc>
          <w:tcPr>
            <w:tcW w:w="365" w:type="pct"/>
          </w:tcPr>
          <w:p w14:paraId="4DFA0975" w14:textId="77777777" w:rsidR="001412B3" w:rsidRDefault="001412B3" w:rsidP="005A74FE">
            <w:pPr>
              <w:pStyle w:val="RNormlnytab"/>
            </w:pPr>
            <w:r>
              <w:t>0,5</w:t>
            </w:r>
          </w:p>
        </w:tc>
      </w:tr>
      <w:tr w:rsidR="001412B3" w14:paraId="5C76E740" w14:textId="77777777" w:rsidTr="00F40250">
        <w:tc>
          <w:tcPr>
            <w:tcW w:w="706" w:type="pct"/>
            <w:vMerge/>
          </w:tcPr>
          <w:p w14:paraId="03858B8A" w14:textId="77777777" w:rsidR="001412B3" w:rsidRDefault="001412B3" w:rsidP="005A74FE">
            <w:pPr>
              <w:pStyle w:val="RNormlnytab"/>
            </w:pPr>
          </w:p>
        </w:tc>
        <w:tc>
          <w:tcPr>
            <w:tcW w:w="450" w:type="pct"/>
          </w:tcPr>
          <w:p w14:paraId="3546CCFA" w14:textId="77777777" w:rsidR="001412B3" w:rsidRDefault="001412B3" w:rsidP="005A74FE">
            <w:pPr>
              <w:pStyle w:val="RNormlnytab"/>
            </w:pPr>
            <w:r>
              <w:t>1</w:t>
            </w:r>
          </w:p>
        </w:tc>
        <w:tc>
          <w:tcPr>
            <w:tcW w:w="2716" w:type="pct"/>
          </w:tcPr>
          <w:p w14:paraId="78327439" w14:textId="77777777" w:rsidR="001412B3" w:rsidRDefault="001412B3" w:rsidP="005A74FE">
            <w:pPr>
              <w:pStyle w:val="RNormlnytab"/>
            </w:pPr>
            <w:r>
              <w:t>Vytvoriť pohyb alebo upraviť existujúci pohyb hráča v editore.</w:t>
            </w:r>
          </w:p>
        </w:tc>
        <w:tc>
          <w:tcPr>
            <w:tcW w:w="764" w:type="pct"/>
          </w:tcPr>
          <w:p w14:paraId="42A1B401" w14:textId="77777777" w:rsidR="001412B3" w:rsidRDefault="001412B3" w:rsidP="005A74FE">
            <w:pPr>
              <w:pStyle w:val="RNormlnytab"/>
            </w:pPr>
            <w:r>
              <w:t>16,7 %</w:t>
            </w:r>
          </w:p>
        </w:tc>
        <w:tc>
          <w:tcPr>
            <w:tcW w:w="365" w:type="pct"/>
          </w:tcPr>
          <w:p w14:paraId="50836999" w14:textId="77777777" w:rsidR="001412B3" w:rsidRDefault="001412B3" w:rsidP="005A74FE">
            <w:pPr>
              <w:pStyle w:val="RNormlnytab"/>
            </w:pPr>
            <w:r>
              <w:t>0,5</w:t>
            </w:r>
          </w:p>
        </w:tc>
      </w:tr>
      <w:tr w:rsidR="001412B3" w14:paraId="0B0C1423" w14:textId="77777777" w:rsidTr="00F40250">
        <w:tc>
          <w:tcPr>
            <w:tcW w:w="706" w:type="pct"/>
            <w:vMerge/>
          </w:tcPr>
          <w:p w14:paraId="589265D4" w14:textId="77777777" w:rsidR="001412B3" w:rsidRDefault="001412B3" w:rsidP="005A74FE">
            <w:pPr>
              <w:pStyle w:val="RNormlnytab"/>
            </w:pPr>
          </w:p>
        </w:tc>
        <w:tc>
          <w:tcPr>
            <w:tcW w:w="450" w:type="pct"/>
          </w:tcPr>
          <w:p w14:paraId="03595F38" w14:textId="77777777" w:rsidR="001412B3" w:rsidRDefault="001412B3" w:rsidP="005A74FE">
            <w:pPr>
              <w:pStyle w:val="RNormlnytab"/>
            </w:pPr>
            <w:r>
              <w:t>1</w:t>
            </w:r>
          </w:p>
        </w:tc>
        <w:tc>
          <w:tcPr>
            <w:tcW w:w="2716" w:type="pct"/>
          </w:tcPr>
          <w:p w14:paraId="16A69BB9" w14:textId="77777777" w:rsidR="001412B3" w:rsidRDefault="001412B3" w:rsidP="005A74FE">
            <w:pPr>
              <w:pStyle w:val="RNormlnytab"/>
            </w:pPr>
            <w:r>
              <w:t>Študovať wiki k RoboCup-u.</w:t>
            </w:r>
          </w:p>
        </w:tc>
        <w:tc>
          <w:tcPr>
            <w:tcW w:w="764" w:type="pct"/>
          </w:tcPr>
          <w:p w14:paraId="10B0BA6A" w14:textId="77777777" w:rsidR="001412B3" w:rsidRDefault="001412B3" w:rsidP="005A74FE">
            <w:pPr>
              <w:pStyle w:val="RNormlnytab"/>
            </w:pPr>
            <w:r>
              <w:t>16,7 %</w:t>
            </w:r>
          </w:p>
        </w:tc>
        <w:tc>
          <w:tcPr>
            <w:tcW w:w="365" w:type="pct"/>
          </w:tcPr>
          <w:p w14:paraId="66EC1C71" w14:textId="77777777" w:rsidR="001412B3" w:rsidRDefault="001412B3" w:rsidP="005A74FE">
            <w:pPr>
              <w:pStyle w:val="RNormlnytab"/>
            </w:pPr>
            <w:r>
              <w:t>0,5</w:t>
            </w:r>
          </w:p>
        </w:tc>
      </w:tr>
      <w:tr w:rsidR="001412B3" w14:paraId="5E3832EB" w14:textId="77777777" w:rsidTr="00F40250">
        <w:tc>
          <w:tcPr>
            <w:tcW w:w="706" w:type="pct"/>
            <w:vMerge/>
          </w:tcPr>
          <w:p w14:paraId="696D4A92" w14:textId="77777777" w:rsidR="001412B3" w:rsidRDefault="001412B3" w:rsidP="005A74FE">
            <w:pPr>
              <w:pStyle w:val="RNormlnytab"/>
            </w:pPr>
          </w:p>
        </w:tc>
        <w:tc>
          <w:tcPr>
            <w:tcW w:w="450" w:type="pct"/>
          </w:tcPr>
          <w:p w14:paraId="20D2A44C" w14:textId="77777777" w:rsidR="001412B3" w:rsidRDefault="001412B3" w:rsidP="005A74FE">
            <w:pPr>
              <w:pStyle w:val="RNormlnytab"/>
            </w:pPr>
            <w:r>
              <w:t>1</w:t>
            </w:r>
          </w:p>
        </w:tc>
        <w:tc>
          <w:tcPr>
            <w:tcW w:w="2716" w:type="pct"/>
          </w:tcPr>
          <w:p w14:paraId="4BF5C89B" w14:textId="77777777" w:rsidR="001412B3" w:rsidRDefault="001412B3" w:rsidP="005A74FE">
            <w:pPr>
              <w:pStyle w:val="RNormlnytab"/>
            </w:pPr>
            <w:r>
              <w:t>Študovať zahraničné tímy a zápasy.</w:t>
            </w:r>
          </w:p>
        </w:tc>
        <w:tc>
          <w:tcPr>
            <w:tcW w:w="764" w:type="pct"/>
          </w:tcPr>
          <w:p w14:paraId="2F1DC9B6" w14:textId="77777777" w:rsidR="001412B3" w:rsidRDefault="001412B3" w:rsidP="005A74FE">
            <w:pPr>
              <w:pStyle w:val="RNormlnytab"/>
            </w:pPr>
            <w:r>
              <w:t>16,7 %</w:t>
            </w:r>
          </w:p>
        </w:tc>
        <w:tc>
          <w:tcPr>
            <w:tcW w:w="365" w:type="pct"/>
          </w:tcPr>
          <w:p w14:paraId="24D01812" w14:textId="77777777" w:rsidR="001412B3" w:rsidRDefault="001412B3" w:rsidP="005A74FE">
            <w:pPr>
              <w:pStyle w:val="RNormlnytab"/>
            </w:pPr>
            <w:r>
              <w:t>0,5</w:t>
            </w:r>
          </w:p>
        </w:tc>
      </w:tr>
      <w:tr w:rsidR="001412B3" w14:paraId="6362A1CE" w14:textId="77777777" w:rsidTr="00F40250">
        <w:tc>
          <w:tcPr>
            <w:tcW w:w="706" w:type="pct"/>
            <w:vMerge/>
          </w:tcPr>
          <w:p w14:paraId="2D064D0B" w14:textId="77777777" w:rsidR="001412B3" w:rsidRDefault="001412B3" w:rsidP="005A74FE">
            <w:pPr>
              <w:pStyle w:val="RNormlnytab"/>
            </w:pPr>
          </w:p>
        </w:tc>
        <w:tc>
          <w:tcPr>
            <w:tcW w:w="450" w:type="pct"/>
          </w:tcPr>
          <w:p w14:paraId="65C67982" w14:textId="77777777" w:rsidR="001412B3" w:rsidRDefault="001412B3" w:rsidP="005A74FE">
            <w:pPr>
              <w:pStyle w:val="RNormlnytab"/>
            </w:pPr>
            <w:r>
              <w:t>1</w:t>
            </w:r>
          </w:p>
        </w:tc>
        <w:tc>
          <w:tcPr>
            <w:tcW w:w="2716" w:type="pct"/>
          </w:tcPr>
          <w:p w14:paraId="0A305A41" w14:textId="77777777" w:rsidR="001412B3" w:rsidRDefault="001412B3" w:rsidP="005A74FE">
            <w:pPr>
              <w:pStyle w:val="RNormlnytab"/>
            </w:pPr>
            <w:r>
              <w:t>Analyzovať robotov a prečítať si o metódach učenia, stabilizácie...</w:t>
            </w:r>
          </w:p>
        </w:tc>
        <w:tc>
          <w:tcPr>
            <w:tcW w:w="764" w:type="pct"/>
          </w:tcPr>
          <w:p w14:paraId="7C0323E9" w14:textId="77777777" w:rsidR="001412B3" w:rsidRDefault="001412B3" w:rsidP="005A74FE">
            <w:pPr>
              <w:pStyle w:val="RNormlnytab"/>
            </w:pPr>
            <w:r>
              <w:t>33,3 %</w:t>
            </w:r>
          </w:p>
        </w:tc>
        <w:tc>
          <w:tcPr>
            <w:tcW w:w="365" w:type="pct"/>
          </w:tcPr>
          <w:p w14:paraId="1F85999B" w14:textId="77777777" w:rsidR="001412B3" w:rsidRDefault="001412B3" w:rsidP="005A74FE">
            <w:pPr>
              <w:pStyle w:val="RNormlnytab"/>
            </w:pPr>
            <w:r>
              <w:t>1</w:t>
            </w:r>
          </w:p>
        </w:tc>
      </w:tr>
      <w:tr w:rsidR="001412B3" w14:paraId="713DB199" w14:textId="77777777" w:rsidTr="00F40250">
        <w:tc>
          <w:tcPr>
            <w:tcW w:w="706" w:type="pct"/>
            <w:vMerge/>
          </w:tcPr>
          <w:p w14:paraId="59E63526" w14:textId="77777777" w:rsidR="001412B3" w:rsidRDefault="001412B3" w:rsidP="005A74FE">
            <w:pPr>
              <w:pStyle w:val="RNormlnytab"/>
            </w:pPr>
          </w:p>
        </w:tc>
        <w:tc>
          <w:tcPr>
            <w:tcW w:w="450" w:type="pct"/>
          </w:tcPr>
          <w:p w14:paraId="6F91E06C" w14:textId="77777777" w:rsidR="001412B3" w:rsidRDefault="001412B3" w:rsidP="005A74FE">
            <w:pPr>
              <w:pStyle w:val="RNormlnytab"/>
            </w:pPr>
            <w:r>
              <w:t>1</w:t>
            </w:r>
          </w:p>
        </w:tc>
        <w:tc>
          <w:tcPr>
            <w:tcW w:w="2716" w:type="pct"/>
          </w:tcPr>
          <w:p w14:paraId="4A5B8579" w14:textId="77777777" w:rsidR="001412B3" w:rsidRDefault="001412B3" w:rsidP="005A74FE">
            <w:pPr>
              <w:pStyle w:val="RNormlnytab"/>
            </w:pPr>
            <w:r>
              <w:t>Nainštalovať Git u seba.</w:t>
            </w:r>
          </w:p>
        </w:tc>
        <w:tc>
          <w:tcPr>
            <w:tcW w:w="764" w:type="pct"/>
          </w:tcPr>
          <w:p w14:paraId="341C3EB6" w14:textId="77777777" w:rsidR="001412B3" w:rsidRDefault="001412B3" w:rsidP="005A74FE">
            <w:pPr>
              <w:pStyle w:val="RNormlnytab"/>
            </w:pPr>
            <w:r>
              <w:t>16,7 %</w:t>
            </w:r>
          </w:p>
        </w:tc>
        <w:tc>
          <w:tcPr>
            <w:tcW w:w="365" w:type="pct"/>
          </w:tcPr>
          <w:p w14:paraId="3A9E9818" w14:textId="77777777" w:rsidR="001412B3" w:rsidRDefault="001412B3" w:rsidP="005A74FE">
            <w:pPr>
              <w:pStyle w:val="RNormlnytab"/>
            </w:pPr>
            <w:r>
              <w:t>0,5</w:t>
            </w:r>
          </w:p>
        </w:tc>
      </w:tr>
      <w:tr w:rsidR="001412B3" w14:paraId="17566EBB" w14:textId="77777777" w:rsidTr="00F40250">
        <w:tc>
          <w:tcPr>
            <w:tcW w:w="706" w:type="pct"/>
            <w:vMerge/>
          </w:tcPr>
          <w:p w14:paraId="66D33576" w14:textId="77777777" w:rsidR="001412B3" w:rsidRDefault="001412B3" w:rsidP="005A74FE">
            <w:pPr>
              <w:pStyle w:val="RNormlnytab"/>
            </w:pPr>
          </w:p>
        </w:tc>
        <w:tc>
          <w:tcPr>
            <w:tcW w:w="450" w:type="pct"/>
          </w:tcPr>
          <w:p w14:paraId="4FB6EBDF" w14:textId="77777777" w:rsidR="001412B3" w:rsidRDefault="001412B3" w:rsidP="005A74FE">
            <w:pPr>
              <w:pStyle w:val="RNormlnytab"/>
            </w:pPr>
            <w:r>
              <w:t>2</w:t>
            </w:r>
          </w:p>
        </w:tc>
        <w:tc>
          <w:tcPr>
            <w:tcW w:w="2716" w:type="pct"/>
          </w:tcPr>
          <w:p w14:paraId="3783BB74" w14:textId="77777777" w:rsidR="001412B3" w:rsidRDefault="001412B3" w:rsidP="005A74FE">
            <w:pPr>
              <w:pStyle w:val="RNormlnytab"/>
            </w:pPr>
            <w:r>
              <w:t>Návrh celkovej práce počas projektu</w:t>
            </w:r>
          </w:p>
        </w:tc>
        <w:tc>
          <w:tcPr>
            <w:tcW w:w="764" w:type="pct"/>
          </w:tcPr>
          <w:p w14:paraId="53BB2B21" w14:textId="77777777" w:rsidR="001412B3" w:rsidRDefault="001412B3" w:rsidP="005A74FE">
            <w:pPr>
              <w:pStyle w:val="RNormlnytab"/>
            </w:pPr>
            <w:r>
              <w:t>16,7 %</w:t>
            </w:r>
          </w:p>
        </w:tc>
        <w:tc>
          <w:tcPr>
            <w:tcW w:w="365" w:type="pct"/>
          </w:tcPr>
          <w:p w14:paraId="4E727099" w14:textId="77777777" w:rsidR="001412B3" w:rsidRDefault="001412B3" w:rsidP="005A74FE">
            <w:pPr>
              <w:pStyle w:val="RNormlnytab"/>
            </w:pPr>
            <w:r>
              <w:t>0,7</w:t>
            </w:r>
          </w:p>
        </w:tc>
      </w:tr>
      <w:tr w:rsidR="001412B3" w14:paraId="0A015FE1" w14:textId="77777777" w:rsidTr="00F40250">
        <w:tc>
          <w:tcPr>
            <w:tcW w:w="706" w:type="pct"/>
            <w:vMerge/>
          </w:tcPr>
          <w:p w14:paraId="69E2CAE8" w14:textId="77777777" w:rsidR="001412B3" w:rsidRDefault="001412B3" w:rsidP="005A74FE">
            <w:pPr>
              <w:pStyle w:val="RNormlnytab"/>
            </w:pPr>
          </w:p>
        </w:tc>
        <w:tc>
          <w:tcPr>
            <w:tcW w:w="450" w:type="pct"/>
          </w:tcPr>
          <w:p w14:paraId="3C8F115B" w14:textId="77777777" w:rsidR="001412B3" w:rsidRDefault="001412B3" w:rsidP="005A74FE">
            <w:pPr>
              <w:pStyle w:val="RNormlnytab"/>
            </w:pPr>
            <w:r>
              <w:t>2</w:t>
            </w:r>
          </w:p>
        </w:tc>
        <w:tc>
          <w:tcPr>
            <w:tcW w:w="2716" w:type="pct"/>
          </w:tcPr>
          <w:p w14:paraId="57999930" w14:textId="77777777" w:rsidR="001412B3" w:rsidRDefault="001412B3" w:rsidP="005A74FE">
            <w:pPr>
              <w:pStyle w:val="RNormlnytab"/>
            </w:pPr>
            <w:r>
              <w:t>Analýza z. kódu hráča tímov High5 a Tím 17 žije...</w:t>
            </w:r>
          </w:p>
        </w:tc>
        <w:tc>
          <w:tcPr>
            <w:tcW w:w="764" w:type="pct"/>
          </w:tcPr>
          <w:p w14:paraId="3A96AB11" w14:textId="77777777" w:rsidR="001412B3" w:rsidRDefault="001412B3" w:rsidP="005A74FE">
            <w:pPr>
              <w:pStyle w:val="RNormlnytab"/>
            </w:pPr>
            <w:r>
              <w:t>20 %</w:t>
            </w:r>
          </w:p>
        </w:tc>
        <w:tc>
          <w:tcPr>
            <w:tcW w:w="365" w:type="pct"/>
          </w:tcPr>
          <w:p w14:paraId="412D82D8" w14:textId="77777777" w:rsidR="001412B3" w:rsidRDefault="001412B3" w:rsidP="005A74FE">
            <w:pPr>
              <w:pStyle w:val="RNormlnytab"/>
            </w:pPr>
            <w:r>
              <w:t>4</w:t>
            </w:r>
          </w:p>
        </w:tc>
      </w:tr>
      <w:tr w:rsidR="001412B3" w14:paraId="673E0C2A" w14:textId="77777777" w:rsidTr="00F40250">
        <w:tc>
          <w:tcPr>
            <w:tcW w:w="706" w:type="pct"/>
            <w:vMerge/>
          </w:tcPr>
          <w:p w14:paraId="71C7F22F" w14:textId="77777777" w:rsidR="001412B3" w:rsidRDefault="001412B3" w:rsidP="005A74FE">
            <w:pPr>
              <w:pStyle w:val="RNormlnytab"/>
            </w:pPr>
          </w:p>
        </w:tc>
        <w:tc>
          <w:tcPr>
            <w:tcW w:w="450" w:type="pct"/>
          </w:tcPr>
          <w:p w14:paraId="1EA2DECD" w14:textId="77777777" w:rsidR="001412B3" w:rsidRDefault="001412B3" w:rsidP="005A74FE">
            <w:pPr>
              <w:pStyle w:val="RNormlnytab"/>
            </w:pPr>
            <w:r>
              <w:t>2</w:t>
            </w:r>
          </w:p>
        </w:tc>
        <w:tc>
          <w:tcPr>
            <w:tcW w:w="2716" w:type="pct"/>
          </w:tcPr>
          <w:p w14:paraId="694A1D56" w14:textId="77777777" w:rsidR="001412B3" w:rsidRDefault="001412B3" w:rsidP="005A74FE">
            <w:pPr>
              <w:pStyle w:val="RNormlnytab"/>
            </w:pPr>
            <w:r>
              <w:t>Metodika na používanie Git-u</w:t>
            </w:r>
          </w:p>
        </w:tc>
        <w:tc>
          <w:tcPr>
            <w:tcW w:w="764" w:type="pct"/>
          </w:tcPr>
          <w:p w14:paraId="5B54554A" w14:textId="77777777" w:rsidR="001412B3" w:rsidRDefault="001412B3" w:rsidP="005A74FE">
            <w:pPr>
              <w:pStyle w:val="RNormlnytab"/>
            </w:pPr>
            <w:r>
              <w:t>100 %</w:t>
            </w:r>
          </w:p>
        </w:tc>
        <w:tc>
          <w:tcPr>
            <w:tcW w:w="365" w:type="pct"/>
          </w:tcPr>
          <w:p w14:paraId="4D58EB0C" w14:textId="77777777" w:rsidR="001412B3" w:rsidRDefault="001412B3" w:rsidP="005A74FE">
            <w:pPr>
              <w:pStyle w:val="RNormlnytab"/>
            </w:pPr>
            <w:r>
              <w:t>3</w:t>
            </w:r>
          </w:p>
        </w:tc>
      </w:tr>
      <w:tr w:rsidR="001412B3" w14:paraId="3323C897" w14:textId="77777777" w:rsidTr="00267E51">
        <w:tc>
          <w:tcPr>
            <w:tcW w:w="706" w:type="pct"/>
            <w:vMerge/>
            <w:tcBorders>
              <w:bottom w:val="single" w:sz="4" w:space="0" w:color="auto"/>
            </w:tcBorders>
          </w:tcPr>
          <w:p w14:paraId="52659B2C" w14:textId="77777777" w:rsidR="001412B3" w:rsidRDefault="001412B3" w:rsidP="005A74FE">
            <w:pPr>
              <w:pStyle w:val="RNormlnytab"/>
            </w:pPr>
          </w:p>
        </w:tc>
        <w:tc>
          <w:tcPr>
            <w:tcW w:w="450" w:type="pct"/>
            <w:tcBorders>
              <w:bottom w:val="single" w:sz="4" w:space="0" w:color="auto"/>
            </w:tcBorders>
          </w:tcPr>
          <w:p w14:paraId="1EFEC0C0" w14:textId="77777777" w:rsidR="001412B3" w:rsidRDefault="001412B3" w:rsidP="005A74FE">
            <w:pPr>
              <w:pStyle w:val="RNormlnytab"/>
            </w:pPr>
            <w:r w:rsidRPr="00F40250">
              <w:rPr>
                <w:b/>
              </w:rPr>
              <w:t>S</w:t>
            </w:r>
            <w:r>
              <w:rPr>
                <w:b/>
              </w:rPr>
              <w:t>POLU</w:t>
            </w:r>
          </w:p>
        </w:tc>
        <w:tc>
          <w:tcPr>
            <w:tcW w:w="2716" w:type="pct"/>
            <w:tcBorders>
              <w:bottom w:val="single" w:sz="4" w:space="0" w:color="auto"/>
            </w:tcBorders>
          </w:tcPr>
          <w:p w14:paraId="2E355074" w14:textId="77777777" w:rsidR="001412B3" w:rsidRDefault="001412B3" w:rsidP="005A74FE">
            <w:pPr>
              <w:pStyle w:val="RNormlnytab"/>
            </w:pPr>
          </w:p>
        </w:tc>
        <w:tc>
          <w:tcPr>
            <w:tcW w:w="764" w:type="pct"/>
            <w:tcBorders>
              <w:bottom w:val="single" w:sz="4" w:space="0" w:color="auto"/>
            </w:tcBorders>
          </w:tcPr>
          <w:p w14:paraId="4E5C4FA7" w14:textId="77777777" w:rsidR="001412B3" w:rsidRDefault="001412B3" w:rsidP="005A74FE">
            <w:pPr>
              <w:pStyle w:val="RNormlnytab"/>
            </w:pPr>
          </w:p>
        </w:tc>
        <w:tc>
          <w:tcPr>
            <w:tcW w:w="365" w:type="pct"/>
            <w:tcBorders>
              <w:bottom w:val="single" w:sz="4" w:space="0" w:color="auto"/>
            </w:tcBorders>
          </w:tcPr>
          <w:p w14:paraId="46688785" w14:textId="77777777" w:rsidR="001412B3" w:rsidRPr="00105217" w:rsidRDefault="001412B3" w:rsidP="005A74FE">
            <w:pPr>
              <w:pStyle w:val="RNormlnytab"/>
              <w:rPr>
                <w:b/>
              </w:rPr>
            </w:pPr>
            <w:r>
              <w:rPr>
                <w:b/>
              </w:rPr>
              <w:t>12,7</w:t>
            </w:r>
          </w:p>
        </w:tc>
      </w:tr>
      <w:tr w:rsidR="001412B3" w14:paraId="0F43111E" w14:textId="77777777" w:rsidTr="00267E51">
        <w:tc>
          <w:tcPr>
            <w:tcW w:w="706" w:type="pct"/>
            <w:tcBorders>
              <w:top w:val="single" w:sz="4" w:space="0" w:color="auto"/>
              <w:left w:val="nil"/>
              <w:bottom w:val="single" w:sz="4" w:space="0" w:color="auto"/>
              <w:right w:val="nil"/>
            </w:tcBorders>
          </w:tcPr>
          <w:p w14:paraId="7ED3296F" w14:textId="77777777" w:rsidR="001412B3" w:rsidRDefault="001412B3" w:rsidP="005A74FE">
            <w:pPr>
              <w:pStyle w:val="RNormlnytab"/>
            </w:pPr>
          </w:p>
        </w:tc>
        <w:tc>
          <w:tcPr>
            <w:tcW w:w="450" w:type="pct"/>
            <w:tcBorders>
              <w:top w:val="single" w:sz="4" w:space="0" w:color="auto"/>
              <w:left w:val="nil"/>
              <w:bottom w:val="single" w:sz="4" w:space="0" w:color="auto"/>
              <w:right w:val="nil"/>
            </w:tcBorders>
          </w:tcPr>
          <w:p w14:paraId="05E98CB3" w14:textId="77777777" w:rsidR="001412B3" w:rsidRPr="00F40250" w:rsidRDefault="001412B3" w:rsidP="005A74FE">
            <w:pPr>
              <w:pStyle w:val="RNormlnytab"/>
              <w:rPr>
                <w:b/>
              </w:rPr>
            </w:pPr>
          </w:p>
        </w:tc>
        <w:tc>
          <w:tcPr>
            <w:tcW w:w="2716" w:type="pct"/>
            <w:tcBorders>
              <w:top w:val="single" w:sz="4" w:space="0" w:color="auto"/>
              <w:left w:val="nil"/>
              <w:bottom w:val="single" w:sz="4" w:space="0" w:color="auto"/>
              <w:right w:val="nil"/>
            </w:tcBorders>
          </w:tcPr>
          <w:p w14:paraId="6BC76ECA" w14:textId="77777777" w:rsidR="001412B3" w:rsidRDefault="001412B3" w:rsidP="005A74FE">
            <w:pPr>
              <w:pStyle w:val="RNormlnytab"/>
            </w:pPr>
          </w:p>
        </w:tc>
        <w:tc>
          <w:tcPr>
            <w:tcW w:w="764" w:type="pct"/>
            <w:tcBorders>
              <w:top w:val="single" w:sz="4" w:space="0" w:color="auto"/>
              <w:left w:val="nil"/>
              <w:bottom w:val="single" w:sz="4" w:space="0" w:color="auto"/>
              <w:right w:val="nil"/>
            </w:tcBorders>
          </w:tcPr>
          <w:p w14:paraId="5CF22B53" w14:textId="77777777" w:rsidR="001412B3" w:rsidRDefault="001412B3" w:rsidP="005A74FE">
            <w:pPr>
              <w:pStyle w:val="RNormlnytab"/>
            </w:pPr>
          </w:p>
        </w:tc>
        <w:tc>
          <w:tcPr>
            <w:tcW w:w="365" w:type="pct"/>
            <w:tcBorders>
              <w:top w:val="single" w:sz="4" w:space="0" w:color="auto"/>
              <w:left w:val="nil"/>
              <w:bottom w:val="single" w:sz="4" w:space="0" w:color="auto"/>
              <w:right w:val="nil"/>
            </w:tcBorders>
          </w:tcPr>
          <w:p w14:paraId="5174F760" w14:textId="77777777" w:rsidR="001412B3" w:rsidRPr="00105217" w:rsidRDefault="001412B3" w:rsidP="005A74FE">
            <w:pPr>
              <w:pStyle w:val="RNormlnytab"/>
              <w:rPr>
                <w:b/>
              </w:rPr>
            </w:pPr>
          </w:p>
        </w:tc>
      </w:tr>
      <w:tr w:rsidR="001412B3" w14:paraId="152F5D7B" w14:textId="77777777" w:rsidTr="00267E51">
        <w:tc>
          <w:tcPr>
            <w:tcW w:w="706" w:type="pct"/>
            <w:vMerge w:val="restart"/>
            <w:tcBorders>
              <w:top w:val="single" w:sz="4" w:space="0" w:color="auto"/>
            </w:tcBorders>
          </w:tcPr>
          <w:p w14:paraId="1AF46D50" w14:textId="77777777" w:rsidR="001412B3" w:rsidRDefault="001412B3" w:rsidP="005A74FE">
            <w:pPr>
              <w:pStyle w:val="RNormlnytab"/>
            </w:pPr>
            <w:r>
              <w:t>Filip Sucháč</w:t>
            </w:r>
          </w:p>
        </w:tc>
        <w:tc>
          <w:tcPr>
            <w:tcW w:w="450" w:type="pct"/>
            <w:tcBorders>
              <w:top w:val="single" w:sz="4" w:space="0" w:color="auto"/>
            </w:tcBorders>
          </w:tcPr>
          <w:p w14:paraId="2E125F7E" w14:textId="77777777" w:rsidR="001412B3" w:rsidRDefault="001412B3" w:rsidP="005A74FE">
            <w:pPr>
              <w:pStyle w:val="RNormlnytab"/>
            </w:pPr>
            <w:r>
              <w:t>1</w:t>
            </w:r>
          </w:p>
        </w:tc>
        <w:tc>
          <w:tcPr>
            <w:tcW w:w="2716" w:type="pct"/>
            <w:tcBorders>
              <w:top w:val="single" w:sz="4" w:space="0" w:color="auto"/>
            </w:tcBorders>
          </w:tcPr>
          <w:p w14:paraId="11E63EEA" w14:textId="77777777" w:rsidR="001412B3" w:rsidRDefault="001412B3" w:rsidP="005A74FE">
            <w:pPr>
              <w:pStyle w:val="RNormlnytab"/>
            </w:pPr>
            <w:r>
              <w:t>Rozbehať server na RoboCup.</w:t>
            </w:r>
          </w:p>
        </w:tc>
        <w:tc>
          <w:tcPr>
            <w:tcW w:w="764" w:type="pct"/>
            <w:tcBorders>
              <w:top w:val="single" w:sz="4" w:space="0" w:color="auto"/>
            </w:tcBorders>
          </w:tcPr>
          <w:p w14:paraId="49085E31" w14:textId="77777777" w:rsidR="001412B3" w:rsidRDefault="001412B3" w:rsidP="005A74FE">
            <w:pPr>
              <w:pStyle w:val="RNormlnytab"/>
            </w:pPr>
            <w:r>
              <w:t>11,5</w:t>
            </w:r>
          </w:p>
        </w:tc>
        <w:tc>
          <w:tcPr>
            <w:tcW w:w="365" w:type="pct"/>
            <w:tcBorders>
              <w:top w:val="single" w:sz="4" w:space="0" w:color="auto"/>
            </w:tcBorders>
          </w:tcPr>
          <w:p w14:paraId="611246B4" w14:textId="77777777" w:rsidR="001412B3" w:rsidRDefault="001412B3" w:rsidP="005A74FE">
            <w:pPr>
              <w:pStyle w:val="RNormlnytab"/>
            </w:pPr>
            <w:r>
              <w:t>1,5</w:t>
            </w:r>
          </w:p>
        </w:tc>
      </w:tr>
      <w:tr w:rsidR="001412B3" w14:paraId="4BA65150" w14:textId="77777777" w:rsidTr="00F40250">
        <w:tc>
          <w:tcPr>
            <w:tcW w:w="706" w:type="pct"/>
            <w:vMerge/>
          </w:tcPr>
          <w:p w14:paraId="5521F559" w14:textId="77777777" w:rsidR="001412B3" w:rsidRDefault="001412B3" w:rsidP="005A74FE">
            <w:pPr>
              <w:pStyle w:val="RNormlnytab"/>
            </w:pPr>
          </w:p>
        </w:tc>
        <w:tc>
          <w:tcPr>
            <w:tcW w:w="450" w:type="pct"/>
          </w:tcPr>
          <w:p w14:paraId="12CE43FB" w14:textId="77777777" w:rsidR="001412B3" w:rsidRDefault="001412B3" w:rsidP="005A74FE">
            <w:pPr>
              <w:pStyle w:val="RNormlnytab"/>
            </w:pPr>
            <w:r>
              <w:t>1</w:t>
            </w:r>
          </w:p>
        </w:tc>
        <w:tc>
          <w:tcPr>
            <w:tcW w:w="2716" w:type="pct"/>
          </w:tcPr>
          <w:p w14:paraId="0E12B633" w14:textId="77777777" w:rsidR="001412B3" w:rsidRDefault="001412B3" w:rsidP="005A74FE">
            <w:pPr>
              <w:pStyle w:val="RNormlnytab"/>
            </w:pPr>
            <w:r>
              <w:t>Spustiť hráča na server</w:t>
            </w:r>
          </w:p>
        </w:tc>
        <w:tc>
          <w:tcPr>
            <w:tcW w:w="764" w:type="pct"/>
          </w:tcPr>
          <w:p w14:paraId="7EE476F9" w14:textId="77777777" w:rsidR="001412B3" w:rsidRDefault="001412B3" w:rsidP="005A74FE">
            <w:pPr>
              <w:pStyle w:val="RNormlnytab"/>
            </w:pPr>
            <w:r>
              <w:t>16,7 %</w:t>
            </w:r>
          </w:p>
        </w:tc>
        <w:tc>
          <w:tcPr>
            <w:tcW w:w="365" w:type="pct"/>
          </w:tcPr>
          <w:p w14:paraId="1DB5345B" w14:textId="77777777" w:rsidR="001412B3" w:rsidRDefault="001412B3" w:rsidP="005A74FE">
            <w:pPr>
              <w:pStyle w:val="RNormlnytab"/>
            </w:pPr>
            <w:r>
              <w:t>0,5</w:t>
            </w:r>
          </w:p>
        </w:tc>
      </w:tr>
      <w:tr w:rsidR="001412B3" w14:paraId="5C6F3E94" w14:textId="77777777" w:rsidTr="00F40250">
        <w:tc>
          <w:tcPr>
            <w:tcW w:w="706" w:type="pct"/>
            <w:vMerge/>
          </w:tcPr>
          <w:p w14:paraId="468A4420" w14:textId="77777777" w:rsidR="001412B3" w:rsidRDefault="001412B3" w:rsidP="005A74FE">
            <w:pPr>
              <w:pStyle w:val="RNormlnytab"/>
            </w:pPr>
          </w:p>
        </w:tc>
        <w:tc>
          <w:tcPr>
            <w:tcW w:w="450" w:type="pct"/>
          </w:tcPr>
          <w:p w14:paraId="41646634" w14:textId="77777777" w:rsidR="001412B3" w:rsidRDefault="001412B3" w:rsidP="005A74FE">
            <w:pPr>
              <w:pStyle w:val="RNormlnytab"/>
            </w:pPr>
            <w:r>
              <w:t>1</w:t>
            </w:r>
          </w:p>
        </w:tc>
        <w:tc>
          <w:tcPr>
            <w:tcW w:w="2716" w:type="pct"/>
          </w:tcPr>
          <w:p w14:paraId="43B1A5EB" w14:textId="77777777" w:rsidR="001412B3" w:rsidRDefault="001412B3" w:rsidP="005A74FE">
            <w:pPr>
              <w:pStyle w:val="RNormlnytab"/>
            </w:pPr>
            <w:r>
              <w:t>Vytvoriť pohyb alebo upraviť existujúci pohyb hráča v editore.</w:t>
            </w:r>
          </w:p>
        </w:tc>
        <w:tc>
          <w:tcPr>
            <w:tcW w:w="764" w:type="pct"/>
          </w:tcPr>
          <w:p w14:paraId="1136F7B9" w14:textId="77777777" w:rsidR="001412B3" w:rsidRDefault="001412B3" w:rsidP="005A74FE">
            <w:pPr>
              <w:pStyle w:val="RNormlnytab"/>
            </w:pPr>
            <w:r>
              <w:t>16,7 %</w:t>
            </w:r>
          </w:p>
        </w:tc>
        <w:tc>
          <w:tcPr>
            <w:tcW w:w="365" w:type="pct"/>
          </w:tcPr>
          <w:p w14:paraId="04CA3566" w14:textId="77777777" w:rsidR="001412B3" w:rsidRDefault="001412B3" w:rsidP="005A74FE">
            <w:pPr>
              <w:pStyle w:val="RNormlnytab"/>
            </w:pPr>
            <w:r>
              <w:t>0,5</w:t>
            </w:r>
          </w:p>
        </w:tc>
      </w:tr>
      <w:tr w:rsidR="001412B3" w14:paraId="27790CB1" w14:textId="77777777" w:rsidTr="00F40250">
        <w:tc>
          <w:tcPr>
            <w:tcW w:w="706" w:type="pct"/>
            <w:vMerge/>
          </w:tcPr>
          <w:p w14:paraId="32C09A45" w14:textId="77777777" w:rsidR="001412B3" w:rsidRDefault="001412B3" w:rsidP="005A74FE">
            <w:pPr>
              <w:pStyle w:val="RNormlnytab"/>
            </w:pPr>
          </w:p>
        </w:tc>
        <w:tc>
          <w:tcPr>
            <w:tcW w:w="450" w:type="pct"/>
          </w:tcPr>
          <w:p w14:paraId="21EB0F20" w14:textId="77777777" w:rsidR="001412B3" w:rsidRDefault="001412B3" w:rsidP="005A74FE">
            <w:pPr>
              <w:pStyle w:val="RNormlnytab"/>
            </w:pPr>
            <w:r>
              <w:t>1</w:t>
            </w:r>
          </w:p>
        </w:tc>
        <w:tc>
          <w:tcPr>
            <w:tcW w:w="2716" w:type="pct"/>
          </w:tcPr>
          <w:p w14:paraId="51B01218" w14:textId="77777777" w:rsidR="001412B3" w:rsidRDefault="001412B3" w:rsidP="005A74FE">
            <w:pPr>
              <w:pStyle w:val="RNormlnytab"/>
            </w:pPr>
            <w:r>
              <w:t>Študovať dokumentáciu a projekty z minulých rokov.</w:t>
            </w:r>
          </w:p>
        </w:tc>
        <w:tc>
          <w:tcPr>
            <w:tcW w:w="764" w:type="pct"/>
          </w:tcPr>
          <w:p w14:paraId="6AB309E5" w14:textId="77777777" w:rsidR="001412B3" w:rsidRDefault="001412B3" w:rsidP="005A74FE">
            <w:pPr>
              <w:pStyle w:val="RNormlnytab"/>
            </w:pPr>
            <w:r>
              <w:t>33,3 %</w:t>
            </w:r>
          </w:p>
        </w:tc>
        <w:tc>
          <w:tcPr>
            <w:tcW w:w="365" w:type="pct"/>
          </w:tcPr>
          <w:p w14:paraId="718F7499" w14:textId="77777777" w:rsidR="001412B3" w:rsidRDefault="001412B3" w:rsidP="005A74FE">
            <w:pPr>
              <w:pStyle w:val="RNormlnytab"/>
            </w:pPr>
            <w:r>
              <w:t>1</w:t>
            </w:r>
          </w:p>
        </w:tc>
      </w:tr>
      <w:tr w:rsidR="001412B3" w14:paraId="65694D47" w14:textId="77777777" w:rsidTr="00F40250">
        <w:tc>
          <w:tcPr>
            <w:tcW w:w="706" w:type="pct"/>
            <w:vMerge/>
          </w:tcPr>
          <w:p w14:paraId="69E8A68F" w14:textId="77777777" w:rsidR="001412B3" w:rsidRDefault="001412B3" w:rsidP="005A74FE">
            <w:pPr>
              <w:pStyle w:val="RNormlnytab"/>
            </w:pPr>
          </w:p>
        </w:tc>
        <w:tc>
          <w:tcPr>
            <w:tcW w:w="450" w:type="pct"/>
          </w:tcPr>
          <w:p w14:paraId="1D4AA800" w14:textId="77777777" w:rsidR="001412B3" w:rsidRDefault="001412B3" w:rsidP="005A74FE">
            <w:pPr>
              <w:pStyle w:val="RNormlnytab"/>
            </w:pPr>
            <w:r>
              <w:t>1</w:t>
            </w:r>
          </w:p>
        </w:tc>
        <w:tc>
          <w:tcPr>
            <w:tcW w:w="2716" w:type="pct"/>
          </w:tcPr>
          <w:p w14:paraId="541BB8A1" w14:textId="77777777" w:rsidR="001412B3" w:rsidRDefault="001412B3" w:rsidP="005A74FE">
            <w:pPr>
              <w:pStyle w:val="RNormlnytab"/>
            </w:pPr>
            <w:r>
              <w:t>Študovať wiki k RoboCup-u.</w:t>
            </w:r>
          </w:p>
        </w:tc>
        <w:tc>
          <w:tcPr>
            <w:tcW w:w="764" w:type="pct"/>
          </w:tcPr>
          <w:p w14:paraId="4686CDE8" w14:textId="77777777" w:rsidR="001412B3" w:rsidRDefault="001412B3" w:rsidP="005A74FE">
            <w:pPr>
              <w:pStyle w:val="RNormlnytab"/>
            </w:pPr>
            <w:r>
              <w:t>16,7 %</w:t>
            </w:r>
          </w:p>
        </w:tc>
        <w:tc>
          <w:tcPr>
            <w:tcW w:w="365" w:type="pct"/>
          </w:tcPr>
          <w:p w14:paraId="3C9619D1" w14:textId="77777777" w:rsidR="001412B3" w:rsidRDefault="001412B3" w:rsidP="005A74FE">
            <w:pPr>
              <w:pStyle w:val="RNormlnytab"/>
            </w:pPr>
            <w:r>
              <w:t>0,5</w:t>
            </w:r>
          </w:p>
        </w:tc>
      </w:tr>
      <w:tr w:rsidR="001412B3" w14:paraId="3816F542" w14:textId="77777777" w:rsidTr="00F40250">
        <w:tc>
          <w:tcPr>
            <w:tcW w:w="706" w:type="pct"/>
            <w:vMerge/>
          </w:tcPr>
          <w:p w14:paraId="13C67B48" w14:textId="77777777" w:rsidR="001412B3" w:rsidRDefault="001412B3" w:rsidP="005A74FE">
            <w:pPr>
              <w:pStyle w:val="RNormlnytab"/>
            </w:pPr>
          </w:p>
        </w:tc>
        <w:tc>
          <w:tcPr>
            <w:tcW w:w="450" w:type="pct"/>
          </w:tcPr>
          <w:p w14:paraId="40742E81" w14:textId="77777777" w:rsidR="001412B3" w:rsidRDefault="001412B3" w:rsidP="005A74FE">
            <w:pPr>
              <w:pStyle w:val="RNormlnytab"/>
            </w:pPr>
            <w:r>
              <w:t>1</w:t>
            </w:r>
          </w:p>
        </w:tc>
        <w:tc>
          <w:tcPr>
            <w:tcW w:w="2716" w:type="pct"/>
          </w:tcPr>
          <w:p w14:paraId="4428F14A" w14:textId="77777777" w:rsidR="001412B3" w:rsidRDefault="001412B3" w:rsidP="005A74FE">
            <w:pPr>
              <w:pStyle w:val="RNormlnytab"/>
            </w:pPr>
            <w:r>
              <w:t>Študovať zahraničné tímy a zápasy.</w:t>
            </w:r>
          </w:p>
        </w:tc>
        <w:tc>
          <w:tcPr>
            <w:tcW w:w="764" w:type="pct"/>
          </w:tcPr>
          <w:p w14:paraId="71BD8955" w14:textId="77777777" w:rsidR="001412B3" w:rsidRDefault="001412B3" w:rsidP="005A74FE">
            <w:pPr>
              <w:pStyle w:val="RNormlnytab"/>
            </w:pPr>
            <w:r>
              <w:t>16,7 %</w:t>
            </w:r>
          </w:p>
        </w:tc>
        <w:tc>
          <w:tcPr>
            <w:tcW w:w="365" w:type="pct"/>
          </w:tcPr>
          <w:p w14:paraId="0F4A7FD6" w14:textId="77777777" w:rsidR="001412B3" w:rsidRDefault="001412B3" w:rsidP="005A74FE">
            <w:pPr>
              <w:pStyle w:val="RNormlnytab"/>
            </w:pPr>
            <w:r>
              <w:t>0,5</w:t>
            </w:r>
          </w:p>
        </w:tc>
      </w:tr>
      <w:tr w:rsidR="001412B3" w14:paraId="2FEFD097" w14:textId="77777777" w:rsidTr="00F40250">
        <w:tc>
          <w:tcPr>
            <w:tcW w:w="706" w:type="pct"/>
            <w:vMerge/>
          </w:tcPr>
          <w:p w14:paraId="63CBA783" w14:textId="77777777" w:rsidR="001412B3" w:rsidRDefault="001412B3" w:rsidP="005A74FE">
            <w:pPr>
              <w:pStyle w:val="RNormlnytab"/>
            </w:pPr>
          </w:p>
        </w:tc>
        <w:tc>
          <w:tcPr>
            <w:tcW w:w="450" w:type="pct"/>
          </w:tcPr>
          <w:p w14:paraId="16E631D2" w14:textId="77777777" w:rsidR="001412B3" w:rsidRDefault="001412B3" w:rsidP="005A74FE">
            <w:pPr>
              <w:pStyle w:val="RNormlnytab"/>
            </w:pPr>
            <w:r>
              <w:t>1</w:t>
            </w:r>
          </w:p>
        </w:tc>
        <w:tc>
          <w:tcPr>
            <w:tcW w:w="2716" w:type="pct"/>
          </w:tcPr>
          <w:p w14:paraId="181207FA" w14:textId="77777777" w:rsidR="001412B3" w:rsidRDefault="001412B3" w:rsidP="005A74FE">
            <w:pPr>
              <w:pStyle w:val="RNormlnytab"/>
            </w:pPr>
            <w:r>
              <w:t>Analyzovať robotov a prečítať si o metódach učenia, stabilizácie...</w:t>
            </w:r>
          </w:p>
        </w:tc>
        <w:tc>
          <w:tcPr>
            <w:tcW w:w="764" w:type="pct"/>
          </w:tcPr>
          <w:p w14:paraId="06C8CEA0" w14:textId="77777777" w:rsidR="001412B3" w:rsidRDefault="001412B3" w:rsidP="005A74FE">
            <w:pPr>
              <w:pStyle w:val="RNormlnytab"/>
            </w:pPr>
            <w:r>
              <w:t>33,3 %</w:t>
            </w:r>
          </w:p>
        </w:tc>
        <w:tc>
          <w:tcPr>
            <w:tcW w:w="365" w:type="pct"/>
          </w:tcPr>
          <w:p w14:paraId="60AB8A91" w14:textId="77777777" w:rsidR="001412B3" w:rsidRDefault="001412B3" w:rsidP="005A74FE">
            <w:pPr>
              <w:pStyle w:val="RNormlnytab"/>
            </w:pPr>
            <w:r>
              <w:t>1</w:t>
            </w:r>
          </w:p>
        </w:tc>
      </w:tr>
      <w:tr w:rsidR="001412B3" w14:paraId="715050E2" w14:textId="77777777" w:rsidTr="00F40250">
        <w:tc>
          <w:tcPr>
            <w:tcW w:w="706" w:type="pct"/>
            <w:vMerge/>
          </w:tcPr>
          <w:p w14:paraId="1E220A9F" w14:textId="77777777" w:rsidR="001412B3" w:rsidRDefault="001412B3" w:rsidP="005A74FE">
            <w:pPr>
              <w:pStyle w:val="RNormlnytab"/>
            </w:pPr>
          </w:p>
        </w:tc>
        <w:tc>
          <w:tcPr>
            <w:tcW w:w="450" w:type="pct"/>
          </w:tcPr>
          <w:p w14:paraId="1AFE4078" w14:textId="77777777" w:rsidR="001412B3" w:rsidRDefault="001412B3" w:rsidP="005A74FE">
            <w:pPr>
              <w:pStyle w:val="RNormlnytab"/>
            </w:pPr>
            <w:r>
              <w:t>1</w:t>
            </w:r>
          </w:p>
        </w:tc>
        <w:tc>
          <w:tcPr>
            <w:tcW w:w="2716" w:type="pct"/>
          </w:tcPr>
          <w:p w14:paraId="26FBF2BE" w14:textId="77777777" w:rsidR="001412B3" w:rsidRDefault="001412B3" w:rsidP="005A74FE">
            <w:pPr>
              <w:pStyle w:val="RNormlnytab"/>
            </w:pPr>
            <w:r>
              <w:t>Nainštalovať Git u seba.</w:t>
            </w:r>
          </w:p>
        </w:tc>
        <w:tc>
          <w:tcPr>
            <w:tcW w:w="764" w:type="pct"/>
          </w:tcPr>
          <w:p w14:paraId="2A9C30E0" w14:textId="77777777" w:rsidR="001412B3" w:rsidRDefault="001412B3" w:rsidP="005A74FE">
            <w:pPr>
              <w:pStyle w:val="RNormlnytab"/>
            </w:pPr>
            <w:r>
              <w:t>16,7 %</w:t>
            </w:r>
          </w:p>
        </w:tc>
        <w:tc>
          <w:tcPr>
            <w:tcW w:w="365" w:type="pct"/>
          </w:tcPr>
          <w:p w14:paraId="450BD0A6" w14:textId="77777777" w:rsidR="001412B3" w:rsidRDefault="001412B3" w:rsidP="005A74FE">
            <w:pPr>
              <w:pStyle w:val="RNormlnytab"/>
            </w:pPr>
            <w:r>
              <w:t>0,5</w:t>
            </w:r>
          </w:p>
        </w:tc>
      </w:tr>
      <w:tr w:rsidR="001412B3" w14:paraId="3F6CE3C3" w14:textId="77777777" w:rsidTr="00F40250">
        <w:tc>
          <w:tcPr>
            <w:tcW w:w="706" w:type="pct"/>
            <w:vMerge/>
          </w:tcPr>
          <w:p w14:paraId="313BF37A" w14:textId="77777777" w:rsidR="001412B3" w:rsidRDefault="001412B3" w:rsidP="005A74FE">
            <w:pPr>
              <w:pStyle w:val="RNormlnytab"/>
            </w:pPr>
          </w:p>
        </w:tc>
        <w:tc>
          <w:tcPr>
            <w:tcW w:w="450" w:type="pct"/>
          </w:tcPr>
          <w:p w14:paraId="63F84F15" w14:textId="77777777" w:rsidR="001412B3" w:rsidRDefault="001412B3" w:rsidP="005A74FE">
            <w:pPr>
              <w:pStyle w:val="RNormlnytab"/>
            </w:pPr>
            <w:r>
              <w:t>2</w:t>
            </w:r>
          </w:p>
        </w:tc>
        <w:tc>
          <w:tcPr>
            <w:tcW w:w="2716" w:type="pct"/>
          </w:tcPr>
          <w:p w14:paraId="47FEC892" w14:textId="77777777" w:rsidR="001412B3" w:rsidRDefault="001412B3" w:rsidP="005A74FE">
            <w:pPr>
              <w:pStyle w:val="RNormlnytab"/>
            </w:pPr>
            <w:r>
              <w:t>Návrh celkovej práce počas projektu</w:t>
            </w:r>
          </w:p>
        </w:tc>
        <w:tc>
          <w:tcPr>
            <w:tcW w:w="764" w:type="pct"/>
          </w:tcPr>
          <w:p w14:paraId="1461711E" w14:textId="77777777" w:rsidR="001412B3" w:rsidRDefault="001412B3" w:rsidP="005A74FE">
            <w:pPr>
              <w:pStyle w:val="RNormlnytab"/>
            </w:pPr>
            <w:r>
              <w:t>16,7 %</w:t>
            </w:r>
          </w:p>
        </w:tc>
        <w:tc>
          <w:tcPr>
            <w:tcW w:w="365" w:type="pct"/>
          </w:tcPr>
          <w:p w14:paraId="793D4AD6" w14:textId="77777777" w:rsidR="001412B3" w:rsidRDefault="001412B3" w:rsidP="005A74FE">
            <w:pPr>
              <w:pStyle w:val="RNormlnytab"/>
            </w:pPr>
            <w:r>
              <w:t>0,7</w:t>
            </w:r>
          </w:p>
        </w:tc>
      </w:tr>
      <w:tr w:rsidR="001412B3" w14:paraId="67499C6C" w14:textId="77777777" w:rsidTr="00F40250">
        <w:tc>
          <w:tcPr>
            <w:tcW w:w="706" w:type="pct"/>
            <w:vMerge/>
          </w:tcPr>
          <w:p w14:paraId="4F6A7898" w14:textId="77777777" w:rsidR="001412B3" w:rsidRDefault="001412B3" w:rsidP="005A74FE">
            <w:pPr>
              <w:pStyle w:val="RNormlnytab"/>
            </w:pPr>
          </w:p>
        </w:tc>
        <w:tc>
          <w:tcPr>
            <w:tcW w:w="450" w:type="pct"/>
          </w:tcPr>
          <w:p w14:paraId="42A1475F" w14:textId="77777777" w:rsidR="001412B3" w:rsidRDefault="001412B3" w:rsidP="005A74FE">
            <w:pPr>
              <w:pStyle w:val="RNormlnytab"/>
            </w:pPr>
            <w:r>
              <w:t>2</w:t>
            </w:r>
          </w:p>
        </w:tc>
        <w:tc>
          <w:tcPr>
            <w:tcW w:w="2716" w:type="pct"/>
          </w:tcPr>
          <w:p w14:paraId="403BCD6C" w14:textId="77777777" w:rsidR="001412B3" w:rsidRDefault="001412B3" w:rsidP="005A74FE">
            <w:pPr>
              <w:pStyle w:val="RNormlnytab"/>
            </w:pPr>
            <w:r>
              <w:t>Analýza z. kódu hráča tímov High5 a Tím 17 žije...</w:t>
            </w:r>
          </w:p>
        </w:tc>
        <w:tc>
          <w:tcPr>
            <w:tcW w:w="764" w:type="pct"/>
          </w:tcPr>
          <w:p w14:paraId="51446DC4" w14:textId="77777777" w:rsidR="001412B3" w:rsidRDefault="001412B3" w:rsidP="005A74FE">
            <w:pPr>
              <w:pStyle w:val="RNormlnytab"/>
            </w:pPr>
            <w:r>
              <w:t>20 %</w:t>
            </w:r>
          </w:p>
        </w:tc>
        <w:tc>
          <w:tcPr>
            <w:tcW w:w="365" w:type="pct"/>
          </w:tcPr>
          <w:p w14:paraId="4933E79F" w14:textId="77777777" w:rsidR="001412B3" w:rsidRDefault="001412B3" w:rsidP="005A74FE">
            <w:pPr>
              <w:pStyle w:val="RNormlnytab"/>
            </w:pPr>
            <w:r>
              <w:t>4</w:t>
            </w:r>
          </w:p>
        </w:tc>
      </w:tr>
      <w:tr w:rsidR="001412B3" w14:paraId="132462AB" w14:textId="77777777" w:rsidTr="00F40250">
        <w:tc>
          <w:tcPr>
            <w:tcW w:w="706" w:type="pct"/>
            <w:vMerge/>
          </w:tcPr>
          <w:p w14:paraId="0E02B706" w14:textId="77777777" w:rsidR="001412B3" w:rsidRDefault="001412B3" w:rsidP="005A74FE">
            <w:pPr>
              <w:pStyle w:val="RNormlnytab"/>
            </w:pPr>
          </w:p>
        </w:tc>
        <w:tc>
          <w:tcPr>
            <w:tcW w:w="450" w:type="pct"/>
          </w:tcPr>
          <w:p w14:paraId="19342837" w14:textId="77777777" w:rsidR="001412B3" w:rsidRDefault="001412B3" w:rsidP="005A74FE">
            <w:pPr>
              <w:pStyle w:val="RNormlnytab"/>
            </w:pPr>
            <w:r>
              <w:t>2</w:t>
            </w:r>
          </w:p>
        </w:tc>
        <w:tc>
          <w:tcPr>
            <w:tcW w:w="2716" w:type="pct"/>
          </w:tcPr>
          <w:p w14:paraId="00F780F4" w14:textId="77777777" w:rsidR="001412B3" w:rsidRDefault="001412B3" w:rsidP="005A74FE">
            <w:pPr>
              <w:pStyle w:val="RNormlnytab"/>
            </w:pPr>
            <w:r>
              <w:t>Koding guide (šablóna-metodika)</w:t>
            </w:r>
          </w:p>
        </w:tc>
        <w:tc>
          <w:tcPr>
            <w:tcW w:w="764" w:type="pct"/>
          </w:tcPr>
          <w:p w14:paraId="321AC23F" w14:textId="77777777" w:rsidR="001412B3" w:rsidRDefault="001412B3" w:rsidP="005A74FE">
            <w:pPr>
              <w:pStyle w:val="RNormlnytab"/>
            </w:pPr>
            <w:r>
              <w:t>100 %</w:t>
            </w:r>
          </w:p>
        </w:tc>
        <w:tc>
          <w:tcPr>
            <w:tcW w:w="365" w:type="pct"/>
          </w:tcPr>
          <w:p w14:paraId="479AA7CE" w14:textId="77777777" w:rsidR="001412B3" w:rsidRDefault="001412B3" w:rsidP="005A74FE">
            <w:pPr>
              <w:pStyle w:val="RNormlnytab"/>
            </w:pPr>
            <w:r>
              <w:t>3</w:t>
            </w:r>
          </w:p>
        </w:tc>
      </w:tr>
      <w:tr w:rsidR="001412B3" w14:paraId="21BF60CF" w14:textId="77777777" w:rsidTr="00F40250">
        <w:tc>
          <w:tcPr>
            <w:tcW w:w="706" w:type="pct"/>
            <w:vMerge/>
          </w:tcPr>
          <w:p w14:paraId="75E9E73A" w14:textId="77777777" w:rsidR="001412B3" w:rsidRDefault="001412B3" w:rsidP="005A74FE">
            <w:pPr>
              <w:pStyle w:val="RNormlnytab"/>
            </w:pPr>
          </w:p>
        </w:tc>
        <w:tc>
          <w:tcPr>
            <w:tcW w:w="450" w:type="pct"/>
          </w:tcPr>
          <w:p w14:paraId="29588340" w14:textId="77777777" w:rsidR="001412B3" w:rsidRDefault="001412B3" w:rsidP="005A74FE">
            <w:pPr>
              <w:pStyle w:val="RNormlnytab"/>
            </w:pPr>
            <w:r>
              <w:t>3</w:t>
            </w:r>
          </w:p>
        </w:tc>
        <w:tc>
          <w:tcPr>
            <w:tcW w:w="2716" w:type="pct"/>
          </w:tcPr>
          <w:p w14:paraId="43AFE65F" w14:textId="77777777" w:rsidR="001412B3" w:rsidRDefault="001412B3" w:rsidP="005A74FE">
            <w:pPr>
              <w:pStyle w:val="RNormlnytab"/>
            </w:pPr>
            <w:r w:rsidRPr="002534E8">
              <w:t>Prezentácia analyzovaného kódu</w:t>
            </w:r>
          </w:p>
        </w:tc>
        <w:tc>
          <w:tcPr>
            <w:tcW w:w="764" w:type="pct"/>
          </w:tcPr>
          <w:p w14:paraId="4E25A639" w14:textId="77777777" w:rsidR="001412B3" w:rsidRDefault="001412B3" w:rsidP="005A74FE">
            <w:pPr>
              <w:pStyle w:val="RNormlnytab"/>
            </w:pPr>
            <w:r>
              <w:t>25 %</w:t>
            </w:r>
          </w:p>
        </w:tc>
        <w:tc>
          <w:tcPr>
            <w:tcW w:w="365" w:type="pct"/>
          </w:tcPr>
          <w:p w14:paraId="1566BF23" w14:textId="77777777" w:rsidR="001412B3" w:rsidRDefault="001412B3" w:rsidP="005A74FE">
            <w:pPr>
              <w:pStyle w:val="RNormlnytab"/>
            </w:pPr>
            <w:r>
              <w:t>2</w:t>
            </w:r>
          </w:p>
        </w:tc>
      </w:tr>
      <w:tr w:rsidR="001412B3" w14:paraId="40C541B7" w14:textId="77777777" w:rsidTr="00F40250">
        <w:tc>
          <w:tcPr>
            <w:tcW w:w="706" w:type="pct"/>
            <w:vMerge/>
          </w:tcPr>
          <w:p w14:paraId="45F1966D" w14:textId="77777777" w:rsidR="001412B3" w:rsidRDefault="001412B3" w:rsidP="005A74FE">
            <w:pPr>
              <w:pStyle w:val="RNormlnytab"/>
            </w:pPr>
          </w:p>
        </w:tc>
        <w:tc>
          <w:tcPr>
            <w:tcW w:w="450" w:type="pct"/>
          </w:tcPr>
          <w:p w14:paraId="6024BA66" w14:textId="77777777" w:rsidR="001412B3" w:rsidRDefault="001412B3" w:rsidP="005A74FE">
            <w:pPr>
              <w:pStyle w:val="RNormlnytab"/>
            </w:pPr>
            <w:r>
              <w:t>3</w:t>
            </w:r>
          </w:p>
        </w:tc>
        <w:tc>
          <w:tcPr>
            <w:tcW w:w="2716" w:type="pct"/>
          </w:tcPr>
          <w:p w14:paraId="7C0FBCFC" w14:textId="77777777" w:rsidR="001412B3" w:rsidRDefault="001412B3" w:rsidP="005A74FE">
            <w:pPr>
              <w:pStyle w:val="RNormlnytab"/>
            </w:pPr>
            <w:r w:rsidRPr="001412B3">
              <w:t>Návod na inštaláciu simsparku Windows XP – 32 bit</w:t>
            </w:r>
          </w:p>
        </w:tc>
        <w:tc>
          <w:tcPr>
            <w:tcW w:w="764" w:type="pct"/>
          </w:tcPr>
          <w:p w14:paraId="02D1F8E6" w14:textId="77777777" w:rsidR="001412B3" w:rsidRDefault="001412B3" w:rsidP="005A74FE">
            <w:pPr>
              <w:pStyle w:val="RNormlnytab"/>
            </w:pPr>
            <w:r>
              <w:t>20 %</w:t>
            </w:r>
          </w:p>
        </w:tc>
        <w:tc>
          <w:tcPr>
            <w:tcW w:w="365" w:type="pct"/>
          </w:tcPr>
          <w:p w14:paraId="4C465204" w14:textId="77777777" w:rsidR="001412B3" w:rsidRDefault="001412B3" w:rsidP="005A74FE">
            <w:pPr>
              <w:pStyle w:val="RNormlnytab"/>
            </w:pPr>
            <w:r>
              <w:t>2,6</w:t>
            </w:r>
          </w:p>
        </w:tc>
      </w:tr>
      <w:tr w:rsidR="001412B3" w14:paraId="69D14DBD" w14:textId="77777777" w:rsidTr="00F40250">
        <w:tc>
          <w:tcPr>
            <w:tcW w:w="706" w:type="pct"/>
            <w:vMerge/>
          </w:tcPr>
          <w:p w14:paraId="6A76E74A" w14:textId="77777777" w:rsidR="001412B3" w:rsidRDefault="001412B3" w:rsidP="005A74FE">
            <w:pPr>
              <w:pStyle w:val="RNormlnytab"/>
            </w:pPr>
          </w:p>
        </w:tc>
        <w:tc>
          <w:tcPr>
            <w:tcW w:w="450" w:type="pct"/>
          </w:tcPr>
          <w:p w14:paraId="6E93EB9B" w14:textId="77777777" w:rsidR="001412B3" w:rsidRDefault="001412B3" w:rsidP="005A74FE">
            <w:pPr>
              <w:pStyle w:val="RNormlnytab"/>
            </w:pPr>
            <w:r>
              <w:t>3</w:t>
            </w:r>
          </w:p>
        </w:tc>
        <w:tc>
          <w:tcPr>
            <w:tcW w:w="2716" w:type="pct"/>
          </w:tcPr>
          <w:p w14:paraId="3BC27E76" w14:textId="77777777" w:rsidR="001412B3" w:rsidRDefault="001412B3" w:rsidP="005A74FE">
            <w:pPr>
              <w:pStyle w:val="RNormlnytab"/>
            </w:pPr>
            <w:r w:rsidRPr="001412B3">
              <w:t>Návod na spustenie hráča v simspraku</w:t>
            </w:r>
          </w:p>
        </w:tc>
        <w:tc>
          <w:tcPr>
            <w:tcW w:w="764" w:type="pct"/>
          </w:tcPr>
          <w:p w14:paraId="2F7A5719" w14:textId="77777777" w:rsidR="001412B3" w:rsidRDefault="001412B3" w:rsidP="005A74FE">
            <w:pPr>
              <w:pStyle w:val="RNormlnytab"/>
            </w:pPr>
            <w:r>
              <w:t>33,3 %</w:t>
            </w:r>
          </w:p>
        </w:tc>
        <w:tc>
          <w:tcPr>
            <w:tcW w:w="365" w:type="pct"/>
          </w:tcPr>
          <w:p w14:paraId="036C38F2" w14:textId="77777777" w:rsidR="001412B3" w:rsidRDefault="001412B3" w:rsidP="005A74FE">
            <w:pPr>
              <w:pStyle w:val="RNormlnytab"/>
            </w:pPr>
            <w:r>
              <w:t>1</w:t>
            </w:r>
          </w:p>
        </w:tc>
      </w:tr>
      <w:tr w:rsidR="001412B3" w14:paraId="6CF0859C" w14:textId="77777777" w:rsidTr="00F40250">
        <w:tc>
          <w:tcPr>
            <w:tcW w:w="706" w:type="pct"/>
            <w:vMerge/>
          </w:tcPr>
          <w:p w14:paraId="1DA043D9" w14:textId="77777777" w:rsidR="001412B3" w:rsidRDefault="001412B3" w:rsidP="005A74FE">
            <w:pPr>
              <w:pStyle w:val="RNormlnytab"/>
            </w:pPr>
          </w:p>
        </w:tc>
        <w:tc>
          <w:tcPr>
            <w:tcW w:w="450" w:type="pct"/>
          </w:tcPr>
          <w:p w14:paraId="28579CCC" w14:textId="77777777" w:rsidR="001412B3" w:rsidRDefault="005A74FE" w:rsidP="005A74FE">
            <w:pPr>
              <w:pStyle w:val="RNormlnytab"/>
            </w:pPr>
            <w:r>
              <w:t>4</w:t>
            </w:r>
          </w:p>
        </w:tc>
        <w:tc>
          <w:tcPr>
            <w:tcW w:w="2716" w:type="pct"/>
          </w:tcPr>
          <w:p w14:paraId="44270418" w14:textId="77777777" w:rsidR="001412B3" w:rsidRDefault="001412B3" w:rsidP="005A74FE">
            <w:pPr>
              <w:pStyle w:val="RNormlnytab"/>
            </w:pPr>
            <w:r w:rsidRPr="001412B3">
              <w:t>Špecifikácia a návrh vylepšenia chôdze</w:t>
            </w:r>
          </w:p>
        </w:tc>
        <w:tc>
          <w:tcPr>
            <w:tcW w:w="764" w:type="pct"/>
          </w:tcPr>
          <w:p w14:paraId="27D4D939" w14:textId="77777777" w:rsidR="001412B3" w:rsidRDefault="005A74FE" w:rsidP="005A74FE">
            <w:pPr>
              <w:pStyle w:val="RNormlnytab"/>
            </w:pPr>
            <w:r>
              <w:t>23</w:t>
            </w:r>
            <w:r w:rsidR="001412B3">
              <w:t xml:space="preserve"> %</w:t>
            </w:r>
          </w:p>
        </w:tc>
        <w:tc>
          <w:tcPr>
            <w:tcW w:w="365" w:type="pct"/>
          </w:tcPr>
          <w:p w14:paraId="2B9E24A5" w14:textId="77777777" w:rsidR="001412B3" w:rsidRDefault="001412B3" w:rsidP="005A74FE">
            <w:pPr>
              <w:pStyle w:val="RNormlnytab"/>
            </w:pPr>
            <w:r>
              <w:t>3</w:t>
            </w:r>
          </w:p>
        </w:tc>
      </w:tr>
      <w:tr w:rsidR="001412B3" w14:paraId="32D95315" w14:textId="77777777" w:rsidTr="00F40250">
        <w:tc>
          <w:tcPr>
            <w:tcW w:w="706" w:type="pct"/>
            <w:vMerge/>
          </w:tcPr>
          <w:p w14:paraId="6242B04D" w14:textId="77777777" w:rsidR="001412B3" w:rsidRDefault="001412B3" w:rsidP="005A74FE">
            <w:pPr>
              <w:pStyle w:val="RNormlnytab"/>
            </w:pPr>
          </w:p>
        </w:tc>
        <w:tc>
          <w:tcPr>
            <w:tcW w:w="450" w:type="pct"/>
          </w:tcPr>
          <w:p w14:paraId="337252EA" w14:textId="77777777" w:rsidR="001412B3" w:rsidRDefault="005A74FE" w:rsidP="005A74FE">
            <w:pPr>
              <w:pStyle w:val="RNormlnytab"/>
            </w:pPr>
            <w:r>
              <w:t>4</w:t>
            </w:r>
          </w:p>
        </w:tc>
        <w:tc>
          <w:tcPr>
            <w:tcW w:w="2716" w:type="pct"/>
          </w:tcPr>
          <w:p w14:paraId="43E3A5C9" w14:textId="77777777" w:rsidR="001412B3" w:rsidRDefault="005A74FE" w:rsidP="005A74FE">
            <w:pPr>
              <w:pStyle w:val="RNormlnytab"/>
            </w:pPr>
            <w:r w:rsidRPr="005A74FE">
              <w:t>Testframework bugfix</w:t>
            </w:r>
          </w:p>
        </w:tc>
        <w:tc>
          <w:tcPr>
            <w:tcW w:w="764" w:type="pct"/>
          </w:tcPr>
          <w:p w14:paraId="0F5BF480" w14:textId="77777777" w:rsidR="001412B3" w:rsidRDefault="005A74FE" w:rsidP="005A74FE">
            <w:pPr>
              <w:pStyle w:val="RNormlnytab"/>
            </w:pPr>
            <w:r>
              <w:t>100 %</w:t>
            </w:r>
          </w:p>
        </w:tc>
        <w:tc>
          <w:tcPr>
            <w:tcW w:w="365" w:type="pct"/>
          </w:tcPr>
          <w:p w14:paraId="55BF9C3A" w14:textId="77777777" w:rsidR="001412B3" w:rsidRDefault="005A74FE" w:rsidP="005A74FE">
            <w:pPr>
              <w:pStyle w:val="RNormlnytab"/>
            </w:pPr>
            <w:r>
              <w:t>1</w:t>
            </w:r>
          </w:p>
        </w:tc>
      </w:tr>
      <w:tr w:rsidR="001412B3" w14:paraId="192DEF3A" w14:textId="77777777" w:rsidTr="00F40250">
        <w:tc>
          <w:tcPr>
            <w:tcW w:w="706" w:type="pct"/>
            <w:vMerge/>
          </w:tcPr>
          <w:p w14:paraId="565529B0" w14:textId="77777777" w:rsidR="001412B3" w:rsidRDefault="001412B3" w:rsidP="005A74FE">
            <w:pPr>
              <w:pStyle w:val="RNormlnytab"/>
            </w:pPr>
          </w:p>
        </w:tc>
        <w:tc>
          <w:tcPr>
            <w:tcW w:w="450" w:type="pct"/>
          </w:tcPr>
          <w:p w14:paraId="1C2D35B5" w14:textId="77777777" w:rsidR="001412B3" w:rsidRDefault="001412B3" w:rsidP="005A74FE">
            <w:pPr>
              <w:pStyle w:val="RNormlnytab"/>
            </w:pPr>
            <w:r w:rsidRPr="00F40250">
              <w:rPr>
                <w:b/>
              </w:rPr>
              <w:t>S</w:t>
            </w:r>
            <w:r>
              <w:rPr>
                <w:b/>
              </w:rPr>
              <w:t>POLU</w:t>
            </w:r>
          </w:p>
        </w:tc>
        <w:tc>
          <w:tcPr>
            <w:tcW w:w="2716" w:type="pct"/>
          </w:tcPr>
          <w:p w14:paraId="0D722265" w14:textId="77777777" w:rsidR="001412B3" w:rsidRDefault="001412B3" w:rsidP="005A74FE">
            <w:pPr>
              <w:pStyle w:val="RNormlnytab"/>
            </w:pPr>
          </w:p>
        </w:tc>
        <w:tc>
          <w:tcPr>
            <w:tcW w:w="764" w:type="pct"/>
          </w:tcPr>
          <w:p w14:paraId="6E9E34A9" w14:textId="77777777" w:rsidR="001412B3" w:rsidRDefault="001412B3" w:rsidP="005A74FE">
            <w:pPr>
              <w:pStyle w:val="RNormlnytab"/>
            </w:pPr>
          </w:p>
        </w:tc>
        <w:tc>
          <w:tcPr>
            <w:tcW w:w="365" w:type="pct"/>
          </w:tcPr>
          <w:p w14:paraId="46572B89" w14:textId="77777777" w:rsidR="001412B3" w:rsidRPr="00105217" w:rsidRDefault="0068385C" w:rsidP="005A74FE">
            <w:pPr>
              <w:pStyle w:val="RNormlnytab"/>
              <w:rPr>
                <w:b/>
              </w:rPr>
            </w:pPr>
            <w:r>
              <w:rPr>
                <w:b/>
              </w:rPr>
              <w:t>23,3</w:t>
            </w:r>
          </w:p>
        </w:tc>
      </w:tr>
    </w:tbl>
    <w:p w14:paraId="123F505A" w14:textId="77777777" w:rsidR="00FE6C33" w:rsidRPr="005D2528" w:rsidRDefault="00FE6C33" w:rsidP="005D2528"/>
    <w:p w14:paraId="21FA3CBA" w14:textId="77777777" w:rsidR="00F445AE" w:rsidRDefault="00F445AE" w:rsidP="00E93A5F">
      <w:pPr>
        <w:pStyle w:val="Nadpis1"/>
        <w:sectPr w:rsidR="00F445AE" w:rsidSect="00DE0CCF">
          <w:headerReference w:type="default" r:id="rId19"/>
          <w:footerReference w:type="default" r:id="rId20"/>
          <w:pgSz w:w="11907" w:h="16839" w:code="9"/>
          <w:pgMar w:top="1676" w:right="1275" w:bottom="2268" w:left="1701" w:header="0" w:footer="284" w:gutter="0"/>
          <w:cols w:space="283"/>
          <w:docGrid w:linePitch="360"/>
        </w:sectPr>
      </w:pPr>
    </w:p>
    <w:p w14:paraId="17F86F9C" w14:textId="77777777" w:rsidR="00E93A5F" w:rsidRDefault="00E93A5F" w:rsidP="00E93A5F">
      <w:pPr>
        <w:pStyle w:val="Nadpis1"/>
      </w:pPr>
      <w:bookmarkStart w:id="34" w:name="_Ref340317848"/>
      <w:bookmarkStart w:id="35" w:name="_Toc356924048"/>
      <w:r>
        <w:lastRenderedPageBreak/>
        <w:t>Podporné prostriedky</w:t>
      </w:r>
      <w:bookmarkEnd w:id="34"/>
      <w:bookmarkEnd w:id="35"/>
    </w:p>
    <w:p w14:paraId="30DE6474" w14:textId="77777777" w:rsidR="001830A8" w:rsidRDefault="001830A8" w:rsidP="00BC1205">
      <w:pPr>
        <w:pStyle w:val="Nadpis2"/>
        <w:rPr>
          <w:lang w:eastAsia="cs-CZ"/>
        </w:rPr>
      </w:pPr>
      <w:bookmarkStart w:id="36" w:name="_Toc356924049"/>
      <w:r>
        <w:rPr>
          <w:lang w:eastAsia="cs-CZ"/>
        </w:rPr>
        <w:t>Komunikácia</w:t>
      </w:r>
      <w:bookmarkEnd w:id="36"/>
    </w:p>
    <w:p w14:paraId="5EC07321" w14:textId="77777777" w:rsidR="00BC1205" w:rsidRDefault="001830A8" w:rsidP="00BC1205">
      <w:pPr>
        <w:rPr>
          <w:lang w:eastAsia="cs-CZ"/>
        </w:rPr>
      </w:pPr>
      <w:r>
        <w:rPr>
          <w:lang w:eastAsia="cs-CZ"/>
        </w:rPr>
        <w:t xml:space="preserve">Na komunikáciu používame konto na Google Groups, kde komunikujeme pomocou vytvorených tém, na ktoré odpovedáme, </w:t>
      </w:r>
      <w:r w:rsidR="0027006B">
        <w:rPr>
          <w:lang w:eastAsia="cs-CZ"/>
        </w:rPr>
        <w:t xml:space="preserve">alebo prostredníctvom </w:t>
      </w:r>
      <w:r>
        <w:rPr>
          <w:lang w:eastAsia="cs-CZ"/>
        </w:rPr>
        <w:t>mail</w:t>
      </w:r>
      <w:r w:rsidR="0027006B">
        <w:rPr>
          <w:lang w:eastAsia="cs-CZ"/>
        </w:rPr>
        <w:t>ov</w:t>
      </w:r>
      <w:r>
        <w:rPr>
          <w:lang w:eastAsia="cs-CZ"/>
        </w:rPr>
        <w:t>. Ďalšou formou komunikácie je</w:t>
      </w:r>
      <w:r w:rsidR="00BC1205">
        <w:rPr>
          <w:lang w:eastAsia="cs-CZ"/>
        </w:rPr>
        <w:t xml:space="preserve"> Gmail chat, ktorý </w:t>
      </w:r>
      <w:r>
        <w:rPr>
          <w:lang w:eastAsia="cs-CZ"/>
        </w:rPr>
        <w:t>využívame ako rýchly spôsob riešenia vzniknutých nejasností.</w:t>
      </w:r>
      <w:r w:rsidR="00BC1205">
        <w:rPr>
          <w:lang w:eastAsia="cs-CZ"/>
        </w:rPr>
        <w:t xml:space="preserve"> V prípade potreby sa stretávame osobne</w:t>
      </w:r>
      <w:r w:rsidR="004169BA">
        <w:rPr>
          <w:lang w:eastAsia="cs-CZ"/>
        </w:rPr>
        <w:t>.</w:t>
      </w:r>
    </w:p>
    <w:p w14:paraId="180DB3A6" w14:textId="77777777" w:rsidR="001830A8" w:rsidRDefault="001830A8" w:rsidP="00BC1205">
      <w:pPr>
        <w:pStyle w:val="Nadpis2"/>
        <w:rPr>
          <w:lang w:eastAsia="cs-CZ"/>
        </w:rPr>
      </w:pPr>
      <w:bookmarkStart w:id="37" w:name="_Toc356924050"/>
      <w:r>
        <w:rPr>
          <w:lang w:eastAsia="cs-CZ"/>
        </w:rPr>
        <w:t>Manažment projektu</w:t>
      </w:r>
      <w:bookmarkEnd w:id="37"/>
    </w:p>
    <w:p w14:paraId="60B1A80B" w14:textId="77777777" w:rsidR="001830A8" w:rsidRDefault="001830A8" w:rsidP="001830A8">
      <w:pPr>
        <w:rPr>
          <w:lang w:eastAsia="cs-CZ"/>
        </w:rPr>
      </w:pPr>
      <w:r>
        <w:rPr>
          <w:lang w:eastAsia="cs-CZ"/>
        </w:rPr>
        <w:t>Ako prostriedok na manažment projektu využívame nástroj Redmine. Tento nám umožňuje sledovať vývin všetkých úloh, umožňuje monitorovanie odhadovaného času potrebného na dokončenie jednotlivých úloh, prípadne na dokončenie aktuálneho š</w:t>
      </w:r>
      <w:r w:rsidR="0027006B">
        <w:rPr>
          <w:lang w:eastAsia="cs-CZ"/>
        </w:rPr>
        <w:t xml:space="preserve">printu. Vytvárajú sa tu </w:t>
      </w:r>
      <w:r w:rsidR="0027006B" w:rsidRPr="0027006B">
        <w:rPr>
          <w:i/>
          <w:lang w:eastAsia="cs-CZ"/>
        </w:rPr>
        <w:t>User</w:t>
      </w:r>
      <w:r w:rsidR="0027006B">
        <w:rPr>
          <w:i/>
          <w:lang w:eastAsia="cs-CZ"/>
        </w:rPr>
        <w:t xml:space="preserve"> </w:t>
      </w:r>
      <w:r w:rsidR="0027006B" w:rsidRPr="0027006B">
        <w:rPr>
          <w:i/>
          <w:lang w:eastAsia="cs-CZ"/>
        </w:rPr>
        <w:t>Stories</w:t>
      </w:r>
      <w:r w:rsidR="0027006B">
        <w:rPr>
          <w:lang w:eastAsia="cs-CZ"/>
        </w:rPr>
        <w:t>, teda príbehy. K </w:t>
      </w:r>
      <w:r w:rsidR="0027006B" w:rsidRPr="0027006B">
        <w:rPr>
          <w:i/>
          <w:lang w:eastAsia="cs-CZ"/>
        </w:rPr>
        <w:t>User Stories</w:t>
      </w:r>
      <w:r w:rsidR="0027006B">
        <w:rPr>
          <w:lang w:eastAsia="cs-CZ"/>
        </w:rPr>
        <w:t xml:space="preserve"> sa v každom šprinte</w:t>
      </w:r>
      <w:r>
        <w:rPr>
          <w:lang w:eastAsia="cs-CZ"/>
        </w:rPr>
        <w:t xml:space="preserve"> vytvárané úlohy</w:t>
      </w:r>
      <w:r w:rsidR="0027006B">
        <w:rPr>
          <w:lang w:eastAsia="cs-CZ"/>
        </w:rPr>
        <w:t xml:space="preserve"> a následne sa </w:t>
      </w:r>
      <w:r>
        <w:rPr>
          <w:lang w:eastAsia="cs-CZ"/>
        </w:rPr>
        <w:t>pridel</w:t>
      </w:r>
      <w:r w:rsidR="0027006B">
        <w:rPr>
          <w:lang w:eastAsia="cs-CZ"/>
        </w:rPr>
        <w:t>ujú</w:t>
      </w:r>
      <w:r>
        <w:rPr>
          <w:lang w:eastAsia="cs-CZ"/>
        </w:rPr>
        <w:t xml:space="preserve"> jednotlivým členom tímu.</w:t>
      </w:r>
    </w:p>
    <w:p w14:paraId="1A888571" w14:textId="77777777" w:rsidR="001830A8" w:rsidRDefault="001830A8" w:rsidP="00BC1205">
      <w:pPr>
        <w:pStyle w:val="Nadpis2"/>
        <w:rPr>
          <w:lang w:eastAsia="cs-CZ"/>
        </w:rPr>
      </w:pPr>
      <w:bookmarkStart w:id="38" w:name="_Toc356924051"/>
      <w:r>
        <w:rPr>
          <w:lang w:eastAsia="cs-CZ"/>
        </w:rPr>
        <w:t>Manažment verzií a zmien</w:t>
      </w:r>
      <w:bookmarkEnd w:id="38"/>
    </w:p>
    <w:p w14:paraId="0273F28E" w14:textId="77777777" w:rsidR="00B9117D" w:rsidRDefault="001830A8" w:rsidP="00B9117D">
      <w:pPr>
        <w:rPr>
          <w:lang w:eastAsia="cs-CZ"/>
        </w:rPr>
      </w:pPr>
      <w:r>
        <w:rPr>
          <w:lang w:eastAsia="cs-CZ"/>
        </w:rPr>
        <w:t xml:space="preserve">Na manažment verzií a zmien využívame nástroj </w:t>
      </w:r>
      <w:r w:rsidR="00B9117D">
        <w:rPr>
          <w:lang w:eastAsia="cs-CZ"/>
        </w:rPr>
        <w:t>Gitbus.</w:t>
      </w:r>
      <w:r>
        <w:rPr>
          <w:lang w:eastAsia="cs-CZ"/>
        </w:rPr>
        <w:t xml:space="preserve"> </w:t>
      </w:r>
      <w:r w:rsidR="00B9117D">
        <w:rPr>
          <w:lang w:eastAsia="cs-CZ"/>
        </w:rPr>
        <w:t>Vďaka nemu si vždy každý člen tímu môže stiahnuť z repozitára aktuálnu verziu projektu a na nej pracovať. Gitbus dokáže tiež riešiť súčasnú redundanciu zmien. R</w:t>
      </w:r>
      <w:r>
        <w:rPr>
          <w:lang w:eastAsia="cs-CZ"/>
        </w:rPr>
        <w:t>epozitár o</w:t>
      </w:r>
      <w:r w:rsidR="00B9117D">
        <w:rPr>
          <w:lang w:eastAsia="cs-CZ"/>
        </w:rPr>
        <w:t>bsahuje všetky zdrojové kódy projektu.</w:t>
      </w:r>
      <w:r>
        <w:rPr>
          <w:lang w:eastAsia="cs-CZ"/>
        </w:rPr>
        <w:t xml:space="preserve"> </w:t>
      </w:r>
    </w:p>
    <w:p w14:paraId="352CF566" w14:textId="77777777" w:rsidR="001830A8" w:rsidRDefault="001830A8" w:rsidP="00B9117D">
      <w:pPr>
        <w:pStyle w:val="Nadpis2"/>
        <w:rPr>
          <w:lang w:eastAsia="cs-CZ"/>
        </w:rPr>
      </w:pPr>
      <w:bookmarkStart w:id="39" w:name="_Toc356924052"/>
      <w:r>
        <w:rPr>
          <w:lang w:eastAsia="cs-CZ"/>
        </w:rPr>
        <w:t xml:space="preserve">Podporné prostriedky pre správu </w:t>
      </w:r>
      <w:r w:rsidR="00B9117D">
        <w:rPr>
          <w:lang w:eastAsia="cs-CZ"/>
        </w:rPr>
        <w:t>Gitbus</w:t>
      </w:r>
      <w:bookmarkEnd w:id="39"/>
    </w:p>
    <w:p w14:paraId="18CF0C4C" w14:textId="77777777" w:rsidR="00E93A5F" w:rsidRDefault="001830A8" w:rsidP="001830A8">
      <w:pPr>
        <w:rPr>
          <w:lang w:eastAsia="cs-CZ"/>
        </w:rPr>
      </w:pPr>
      <w:r>
        <w:rPr>
          <w:lang w:eastAsia="cs-CZ"/>
        </w:rPr>
        <w:t xml:space="preserve">Ako podporné  prostriedky pre správu </w:t>
      </w:r>
      <w:r w:rsidR="00B9117D">
        <w:rPr>
          <w:lang w:eastAsia="cs-CZ"/>
        </w:rPr>
        <w:t>Gitbus</w:t>
      </w:r>
      <w:r>
        <w:rPr>
          <w:lang w:eastAsia="cs-CZ"/>
        </w:rPr>
        <w:t xml:space="preserve"> používame </w:t>
      </w:r>
      <w:r w:rsidR="00B9117D">
        <w:rPr>
          <w:lang w:eastAsia="cs-CZ"/>
        </w:rPr>
        <w:t xml:space="preserve">nástroj Git. Niektorí z nás využívajú </w:t>
      </w:r>
      <w:r>
        <w:rPr>
          <w:lang w:eastAsia="cs-CZ"/>
        </w:rPr>
        <w:t>plugin</w:t>
      </w:r>
      <w:r w:rsidR="00B9117D">
        <w:rPr>
          <w:lang w:eastAsia="cs-CZ"/>
        </w:rPr>
        <w:t xml:space="preserve">y </w:t>
      </w:r>
      <w:r>
        <w:rPr>
          <w:lang w:eastAsia="cs-CZ"/>
        </w:rPr>
        <w:t xml:space="preserve"> do Eclipse</w:t>
      </w:r>
      <w:r w:rsidR="00B9117D">
        <w:rPr>
          <w:lang w:eastAsia="cs-CZ"/>
        </w:rPr>
        <w:t xml:space="preserve"> alebo Ne</w:t>
      </w:r>
      <w:r w:rsidR="007A6B13">
        <w:rPr>
          <w:lang w:eastAsia="cs-CZ"/>
        </w:rPr>
        <w:t>t</w:t>
      </w:r>
      <w:r w:rsidR="00B9117D">
        <w:rPr>
          <w:lang w:eastAsia="cs-CZ"/>
        </w:rPr>
        <w:t>Beans, ktoré</w:t>
      </w:r>
      <w:r>
        <w:rPr>
          <w:lang w:eastAsia="cs-CZ"/>
        </w:rPr>
        <w:t xml:space="preserve"> </w:t>
      </w:r>
      <w:r w:rsidR="00B9117D">
        <w:rPr>
          <w:lang w:eastAsia="cs-CZ"/>
        </w:rPr>
        <w:t>umožňujú</w:t>
      </w:r>
      <w:r>
        <w:rPr>
          <w:lang w:eastAsia="cs-CZ"/>
        </w:rPr>
        <w:t xml:space="preserve"> prehľadne a jednoducho pracovať s naším repozitárom. </w:t>
      </w:r>
    </w:p>
    <w:p w14:paraId="5A17799A" w14:textId="77777777" w:rsidR="00E93A5F" w:rsidRDefault="00E93A5F" w:rsidP="00571457"/>
    <w:p w14:paraId="51A0F969" w14:textId="77777777" w:rsidR="00B36351" w:rsidRDefault="00B36351">
      <w:pPr>
        <w:spacing w:before="0" w:after="0"/>
        <w:jc w:val="left"/>
        <w:rPr>
          <w:rFonts w:cs="Times New Roman"/>
          <w:b/>
          <w:bCs/>
          <w:noProof/>
          <w:color w:val="B71234"/>
          <w:sz w:val="28"/>
          <w:szCs w:val="28"/>
        </w:rPr>
      </w:pPr>
      <w:r>
        <w:br w:type="page"/>
      </w:r>
    </w:p>
    <w:p w14:paraId="278D23A3" w14:textId="77777777" w:rsidR="00F445AE" w:rsidRDefault="00F445AE" w:rsidP="00DA164F">
      <w:pPr>
        <w:pStyle w:val="Nadpis1"/>
        <w:numPr>
          <w:ilvl w:val="0"/>
          <w:numId w:val="0"/>
        </w:numPr>
        <w:sectPr w:rsidR="00F445AE" w:rsidSect="00DE0CCF">
          <w:headerReference w:type="default" r:id="rId21"/>
          <w:pgSz w:w="11907" w:h="16839" w:code="9"/>
          <w:pgMar w:top="1676" w:right="1275" w:bottom="2268" w:left="1701" w:header="0" w:footer="284" w:gutter="0"/>
          <w:cols w:space="283"/>
          <w:docGrid w:linePitch="360"/>
        </w:sectPr>
      </w:pPr>
    </w:p>
    <w:p w14:paraId="6C9CECAB" w14:textId="77777777" w:rsidR="00A8504A" w:rsidRDefault="00A8504A" w:rsidP="00A8504A">
      <w:pPr>
        <w:pStyle w:val="Nadpis1"/>
      </w:pPr>
      <w:bookmarkStart w:id="40" w:name="_Ref340317898"/>
      <w:bookmarkStart w:id="41" w:name="_Toc356924053"/>
      <w:r>
        <w:lastRenderedPageBreak/>
        <w:t>Používané metodiky</w:t>
      </w:r>
      <w:bookmarkEnd w:id="40"/>
      <w:bookmarkEnd w:id="41"/>
    </w:p>
    <w:p w14:paraId="5B304EC3" w14:textId="77777777" w:rsidR="00A8504A" w:rsidRDefault="00A8504A" w:rsidP="00A8504A">
      <w:pPr>
        <w:pStyle w:val="Nadpis2"/>
      </w:pPr>
      <w:bookmarkStart w:id="42" w:name="_Toc356924054"/>
      <w:r w:rsidRPr="005C54A3">
        <w:t>Manažment kvality</w:t>
      </w:r>
      <w:bookmarkEnd w:id="42"/>
    </w:p>
    <w:p w14:paraId="674A6561" w14:textId="77777777" w:rsidR="00094590" w:rsidRDefault="00094590" w:rsidP="00094590">
      <w:pPr>
        <w:pStyle w:val="Nadpis3"/>
        <w:spacing w:after="120"/>
      </w:pPr>
      <w:bookmarkStart w:id="43" w:name="_Toc356924055"/>
      <w:r>
        <w:t>Refaktoring</w:t>
      </w:r>
      <w:bookmarkEnd w:id="43"/>
    </w:p>
    <w:p w14:paraId="2C203293" w14:textId="77777777" w:rsidR="00094590" w:rsidRDefault="00094590" w:rsidP="00094590">
      <w:pPr>
        <w:pStyle w:val="Nadpis4"/>
        <w:spacing w:after="120"/>
      </w:pPr>
      <w:r>
        <w:t>Pojmy</w:t>
      </w:r>
    </w:p>
    <w:p w14:paraId="6A41004D" w14:textId="77777777" w:rsidR="00094590" w:rsidRDefault="00094590" w:rsidP="00CC06CA">
      <w:pPr>
        <w:pStyle w:val="Odsekzoznamu"/>
        <w:numPr>
          <w:ilvl w:val="0"/>
          <w:numId w:val="39"/>
        </w:numPr>
        <w:spacing w:before="0" w:after="0" w:line="276" w:lineRule="auto"/>
        <w:contextualSpacing/>
        <w:jc w:val="left"/>
      </w:pPr>
      <w:r>
        <w:rPr>
          <w:b/>
        </w:rPr>
        <w:t xml:space="preserve">NetBeans IDE </w:t>
      </w:r>
      <w:r>
        <w:t>– integrované vývojové prostredie pre vývoj aplikácií v jazyku Java a mnohých iných.</w:t>
      </w:r>
    </w:p>
    <w:p w14:paraId="5AB56E13" w14:textId="77777777" w:rsidR="00094590" w:rsidRDefault="00094590" w:rsidP="00CC06CA">
      <w:pPr>
        <w:pStyle w:val="Odsekzoznamu"/>
        <w:numPr>
          <w:ilvl w:val="0"/>
          <w:numId w:val="39"/>
        </w:numPr>
        <w:spacing w:before="0" w:after="0" w:line="276" w:lineRule="auto"/>
        <w:contextualSpacing/>
        <w:jc w:val="left"/>
      </w:pPr>
      <w:r>
        <w:rPr>
          <w:b/>
        </w:rPr>
        <w:t xml:space="preserve">Pach kódu </w:t>
      </w:r>
      <w:r>
        <w:t>– štruktúra časti zdrojového kódu, ktorú je možné vylepšiť pomocou konkrétneho postupu refaktoringu.</w:t>
      </w:r>
    </w:p>
    <w:p w14:paraId="7D4CC283" w14:textId="77777777" w:rsidR="00094590" w:rsidRDefault="00094590" w:rsidP="00CC06CA">
      <w:pPr>
        <w:pStyle w:val="Odsekzoznamu"/>
        <w:numPr>
          <w:ilvl w:val="0"/>
          <w:numId w:val="39"/>
        </w:numPr>
        <w:spacing w:before="0" w:after="0" w:line="276" w:lineRule="auto"/>
        <w:contextualSpacing/>
        <w:jc w:val="left"/>
      </w:pPr>
      <w:r>
        <w:rPr>
          <w:b/>
        </w:rPr>
        <w:t xml:space="preserve">Repozitár </w:t>
      </w:r>
      <w:r>
        <w:t>– úložisko zdrojových kódov.</w:t>
      </w:r>
    </w:p>
    <w:p w14:paraId="04CF2636" w14:textId="77777777" w:rsidR="00094590" w:rsidRDefault="00094590" w:rsidP="00CC06CA">
      <w:pPr>
        <w:pStyle w:val="Odsekzoznamu"/>
        <w:numPr>
          <w:ilvl w:val="0"/>
          <w:numId w:val="39"/>
        </w:numPr>
        <w:spacing w:before="0" w:after="0" w:line="276" w:lineRule="auto"/>
        <w:contextualSpacing/>
        <w:jc w:val="left"/>
      </w:pPr>
      <w:r>
        <w:rPr>
          <w:b/>
        </w:rPr>
        <w:t xml:space="preserve">Synchronizované (zosynchronizované) </w:t>
      </w:r>
      <w:r>
        <w:t>– aktualizované, aktuálne.</w:t>
      </w:r>
    </w:p>
    <w:p w14:paraId="19F99A98" w14:textId="77777777" w:rsidR="00094590" w:rsidRDefault="00094590" w:rsidP="00CC06CA">
      <w:pPr>
        <w:pStyle w:val="Odsekzoznamu"/>
        <w:numPr>
          <w:ilvl w:val="0"/>
          <w:numId w:val="39"/>
        </w:numPr>
        <w:spacing w:before="0" w:after="0" w:line="276" w:lineRule="auto"/>
        <w:contextualSpacing/>
        <w:jc w:val="left"/>
      </w:pPr>
      <w:r>
        <w:rPr>
          <w:b/>
        </w:rPr>
        <w:t xml:space="preserve">Záznam </w:t>
      </w:r>
      <w:r>
        <w:t>– záznam vykonaného refaktoringu s poradovým číslom problému zo zápisu revízie. Jednotlivé záznamy sa nachádzajú v dokumente o refaktoringu.</w:t>
      </w:r>
    </w:p>
    <w:p w14:paraId="17AC7CCF" w14:textId="77777777" w:rsidR="00094590" w:rsidRDefault="00094590" w:rsidP="00CC06CA">
      <w:pPr>
        <w:pStyle w:val="Odsekzoznamu"/>
        <w:numPr>
          <w:ilvl w:val="0"/>
          <w:numId w:val="39"/>
        </w:numPr>
        <w:spacing w:before="0" w:after="0" w:line="276" w:lineRule="auto"/>
        <w:contextualSpacing/>
        <w:jc w:val="left"/>
      </w:pPr>
      <w:r>
        <w:rPr>
          <w:b/>
        </w:rPr>
        <w:t xml:space="preserve">Signatúra metódy </w:t>
      </w:r>
      <w:r>
        <w:t>– názov metódy, počet a typy jej parametrov.</w:t>
      </w:r>
    </w:p>
    <w:p w14:paraId="4F3CBE88" w14:textId="77777777" w:rsidR="00094590" w:rsidRDefault="00094590" w:rsidP="00CC06CA">
      <w:pPr>
        <w:pStyle w:val="Odsekzoznamu"/>
        <w:numPr>
          <w:ilvl w:val="0"/>
          <w:numId w:val="39"/>
        </w:numPr>
        <w:spacing w:before="0" w:after="0" w:line="276" w:lineRule="auto"/>
        <w:contextualSpacing/>
        <w:jc w:val="left"/>
      </w:pPr>
      <w:r>
        <w:rPr>
          <w:b/>
        </w:rPr>
        <w:t xml:space="preserve">Wrapper </w:t>
      </w:r>
      <w:r>
        <w:t>– trieda, ktorá obalí funkcionalitu inej triedy.</w:t>
      </w:r>
    </w:p>
    <w:p w14:paraId="68663D1F" w14:textId="77777777" w:rsidR="00094590" w:rsidRDefault="00094590" w:rsidP="00CC06CA">
      <w:pPr>
        <w:pStyle w:val="Odsekzoznamu"/>
        <w:numPr>
          <w:ilvl w:val="0"/>
          <w:numId w:val="39"/>
        </w:numPr>
        <w:spacing w:before="0" w:after="0" w:line="276" w:lineRule="auto"/>
        <w:contextualSpacing/>
        <w:jc w:val="left"/>
      </w:pPr>
      <w:r>
        <w:rPr>
          <w:b/>
        </w:rPr>
        <w:t xml:space="preserve">Getters a setters </w:t>
      </w:r>
      <w:r>
        <w:t>– metódy zabezpečujúce zapuzdrenie atribútov.</w:t>
      </w:r>
    </w:p>
    <w:p w14:paraId="3543C6AC" w14:textId="77777777" w:rsidR="00094590" w:rsidRDefault="00094590" w:rsidP="00CC06CA">
      <w:pPr>
        <w:pStyle w:val="Odsekzoznamu"/>
        <w:numPr>
          <w:ilvl w:val="0"/>
          <w:numId w:val="39"/>
        </w:numPr>
        <w:spacing w:before="0" w:after="0" w:line="276" w:lineRule="auto"/>
        <w:contextualSpacing/>
        <w:jc w:val="left"/>
      </w:pPr>
      <w:r>
        <w:rPr>
          <w:b/>
        </w:rPr>
        <w:t xml:space="preserve">RSA </w:t>
      </w:r>
      <w:r>
        <w:t>– Rational Software Architect.</w:t>
      </w:r>
    </w:p>
    <w:p w14:paraId="04298A5B" w14:textId="77777777" w:rsidR="00094590" w:rsidRDefault="00094590" w:rsidP="00CC06CA">
      <w:pPr>
        <w:pStyle w:val="Odsekzoznamu"/>
        <w:numPr>
          <w:ilvl w:val="0"/>
          <w:numId w:val="39"/>
        </w:numPr>
        <w:spacing w:before="0" w:after="0" w:line="276" w:lineRule="auto"/>
        <w:contextualSpacing/>
        <w:jc w:val="left"/>
      </w:pPr>
      <w:r>
        <w:rPr>
          <w:b/>
        </w:rPr>
        <w:t xml:space="preserve">Redmine </w:t>
      </w:r>
      <w:r>
        <w:t>– systém pre manažment projektov.</w:t>
      </w:r>
    </w:p>
    <w:p w14:paraId="48AD7EAE" w14:textId="77777777" w:rsidR="00094590" w:rsidRDefault="00094590" w:rsidP="00094590">
      <w:pPr>
        <w:pStyle w:val="Nadpis4"/>
        <w:spacing w:after="120"/>
      </w:pPr>
      <w:r>
        <w:t>Prostredie</w:t>
      </w:r>
    </w:p>
    <w:p w14:paraId="42E1A6D6" w14:textId="77777777" w:rsidR="00094590" w:rsidRDefault="00094590" w:rsidP="00094590">
      <w:pPr>
        <w:spacing w:before="0" w:after="0" w:line="276" w:lineRule="auto"/>
        <w:contextualSpacing/>
        <w:jc w:val="left"/>
      </w:pPr>
      <w:r>
        <w:t>Vývojové prostredie používané na projektoch je NetBeans IDE.</w:t>
      </w:r>
    </w:p>
    <w:p w14:paraId="65CA4079" w14:textId="77777777" w:rsidR="00094590" w:rsidRDefault="00094590" w:rsidP="00094590">
      <w:pPr>
        <w:pStyle w:val="Nadpis4"/>
        <w:spacing w:after="120"/>
      </w:pPr>
      <w:r>
        <w:t>Zodpovednosť</w:t>
      </w:r>
    </w:p>
    <w:p w14:paraId="1B184EE8" w14:textId="77777777" w:rsidR="00094590" w:rsidRDefault="00094590" w:rsidP="00094590">
      <w:pPr>
        <w:spacing w:before="0" w:after="0" w:line="276" w:lineRule="auto"/>
        <w:contextualSpacing/>
        <w:jc w:val="left"/>
      </w:pPr>
      <w:r>
        <w:t>Za refaktoring je zodpovedný autor zdrojových kódov, ktoré majú byť refaktorované. V špeciálnych prípadoch je zodpovednosť daná inému vývojárovi/programátorovi.</w:t>
      </w:r>
    </w:p>
    <w:p w14:paraId="0E97D1CE" w14:textId="77777777" w:rsidR="00094590" w:rsidRDefault="00094590" w:rsidP="00094590">
      <w:pPr>
        <w:pStyle w:val="Nadpis4"/>
        <w:spacing w:after="120"/>
      </w:pPr>
      <w:r>
        <w:t>Vstupy</w:t>
      </w:r>
    </w:p>
    <w:p w14:paraId="7158962A" w14:textId="77777777" w:rsidR="00094590" w:rsidRDefault="00094590" w:rsidP="00094590">
      <w:pPr>
        <w:spacing w:before="0" w:after="0" w:line="276" w:lineRule="auto"/>
        <w:contextualSpacing/>
        <w:jc w:val="left"/>
      </w:pPr>
      <w:r>
        <w:t>Vstup tvorí zdrojový kód s potrebou refaktoringu, unit testy a zápis z revízie.</w:t>
      </w:r>
    </w:p>
    <w:p w14:paraId="6E85AA4A" w14:textId="77777777" w:rsidR="00094590" w:rsidRDefault="00094590" w:rsidP="00094590">
      <w:pPr>
        <w:pStyle w:val="Nadpis4"/>
        <w:spacing w:after="120"/>
      </w:pPr>
      <w:r>
        <w:t>Zápis z revízie</w:t>
      </w:r>
    </w:p>
    <w:p w14:paraId="18E2BB6B" w14:textId="77777777" w:rsidR="00094590" w:rsidRDefault="00094590" w:rsidP="00094590">
      <w:pPr>
        <w:spacing w:before="0" w:after="0" w:line="276" w:lineRule="auto"/>
        <w:contextualSpacing/>
        <w:jc w:val="left"/>
      </w:pPr>
      <w:r>
        <w:t>Štruktúra zápisu revízie:</w:t>
      </w:r>
    </w:p>
    <w:tbl>
      <w:tblPr>
        <w:tblStyle w:val="TabulkaRoboCup"/>
        <w:tblW w:w="0" w:type="auto"/>
        <w:tblLook w:val="04A0" w:firstRow="1" w:lastRow="0" w:firstColumn="1" w:lastColumn="0" w:noHBand="0" w:noVBand="1"/>
      </w:tblPr>
      <w:tblGrid>
        <w:gridCol w:w="1523"/>
        <w:gridCol w:w="1462"/>
        <w:gridCol w:w="1492"/>
        <w:gridCol w:w="1483"/>
        <w:gridCol w:w="1603"/>
        <w:gridCol w:w="1584"/>
      </w:tblGrid>
      <w:tr w:rsidR="00094590" w14:paraId="555F08D1" w14:textId="77777777" w:rsidTr="008D02F6">
        <w:trPr>
          <w:cnfStyle w:val="100000000000" w:firstRow="1" w:lastRow="0" w:firstColumn="0" w:lastColumn="0" w:oddVBand="0" w:evenVBand="0" w:oddHBand="0" w:evenHBand="0" w:firstRowFirstColumn="0" w:firstRowLastColumn="0" w:lastRowFirstColumn="0" w:lastRowLastColumn="0"/>
        </w:trPr>
        <w:tc>
          <w:tcPr>
            <w:tcW w:w="1629" w:type="dxa"/>
          </w:tcPr>
          <w:p w14:paraId="4D3CA5F4" w14:textId="77777777" w:rsidR="00094590" w:rsidRDefault="00094590" w:rsidP="008D02F6">
            <w:pPr>
              <w:pStyle w:val="RNormlnytab"/>
            </w:pPr>
            <w:r>
              <w:t>Poradové číslo problému</w:t>
            </w:r>
          </w:p>
        </w:tc>
        <w:tc>
          <w:tcPr>
            <w:tcW w:w="1629" w:type="dxa"/>
          </w:tcPr>
          <w:p w14:paraId="2AB75051" w14:textId="77777777" w:rsidR="00094590" w:rsidRDefault="00094590" w:rsidP="008D02F6">
            <w:pPr>
              <w:pStyle w:val="RNormlnytab"/>
            </w:pPr>
            <w:r>
              <w:t>Trieda</w:t>
            </w:r>
          </w:p>
        </w:tc>
        <w:tc>
          <w:tcPr>
            <w:tcW w:w="1630" w:type="dxa"/>
          </w:tcPr>
          <w:p w14:paraId="559102A0" w14:textId="77777777" w:rsidR="00094590" w:rsidRDefault="00094590" w:rsidP="008D02F6">
            <w:pPr>
              <w:pStyle w:val="RNormlnytab"/>
            </w:pPr>
            <w:r>
              <w:t>Metóda</w:t>
            </w:r>
          </w:p>
        </w:tc>
        <w:tc>
          <w:tcPr>
            <w:tcW w:w="1630" w:type="dxa"/>
          </w:tcPr>
          <w:p w14:paraId="371E8DBD" w14:textId="77777777" w:rsidR="00094590" w:rsidRDefault="00094590" w:rsidP="008D02F6">
            <w:pPr>
              <w:pStyle w:val="RNormlnytab"/>
            </w:pPr>
            <w:r>
              <w:t>Rozsah riadkov kódu</w:t>
            </w:r>
          </w:p>
        </w:tc>
        <w:tc>
          <w:tcPr>
            <w:tcW w:w="1630" w:type="dxa"/>
          </w:tcPr>
          <w:p w14:paraId="2A306ECB" w14:textId="77777777" w:rsidR="00094590" w:rsidRDefault="00094590" w:rsidP="008D02F6">
            <w:pPr>
              <w:pStyle w:val="RNormlnytab"/>
            </w:pPr>
            <w:r>
              <w:t>Identifikovaný problém (pach kódu)</w:t>
            </w:r>
          </w:p>
        </w:tc>
        <w:tc>
          <w:tcPr>
            <w:tcW w:w="1630" w:type="dxa"/>
          </w:tcPr>
          <w:p w14:paraId="1F172123" w14:textId="77777777" w:rsidR="00094590" w:rsidRDefault="00094590" w:rsidP="008D02F6">
            <w:pPr>
              <w:pStyle w:val="RNormlnytab"/>
            </w:pPr>
            <w:r>
              <w:t>Pokyny pre refaktoring (postup refaktoringu)</w:t>
            </w:r>
          </w:p>
        </w:tc>
      </w:tr>
    </w:tbl>
    <w:p w14:paraId="39E2103E" w14:textId="77777777" w:rsidR="00094590" w:rsidRDefault="00094590" w:rsidP="00094590">
      <w:pPr>
        <w:pStyle w:val="Nadpis4"/>
        <w:spacing w:after="120"/>
      </w:pPr>
      <w:r>
        <w:t>Zdrojový kód</w:t>
      </w:r>
    </w:p>
    <w:p w14:paraId="3095FDF4" w14:textId="77777777" w:rsidR="00094590" w:rsidRDefault="00094590" w:rsidP="00094590">
      <w:pPr>
        <w:spacing w:before="0" w:after="0" w:line="276" w:lineRule="auto"/>
        <w:contextualSpacing/>
        <w:jc w:val="left"/>
      </w:pPr>
      <w:r>
        <w:t>Je potrebné mať vo vývojovom prostredí naimportované príslušné zdrojové kódy, ktoré ich autor nedávno vytvoril. V prípade, že novovytvorený alebo zmenený bol už v minulosti odovzdaný do systému pre správu verzií zdrojových kódov, je potrebné mať zdrojové kódy zosynchronizované s repozitárom.</w:t>
      </w:r>
    </w:p>
    <w:p w14:paraId="053C54E8" w14:textId="77777777" w:rsidR="00094590" w:rsidRDefault="00094590" w:rsidP="00094590">
      <w:pPr>
        <w:pStyle w:val="Nadpis4"/>
        <w:spacing w:after="120"/>
      </w:pPr>
      <w:r>
        <w:lastRenderedPageBreak/>
        <w:t>Unit testy</w:t>
      </w:r>
    </w:p>
    <w:p w14:paraId="769204E5" w14:textId="77777777" w:rsidR="00094590" w:rsidRDefault="00094590" w:rsidP="00094590">
      <w:pPr>
        <w:spacing w:before="0" w:after="0" w:line="276" w:lineRule="auto"/>
        <w:contextualSpacing/>
        <w:jc w:val="left"/>
      </w:pPr>
      <w:r>
        <w:t>Je potrebné mať vo vývojovom prostredí naimportované, otvorené a zosynchronizované unit testy k príslušným zdrojovým kódom.</w:t>
      </w:r>
    </w:p>
    <w:p w14:paraId="5AD2C35F" w14:textId="77777777" w:rsidR="00094590" w:rsidRDefault="00094590" w:rsidP="00094590">
      <w:pPr>
        <w:pStyle w:val="Nadpis4"/>
        <w:spacing w:after="120"/>
      </w:pPr>
      <w:r>
        <w:t>Spustenie a výstup unit testu</w:t>
      </w:r>
    </w:p>
    <w:p w14:paraId="629DE8DA" w14:textId="77777777" w:rsidR="00094590" w:rsidRDefault="00094590" w:rsidP="00094590">
      <w:pPr>
        <w:spacing w:before="0" w:after="0" w:line="276" w:lineRule="auto"/>
        <w:contextualSpacing/>
        <w:jc w:val="left"/>
      </w:pPr>
      <w:r>
        <w:t>V prípade, že sa po spustení testov preukážu chyby, je potrebné vytvoriť záznam o chybách a chyby hlásiť. Tento krok je možné ukončiť až po úspešných výstupoch unit testov.</w:t>
      </w:r>
    </w:p>
    <w:p w14:paraId="5EFAEF20" w14:textId="77777777" w:rsidR="00094590" w:rsidRDefault="00094590" w:rsidP="00094590">
      <w:pPr>
        <w:pStyle w:val="Nadpis4"/>
        <w:spacing w:after="120"/>
      </w:pPr>
      <w:r>
        <w:t>Vykonanie zmeny v kóde</w:t>
      </w:r>
    </w:p>
    <w:p w14:paraId="5BB48919" w14:textId="77777777" w:rsidR="00094590" w:rsidRDefault="00094590" w:rsidP="00094590">
      <w:pPr>
        <w:spacing w:before="0" w:after="0" w:line="276" w:lineRule="auto"/>
        <w:contextualSpacing/>
        <w:jc w:val="left"/>
      </w:pPr>
      <w:r>
        <w:t>Podľa zápisu zo stretnutia revízie je potrebné v zdrojovom kóde vykonať zmeny pre všetky identifikované problémy. Jednotlivé identifikované problémy sú v zápise vyjadrené pachom kódu, ktorý bol objavený pri revízii. Podľa pokynov pre refaktoring, vyjadrených konkrétnym postupom refaktoringu, je potrebné refaktorovať časť zdrojového kódu, pre ktorú bol problém identifikovaný. Správnosť zrefaktorovanej časti kódu je nutné overiť spustením príslušných unit testov k danej časti kódu.</w:t>
      </w:r>
    </w:p>
    <w:p w14:paraId="37FC6231" w14:textId="77777777" w:rsidR="00094590" w:rsidRDefault="00094590" w:rsidP="00094590">
      <w:pPr>
        <w:pStyle w:val="Nadpis4"/>
        <w:spacing w:after="120"/>
      </w:pPr>
      <w:r>
        <w:t>Zdokumentovanie zmeny v kóde</w:t>
      </w:r>
    </w:p>
    <w:p w14:paraId="684FD108" w14:textId="77777777" w:rsidR="00094590" w:rsidRDefault="00094590" w:rsidP="00094590">
      <w:pPr>
        <w:spacing w:before="0" w:after="0" w:line="276" w:lineRule="auto"/>
        <w:contextualSpacing/>
        <w:jc w:val="left"/>
      </w:pPr>
      <w:r>
        <w:t xml:space="preserve">Po vykonaní zmien pre konkrétny problém a po úspešnom výstupe unit testov je nutné zmeny zdokumentovať. Zdokumentovať znamená vytvoriť dokument o refaktoringu typu Microsoft Office Word 97-2003 s koncovkou „doc“. </w:t>
      </w:r>
    </w:p>
    <w:p w14:paraId="59131AF0" w14:textId="77777777" w:rsidR="00094590" w:rsidRDefault="00094590" w:rsidP="00094590">
      <w:pPr>
        <w:spacing w:before="0" w:after="0" w:line="276" w:lineRule="auto"/>
        <w:contextualSpacing/>
        <w:jc w:val="left"/>
      </w:pPr>
    </w:p>
    <w:p w14:paraId="4CFD4CC4" w14:textId="77777777" w:rsidR="00094590" w:rsidRDefault="00094590" w:rsidP="00094590">
      <w:pPr>
        <w:spacing w:before="0" w:after="0" w:line="276" w:lineRule="auto"/>
        <w:contextualSpacing/>
        <w:jc w:val="left"/>
      </w:pPr>
      <w:r>
        <w:t>Dokument musí byť pomenovaný podľa názvu dokumentu zápisu revízie, ktorým bol refaktoring riadený, pridaním textu „-refaktoringX“ pred koncovku súboru do názvu nového dokumentu, kde namiesto „X“ bude poradové číslo verzie dokumentu o refaktoringu. Príklad:</w:t>
      </w:r>
    </w:p>
    <w:p w14:paraId="2C76E467" w14:textId="77777777" w:rsidR="00094590" w:rsidRPr="00245ADA" w:rsidRDefault="00094590" w:rsidP="00CC06CA">
      <w:pPr>
        <w:pStyle w:val="Odsekzoznamu"/>
        <w:numPr>
          <w:ilvl w:val="0"/>
          <w:numId w:val="40"/>
        </w:numPr>
        <w:spacing w:before="0" w:after="0" w:line="276" w:lineRule="auto"/>
        <w:contextualSpacing/>
        <w:jc w:val="left"/>
        <w:rPr>
          <w:i/>
        </w:rPr>
      </w:pPr>
      <w:r>
        <w:t>pomenovanie dokumentu zápisu revízie:</w:t>
      </w:r>
      <w:r>
        <w:br/>
      </w:r>
      <w:r w:rsidRPr="00245ADA">
        <w:rPr>
          <w:i/>
        </w:rPr>
        <w:t>robocup-jim-pohyb14-revizia2.doc</w:t>
      </w:r>
    </w:p>
    <w:p w14:paraId="68251E27" w14:textId="77777777" w:rsidR="00094590" w:rsidRPr="00245ADA" w:rsidRDefault="00094590" w:rsidP="00CC06CA">
      <w:pPr>
        <w:pStyle w:val="Odsekzoznamu"/>
        <w:numPr>
          <w:ilvl w:val="0"/>
          <w:numId w:val="40"/>
        </w:numPr>
        <w:spacing w:before="0" w:after="0" w:line="276" w:lineRule="auto"/>
        <w:contextualSpacing/>
        <w:jc w:val="left"/>
        <w:rPr>
          <w:i/>
        </w:rPr>
      </w:pPr>
      <w:r>
        <w:t>pomenovanie dokumentu o refaktoringu:</w:t>
      </w:r>
      <w:r>
        <w:br/>
      </w:r>
      <w:r w:rsidRPr="00245ADA">
        <w:rPr>
          <w:i/>
        </w:rPr>
        <w:t>robocup-jim-pohyb14-revizia2-refaktoring1.doc</w:t>
      </w:r>
    </w:p>
    <w:p w14:paraId="7302BD18" w14:textId="77777777" w:rsidR="00094590" w:rsidRDefault="00094590" w:rsidP="00094590">
      <w:pPr>
        <w:spacing w:before="0" w:after="0" w:line="276" w:lineRule="auto"/>
        <w:contextualSpacing/>
        <w:jc w:val="left"/>
      </w:pPr>
    </w:p>
    <w:p w14:paraId="4B1D3662" w14:textId="77777777" w:rsidR="00094590" w:rsidRDefault="00094590" w:rsidP="00094590">
      <w:pPr>
        <w:spacing w:before="0" w:after="0" w:line="276" w:lineRule="auto"/>
        <w:contextualSpacing/>
        <w:jc w:val="left"/>
      </w:pPr>
      <w:r>
        <w:t>Prvá strana dokumentu musí obsahovať nasledovné polia:</w:t>
      </w:r>
    </w:p>
    <w:p w14:paraId="3ABC2066" w14:textId="77777777" w:rsidR="00094590" w:rsidRPr="00DB44CD" w:rsidRDefault="00094590" w:rsidP="00CC06CA">
      <w:pPr>
        <w:pStyle w:val="Odsekzoznamu"/>
        <w:numPr>
          <w:ilvl w:val="0"/>
          <w:numId w:val="41"/>
        </w:numPr>
        <w:spacing w:before="0" w:after="0" w:line="276" w:lineRule="auto"/>
        <w:contextualSpacing/>
        <w:jc w:val="left"/>
        <w:rPr>
          <w:i/>
        </w:rPr>
      </w:pPr>
      <w:r>
        <w:t>Meno refaktorujúceho:</w:t>
      </w:r>
      <w:r w:rsidRPr="00DB44CD">
        <w:rPr>
          <w:i/>
        </w:rPr>
        <w:t xml:space="preserve"> &lt;&lt;meno a priezvisko autora dokumentu a zároveň autora refaktoringu zdrojového kódu&gt;&gt;</w:t>
      </w:r>
    </w:p>
    <w:p w14:paraId="5E33B7E1" w14:textId="77777777" w:rsidR="00094590" w:rsidRPr="00DB44CD" w:rsidRDefault="00094590" w:rsidP="00CC06CA">
      <w:pPr>
        <w:pStyle w:val="Odsekzoznamu"/>
        <w:numPr>
          <w:ilvl w:val="0"/>
          <w:numId w:val="41"/>
        </w:numPr>
        <w:spacing w:before="0" w:after="0" w:line="276" w:lineRule="auto"/>
        <w:contextualSpacing/>
        <w:jc w:val="left"/>
        <w:rPr>
          <w:i/>
        </w:rPr>
      </w:pPr>
      <w:r>
        <w:t xml:space="preserve">Email: </w:t>
      </w:r>
      <w:r w:rsidRPr="00DB44CD">
        <w:rPr>
          <w:i/>
        </w:rPr>
        <w:t>&lt;&lt;email refaktorujúceho&gt;&gt;</w:t>
      </w:r>
    </w:p>
    <w:p w14:paraId="01220FE1" w14:textId="77777777" w:rsidR="00094590" w:rsidRPr="00DB44CD" w:rsidRDefault="00094590" w:rsidP="00CC06CA">
      <w:pPr>
        <w:pStyle w:val="Odsekzoznamu"/>
        <w:numPr>
          <w:ilvl w:val="0"/>
          <w:numId w:val="41"/>
        </w:numPr>
        <w:spacing w:before="0" w:after="0" w:line="276" w:lineRule="auto"/>
        <w:contextualSpacing/>
        <w:jc w:val="left"/>
        <w:rPr>
          <w:i/>
        </w:rPr>
      </w:pPr>
      <w:r>
        <w:t xml:space="preserve">Dátum: </w:t>
      </w:r>
      <w:r w:rsidRPr="00DB44CD">
        <w:rPr>
          <w:i/>
        </w:rPr>
        <w:t>&lt;&lt;dátum ukončenia práce na refaktorovaní zdrojového kódu v formáte dd.MM.rrrr&gt;&gt;</w:t>
      </w:r>
    </w:p>
    <w:p w14:paraId="12C7D5C0" w14:textId="77777777" w:rsidR="00094590" w:rsidRDefault="00094590" w:rsidP="00094590">
      <w:pPr>
        <w:spacing w:before="0" w:after="0" w:line="276" w:lineRule="auto"/>
        <w:contextualSpacing/>
        <w:jc w:val="left"/>
      </w:pPr>
      <w:r>
        <w:t>Prvá strana dokumentu musí byť ukončená zlomom strany (Microsoft Word – Vložiť – Zlom strany).</w:t>
      </w:r>
    </w:p>
    <w:p w14:paraId="175FE445" w14:textId="77777777" w:rsidR="00094590" w:rsidRDefault="00094590" w:rsidP="00094590">
      <w:pPr>
        <w:spacing w:before="0" w:after="0" w:line="276" w:lineRule="auto"/>
        <w:contextualSpacing/>
        <w:jc w:val="left"/>
      </w:pPr>
    </w:p>
    <w:p w14:paraId="54C4EEEA" w14:textId="77777777" w:rsidR="00094590" w:rsidRDefault="00094590" w:rsidP="00094590">
      <w:pPr>
        <w:spacing w:before="0" w:after="0" w:line="276" w:lineRule="auto"/>
        <w:contextualSpacing/>
        <w:jc w:val="left"/>
      </w:pPr>
      <w:r>
        <w:t>Od druhej strany dokumentu nasledujú záznamy o jednotlivých refaktoringoch podľa poradia problémov zo zápisu revízie. Každý záznam začína nadpisom štýlu „Nadpis 1“, ktorého text je „Problém X“, kde na mieste „X“ bude uvedené poradové číslo problému zo zápisu revízie.</w:t>
      </w:r>
    </w:p>
    <w:p w14:paraId="220E5FEA" w14:textId="77777777" w:rsidR="00094590" w:rsidRDefault="00094590" w:rsidP="00094590">
      <w:pPr>
        <w:spacing w:before="0" w:after="0" w:line="276" w:lineRule="auto"/>
        <w:contextualSpacing/>
        <w:jc w:val="left"/>
      </w:pPr>
    </w:p>
    <w:p w14:paraId="1C824829" w14:textId="77777777" w:rsidR="00094590" w:rsidRDefault="00094590" w:rsidP="00094590">
      <w:pPr>
        <w:spacing w:before="0" w:after="0" w:line="276" w:lineRule="auto"/>
        <w:contextualSpacing/>
        <w:jc w:val="left"/>
      </w:pPr>
      <w:r>
        <w:lastRenderedPageBreak/>
        <w:t>Text záznamu pod nadpisom záznamu musí byť v štýle „Normálny“. Prvé polia textu záznamu musia byť rovnaké ako v zápise revízie, teda:</w:t>
      </w:r>
    </w:p>
    <w:p w14:paraId="4D17108E" w14:textId="77777777" w:rsidR="00094590" w:rsidRPr="00DB44CD" w:rsidRDefault="00094590" w:rsidP="00CC06CA">
      <w:pPr>
        <w:pStyle w:val="Odsekzoznamu"/>
        <w:numPr>
          <w:ilvl w:val="0"/>
          <w:numId w:val="42"/>
        </w:numPr>
        <w:spacing w:before="0" w:after="0" w:line="276" w:lineRule="auto"/>
        <w:contextualSpacing/>
        <w:jc w:val="left"/>
        <w:rPr>
          <w:i/>
        </w:rPr>
      </w:pPr>
      <w:r>
        <w:t xml:space="preserve">Trieda: </w:t>
      </w:r>
      <w:r w:rsidRPr="00DB44CD">
        <w:rPr>
          <w:i/>
        </w:rPr>
        <w:t>&lt;&lt;obsah bunky „Trieda“ pre daný problém zo zápisu revízie&gt;&gt;</w:t>
      </w:r>
    </w:p>
    <w:p w14:paraId="08E2F241" w14:textId="77777777" w:rsidR="00094590" w:rsidRPr="00DB44CD" w:rsidRDefault="00094590" w:rsidP="00CC06CA">
      <w:pPr>
        <w:pStyle w:val="Odsekzoznamu"/>
        <w:numPr>
          <w:ilvl w:val="0"/>
          <w:numId w:val="42"/>
        </w:numPr>
        <w:spacing w:before="0" w:after="0" w:line="276" w:lineRule="auto"/>
        <w:contextualSpacing/>
        <w:jc w:val="left"/>
        <w:rPr>
          <w:i/>
        </w:rPr>
      </w:pPr>
      <w:r>
        <w:t xml:space="preserve">Metóda: </w:t>
      </w:r>
      <w:r w:rsidRPr="00DB44CD">
        <w:rPr>
          <w:i/>
        </w:rPr>
        <w:t>&lt;&lt;obsah bunky „Metóda“ pre daný problém zo zápisu revízie&gt;&gt;</w:t>
      </w:r>
    </w:p>
    <w:p w14:paraId="057452DA" w14:textId="77777777" w:rsidR="00094590" w:rsidRPr="00DB44CD" w:rsidRDefault="00094590" w:rsidP="00CC06CA">
      <w:pPr>
        <w:pStyle w:val="Odsekzoznamu"/>
        <w:numPr>
          <w:ilvl w:val="0"/>
          <w:numId w:val="42"/>
        </w:numPr>
        <w:spacing w:before="0" w:after="0" w:line="276" w:lineRule="auto"/>
        <w:contextualSpacing/>
        <w:jc w:val="left"/>
        <w:rPr>
          <w:i/>
        </w:rPr>
      </w:pPr>
      <w:r>
        <w:t xml:space="preserve">Rozsah riadkov kódu: </w:t>
      </w:r>
      <w:r w:rsidRPr="00DB44CD">
        <w:rPr>
          <w:i/>
        </w:rPr>
        <w:t>&lt;&lt;…&gt;&gt;</w:t>
      </w:r>
    </w:p>
    <w:p w14:paraId="5A9B2140" w14:textId="77777777" w:rsidR="00094590" w:rsidRPr="00DB44CD" w:rsidRDefault="00094590" w:rsidP="00CC06CA">
      <w:pPr>
        <w:pStyle w:val="Odsekzoznamu"/>
        <w:numPr>
          <w:ilvl w:val="0"/>
          <w:numId w:val="42"/>
        </w:numPr>
        <w:spacing w:before="0" w:after="0" w:line="276" w:lineRule="auto"/>
        <w:contextualSpacing/>
        <w:jc w:val="left"/>
        <w:rPr>
          <w:i/>
        </w:rPr>
      </w:pPr>
      <w:r>
        <w:t xml:space="preserve">Identifikovaný problém (pach kódu): </w:t>
      </w:r>
      <w:r w:rsidRPr="00DB44CD">
        <w:rPr>
          <w:i/>
        </w:rPr>
        <w:t>&lt;&lt;…&gt;&gt;</w:t>
      </w:r>
    </w:p>
    <w:p w14:paraId="0C578CF7" w14:textId="77777777" w:rsidR="00094590" w:rsidRPr="00DB44CD" w:rsidRDefault="00094590" w:rsidP="00CC06CA">
      <w:pPr>
        <w:pStyle w:val="Odsekzoznamu"/>
        <w:numPr>
          <w:ilvl w:val="0"/>
          <w:numId w:val="42"/>
        </w:numPr>
        <w:spacing w:before="0" w:after="0" w:line="276" w:lineRule="auto"/>
        <w:contextualSpacing/>
        <w:jc w:val="left"/>
        <w:rPr>
          <w:i/>
        </w:rPr>
      </w:pPr>
      <w:r>
        <w:t xml:space="preserve">Pokyny pre refaktoring (postup refaktoringu): </w:t>
      </w:r>
      <w:r w:rsidRPr="00DB44CD">
        <w:rPr>
          <w:i/>
        </w:rPr>
        <w:t>&lt;&lt;…&gt;&gt;</w:t>
      </w:r>
    </w:p>
    <w:p w14:paraId="15C784BF" w14:textId="77777777" w:rsidR="00094590" w:rsidRDefault="00094590" w:rsidP="00094590">
      <w:pPr>
        <w:spacing w:before="0" w:after="0" w:line="276" w:lineRule="auto"/>
        <w:contextualSpacing/>
        <w:jc w:val="left"/>
      </w:pPr>
    </w:p>
    <w:p w14:paraId="223C62E3" w14:textId="77777777" w:rsidR="00094590" w:rsidRDefault="00094590" w:rsidP="00094590">
      <w:pPr>
        <w:spacing w:before="0" w:after="0" w:line="276" w:lineRule="auto"/>
        <w:contextualSpacing/>
        <w:jc w:val="left"/>
      </w:pPr>
      <w:r>
        <w:t>Ďalšie polia záznamov o refaktoringu sa odlišujú na základe toho, aký konkrétny postup refaktoringu bol pri riešení daného problému použitý. V ďalších podkapitolách nasleduje zoznam jednotlivých postupov refaktoringu s poľami, ktoré musí obsahovať záznam o refaktoringu, ktorý dokumentuje použitie daného postupu refaktoringu.</w:t>
      </w:r>
    </w:p>
    <w:p w14:paraId="01AA6D98" w14:textId="77777777" w:rsidR="00094590" w:rsidRDefault="00094590" w:rsidP="00094590">
      <w:pPr>
        <w:pStyle w:val="Nadpis5"/>
        <w:spacing w:after="120"/>
      </w:pPr>
      <w:r>
        <w:t>Extrahovanie metódy (extract method)</w:t>
      </w:r>
    </w:p>
    <w:p w14:paraId="023B0C81" w14:textId="77777777" w:rsidR="00094590" w:rsidRPr="00DB44CD" w:rsidRDefault="00094590" w:rsidP="00CC06CA">
      <w:pPr>
        <w:pStyle w:val="Odsekzoznamu"/>
        <w:numPr>
          <w:ilvl w:val="0"/>
          <w:numId w:val="43"/>
        </w:numPr>
        <w:spacing w:before="0" w:after="0" w:line="276" w:lineRule="auto"/>
        <w:contextualSpacing/>
        <w:jc w:val="left"/>
        <w:rPr>
          <w:i/>
        </w:rPr>
      </w:pPr>
      <w:r>
        <w:t xml:space="preserve">Signatúra novovytvorenej metódy: </w:t>
      </w:r>
      <w:r w:rsidRPr="00DB44CD">
        <w:rPr>
          <w:i/>
        </w:rPr>
        <w:t>&lt;&lt;v tvare „nazovMetody(Typ1 parameter1, Typ2 parameter2, ...)“&gt;&gt;</w:t>
      </w:r>
    </w:p>
    <w:p w14:paraId="2E5B71C1" w14:textId="77777777" w:rsidR="00094590" w:rsidRDefault="00094590" w:rsidP="00094590">
      <w:pPr>
        <w:pStyle w:val="Nadpis5"/>
        <w:spacing w:after="120"/>
      </w:pPr>
      <w:r>
        <w:t>Absorbovanie metódy (inline method)</w:t>
      </w:r>
    </w:p>
    <w:p w14:paraId="0527CF21" w14:textId="77777777" w:rsidR="00094590" w:rsidRPr="00DB44CD" w:rsidRDefault="00094590" w:rsidP="00CC06CA">
      <w:pPr>
        <w:pStyle w:val="Odsekzoznamu"/>
        <w:numPr>
          <w:ilvl w:val="0"/>
          <w:numId w:val="43"/>
        </w:numPr>
        <w:spacing w:before="0" w:after="0" w:line="276" w:lineRule="auto"/>
        <w:contextualSpacing/>
        <w:jc w:val="left"/>
        <w:rPr>
          <w:i/>
        </w:rPr>
      </w:pPr>
      <w:r>
        <w:t xml:space="preserve">Signatúry metód, ktoré absorbovali telo metódy: </w:t>
      </w:r>
      <w:r w:rsidRPr="00DB44CD">
        <w:rPr>
          <w:i/>
        </w:rPr>
        <w:t>&lt;&lt;čiarkami oddelený zoznam metód v tvare napr. „nazovMetody(Typ1 parameter1, Typ2 parameter2), metoda2(Typ1 parameter1)“&gt;&gt;</w:t>
      </w:r>
    </w:p>
    <w:p w14:paraId="6341E4E6" w14:textId="77777777" w:rsidR="00094590" w:rsidRDefault="00094590" w:rsidP="00094590">
      <w:pPr>
        <w:pStyle w:val="Nadpis5"/>
        <w:spacing w:after="120"/>
      </w:pPr>
      <w:r>
        <w:t>Nahradenie pomocnej premennej metódou (replace temp with query)</w:t>
      </w:r>
    </w:p>
    <w:p w14:paraId="71F7496E" w14:textId="77777777" w:rsidR="00094590" w:rsidRPr="00DB44CD" w:rsidRDefault="00094590" w:rsidP="00CC06CA">
      <w:pPr>
        <w:pStyle w:val="Odsekzoznamu"/>
        <w:numPr>
          <w:ilvl w:val="0"/>
          <w:numId w:val="43"/>
        </w:numPr>
        <w:spacing w:before="0" w:after="0" w:line="276" w:lineRule="auto"/>
        <w:contextualSpacing/>
        <w:jc w:val="left"/>
        <w:rPr>
          <w:i/>
        </w:rPr>
      </w:pPr>
      <w:r>
        <w:t xml:space="preserve">Typ a názov pomocnej premennej: </w:t>
      </w:r>
      <w:r w:rsidRPr="00DB44CD">
        <w:rPr>
          <w:i/>
        </w:rPr>
        <w:t>&lt;&lt;napr. „int pom“&gt;&gt;</w:t>
      </w:r>
    </w:p>
    <w:p w14:paraId="36C90729" w14:textId="77777777" w:rsidR="00094590" w:rsidRPr="00DB44CD" w:rsidRDefault="00094590" w:rsidP="00CC06CA">
      <w:pPr>
        <w:pStyle w:val="Odsekzoznamu"/>
        <w:numPr>
          <w:ilvl w:val="0"/>
          <w:numId w:val="43"/>
        </w:numPr>
        <w:spacing w:before="0" w:after="0" w:line="276" w:lineRule="auto"/>
        <w:contextualSpacing/>
        <w:jc w:val="left"/>
        <w:rPr>
          <w:i/>
        </w:rPr>
      </w:pPr>
      <w:r>
        <w:t xml:space="preserve">Signatúra novovytvorenej metódy: </w:t>
      </w:r>
      <w:r w:rsidRPr="00DB44CD">
        <w:rPr>
          <w:i/>
        </w:rPr>
        <w:t>&lt;&lt;v tvare „nazovMetody(Typ1 parameter1, Typ2 parameter2, ...)“&gt;&gt;</w:t>
      </w:r>
    </w:p>
    <w:p w14:paraId="59246FA8" w14:textId="77777777" w:rsidR="00094590" w:rsidRDefault="00094590" w:rsidP="00094590">
      <w:pPr>
        <w:pStyle w:val="Nadpis5"/>
        <w:spacing w:after="120"/>
      </w:pPr>
      <w:r>
        <w:t>Zavedenie vysvetľujúcej premennej (introduce explaining variable)</w:t>
      </w:r>
    </w:p>
    <w:p w14:paraId="65DC6FF9" w14:textId="77777777" w:rsidR="00094590" w:rsidRPr="00DB44CD" w:rsidRDefault="00094590" w:rsidP="00CC06CA">
      <w:pPr>
        <w:pStyle w:val="Odsekzoznamu"/>
        <w:numPr>
          <w:ilvl w:val="0"/>
          <w:numId w:val="44"/>
        </w:numPr>
        <w:spacing w:before="0" w:after="0" w:line="276" w:lineRule="auto"/>
        <w:contextualSpacing/>
        <w:jc w:val="left"/>
        <w:rPr>
          <w:i/>
        </w:rPr>
      </w:pPr>
      <w:r>
        <w:t xml:space="preserve">Typ a názov vytvorenej premennej: </w:t>
      </w:r>
      <w:r w:rsidRPr="00DB44CD">
        <w:rPr>
          <w:i/>
        </w:rPr>
        <w:t>&lt;&lt;napr. „int pom“&gt;&gt;</w:t>
      </w:r>
    </w:p>
    <w:p w14:paraId="54C08B88" w14:textId="77777777" w:rsidR="00094590" w:rsidRDefault="00094590" w:rsidP="00094590">
      <w:pPr>
        <w:pStyle w:val="Nadpis5"/>
        <w:spacing w:after="120"/>
      </w:pPr>
      <w:r>
        <w:t>Rozdelenie dočasnej premennej (split temporary variable)</w:t>
      </w:r>
    </w:p>
    <w:p w14:paraId="79B5C5B5" w14:textId="77777777" w:rsidR="00094590" w:rsidRPr="00DB44CD" w:rsidRDefault="00094590" w:rsidP="00CC06CA">
      <w:pPr>
        <w:pStyle w:val="Odsekzoznamu"/>
        <w:numPr>
          <w:ilvl w:val="0"/>
          <w:numId w:val="44"/>
        </w:numPr>
        <w:spacing w:before="0" w:after="0" w:line="276" w:lineRule="auto"/>
        <w:contextualSpacing/>
        <w:jc w:val="left"/>
        <w:rPr>
          <w:i/>
        </w:rPr>
      </w:pPr>
      <w:r>
        <w:t xml:space="preserve">Typ a názov dočasnej premennej: </w:t>
      </w:r>
      <w:r w:rsidRPr="00DB44CD">
        <w:rPr>
          <w:i/>
        </w:rPr>
        <w:t>&lt;&lt;napr. „int pom“&gt;&gt;</w:t>
      </w:r>
    </w:p>
    <w:p w14:paraId="4D6EA0C5" w14:textId="77777777" w:rsidR="00094590" w:rsidRPr="00DB44CD" w:rsidRDefault="00094590" w:rsidP="00CC06CA">
      <w:pPr>
        <w:pStyle w:val="Odsekzoznamu"/>
        <w:numPr>
          <w:ilvl w:val="0"/>
          <w:numId w:val="44"/>
        </w:numPr>
        <w:spacing w:before="0" w:after="0" w:line="276" w:lineRule="auto"/>
        <w:contextualSpacing/>
        <w:jc w:val="left"/>
        <w:rPr>
          <w:i/>
        </w:rPr>
      </w:pPr>
      <w:r>
        <w:t xml:space="preserve">Typy a názvy vytvorených premenných: </w:t>
      </w:r>
      <w:r w:rsidRPr="00DB44CD">
        <w:rPr>
          <w:i/>
        </w:rPr>
        <w:t>&lt;&lt;čiarkami oddelený zoznam napr. „int pom, String text“&gt;&gt;</w:t>
      </w:r>
    </w:p>
    <w:p w14:paraId="281A94B0" w14:textId="77777777" w:rsidR="00094590" w:rsidRDefault="00094590" w:rsidP="00094590">
      <w:pPr>
        <w:pStyle w:val="Nadpis5"/>
        <w:spacing w:after="120"/>
      </w:pPr>
      <w:r>
        <w:t>Nahradenie metódy objektom metódy (replace method with method object)</w:t>
      </w:r>
    </w:p>
    <w:p w14:paraId="1EC6E5BA"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vytvorenej triedy: </w:t>
      </w:r>
      <w:r w:rsidRPr="00DB44CD">
        <w:rPr>
          <w:i/>
        </w:rPr>
        <w:t>&lt;&lt;názov triedy spolu s cestou, napr. „sk.fiit.robocup.Jim“&gt;&gt;</w:t>
      </w:r>
    </w:p>
    <w:p w14:paraId="4F67D67A" w14:textId="77777777" w:rsidR="00094590" w:rsidRDefault="00094590" w:rsidP="00094590">
      <w:pPr>
        <w:pStyle w:val="Nadpis5"/>
        <w:spacing w:after="120"/>
      </w:pPr>
      <w:r>
        <w:t>Presunutie metódy (move method)</w:t>
      </w:r>
    </w:p>
    <w:p w14:paraId="5D9BF237"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triedy, kam sa presunula metóda: </w:t>
      </w:r>
      <w:r w:rsidRPr="00DB44CD">
        <w:rPr>
          <w:i/>
        </w:rPr>
        <w:t>&lt;&lt;názov triedy spolu s cestou, napr. „sk.fiit.robocup.Jim“&gt;&gt;</w:t>
      </w:r>
    </w:p>
    <w:p w14:paraId="42A81766" w14:textId="77777777" w:rsidR="00094590" w:rsidRDefault="00094590" w:rsidP="00094590">
      <w:pPr>
        <w:pStyle w:val="Nadpis5"/>
        <w:spacing w:after="120"/>
      </w:pPr>
      <w:r>
        <w:lastRenderedPageBreak/>
        <w:t>Presunutie atribútu (move field)</w:t>
      </w:r>
    </w:p>
    <w:p w14:paraId="459681B7"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triedy, kam sa presunul atribút: </w:t>
      </w:r>
      <w:r w:rsidRPr="00DB44CD">
        <w:rPr>
          <w:i/>
        </w:rPr>
        <w:t>&lt;&lt;názov triedy spolu s cestou, napr. „sk.fiit.robocup.Jim“&gt;&gt;</w:t>
      </w:r>
    </w:p>
    <w:p w14:paraId="39FB2545" w14:textId="77777777" w:rsidR="00094590" w:rsidRDefault="00094590" w:rsidP="00094590">
      <w:pPr>
        <w:pStyle w:val="Nadpis5"/>
        <w:spacing w:after="120"/>
      </w:pPr>
      <w:r>
        <w:t>Extrahovanie triedy (extract class)</w:t>
      </w:r>
    </w:p>
    <w:p w14:paraId="72D18F18" w14:textId="77777777" w:rsidR="00094590" w:rsidRPr="00DB44CD" w:rsidRDefault="00094590" w:rsidP="00CC06CA">
      <w:pPr>
        <w:pStyle w:val="Odsekzoznamu"/>
        <w:numPr>
          <w:ilvl w:val="0"/>
          <w:numId w:val="45"/>
        </w:numPr>
        <w:spacing w:before="0" w:after="0" w:line="276" w:lineRule="auto"/>
        <w:contextualSpacing/>
        <w:jc w:val="left"/>
        <w:rPr>
          <w:i/>
        </w:rPr>
      </w:pPr>
      <w:r>
        <w:t xml:space="preserve">Názov vytvorenej triedy: </w:t>
      </w:r>
      <w:r w:rsidRPr="00DB44CD">
        <w:rPr>
          <w:i/>
        </w:rPr>
        <w:t>&lt;&lt;názov triedy spolu s cestou, napr. „sk.fiit.robocup.Jim“&gt;&gt;</w:t>
      </w:r>
    </w:p>
    <w:p w14:paraId="6C6B9369" w14:textId="77777777" w:rsidR="00094590" w:rsidRPr="00DB44CD" w:rsidRDefault="00094590" w:rsidP="00CC06CA">
      <w:pPr>
        <w:pStyle w:val="Odsekzoznamu"/>
        <w:numPr>
          <w:ilvl w:val="0"/>
          <w:numId w:val="45"/>
        </w:numPr>
        <w:spacing w:before="0" w:after="0" w:line="276" w:lineRule="auto"/>
        <w:contextualSpacing/>
        <w:jc w:val="left"/>
        <w:rPr>
          <w:i/>
        </w:rPr>
      </w:pPr>
      <w:r>
        <w:t xml:space="preserve">Signatúry metód presunutých do novovytvorenej triedy: </w:t>
      </w:r>
      <w:r w:rsidRPr="00DB44CD">
        <w:rPr>
          <w:i/>
        </w:rPr>
        <w:t>&lt;&lt;čiarkami oddelený zoznam metód v tvare „nazovMetody(Typ1 parameter1, Typ2 parameter2, ...)“&gt;&gt;</w:t>
      </w:r>
    </w:p>
    <w:p w14:paraId="7603218C" w14:textId="77777777" w:rsidR="00094590" w:rsidRPr="00DB44CD" w:rsidRDefault="00094590" w:rsidP="00CC06CA">
      <w:pPr>
        <w:pStyle w:val="Odsekzoznamu"/>
        <w:numPr>
          <w:ilvl w:val="0"/>
          <w:numId w:val="45"/>
        </w:numPr>
        <w:spacing w:before="0" w:after="0" w:line="276" w:lineRule="auto"/>
        <w:contextualSpacing/>
        <w:jc w:val="left"/>
        <w:rPr>
          <w:i/>
        </w:rPr>
      </w:pPr>
      <w:r>
        <w:t xml:space="preserve">Typy a názvy atribútov presunutých do novovytvorenej triedy: </w:t>
      </w:r>
      <w:r w:rsidRPr="00DB44CD">
        <w:rPr>
          <w:i/>
        </w:rPr>
        <w:t>&lt;&lt;čiarkami oddelený zoznam napr. „int pom, String text“&gt;&gt;</w:t>
      </w:r>
    </w:p>
    <w:p w14:paraId="712AE22E" w14:textId="77777777" w:rsidR="00094590" w:rsidRDefault="00094590" w:rsidP="00094590">
      <w:pPr>
        <w:pStyle w:val="Nadpis5"/>
        <w:spacing w:after="120"/>
      </w:pPr>
      <w:r>
        <w:t>Absorbovanie triedy (inline class)</w:t>
      </w:r>
    </w:p>
    <w:p w14:paraId="1533F553" w14:textId="77777777" w:rsidR="00094590" w:rsidRPr="00DB44CD" w:rsidRDefault="00094590" w:rsidP="00CC06CA">
      <w:pPr>
        <w:pStyle w:val="Odsekzoznamu"/>
        <w:numPr>
          <w:ilvl w:val="0"/>
          <w:numId w:val="46"/>
        </w:numPr>
        <w:spacing w:before="0" w:after="0" w:line="276" w:lineRule="auto"/>
        <w:contextualSpacing/>
        <w:jc w:val="left"/>
        <w:rPr>
          <w:i/>
        </w:rPr>
      </w:pPr>
      <w:r>
        <w:t xml:space="preserve">Názov absorbujúcej triedy: </w:t>
      </w:r>
      <w:r w:rsidRPr="00DB44CD">
        <w:rPr>
          <w:i/>
        </w:rPr>
        <w:t>&lt;&lt;názov triedy spolu s cestou, napr. „sk.fiit.robocup.Jim“&gt;&gt;</w:t>
      </w:r>
    </w:p>
    <w:p w14:paraId="05573950" w14:textId="77777777" w:rsidR="00094590" w:rsidRPr="00DB44CD" w:rsidRDefault="00094590" w:rsidP="00CC06CA">
      <w:pPr>
        <w:pStyle w:val="Odsekzoznamu"/>
        <w:numPr>
          <w:ilvl w:val="0"/>
          <w:numId w:val="46"/>
        </w:numPr>
        <w:spacing w:before="0" w:after="0" w:line="276" w:lineRule="auto"/>
        <w:contextualSpacing/>
        <w:jc w:val="left"/>
        <w:rPr>
          <w:i/>
        </w:rPr>
      </w:pPr>
      <w:r>
        <w:t xml:space="preserve">Signatúry metód presunutých do absorbujúcej triedy: </w:t>
      </w:r>
      <w:r w:rsidRPr="00DB44CD">
        <w:rPr>
          <w:i/>
        </w:rPr>
        <w:t>&lt;&lt;čiarkami oddelený zoznam metód v tvare napr. „nazovMetody(Typ1 parameter1, Typ2 parameter2), metoda2(Typ1 parameter1)“&gt;&gt;</w:t>
      </w:r>
    </w:p>
    <w:p w14:paraId="7E3E6276" w14:textId="77777777" w:rsidR="00094590" w:rsidRPr="00DB44CD" w:rsidRDefault="00094590" w:rsidP="00CC06CA">
      <w:pPr>
        <w:pStyle w:val="Odsekzoznamu"/>
        <w:numPr>
          <w:ilvl w:val="0"/>
          <w:numId w:val="46"/>
        </w:numPr>
        <w:spacing w:before="0" w:after="0" w:line="276" w:lineRule="auto"/>
        <w:contextualSpacing/>
        <w:jc w:val="left"/>
        <w:rPr>
          <w:i/>
        </w:rPr>
      </w:pPr>
      <w:r>
        <w:t xml:space="preserve">Typy a názvy atribútov presunutých do absorbujúcej triedy: </w:t>
      </w:r>
      <w:r w:rsidRPr="00DB44CD">
        <w:rPr>
          <w:i/>
        </w:rPr>
        <w:t>&lt;&lt;čiarkami oddelený zoznam napr. „int pom, String text“&gt;&gt;</w:t>
      </w:r>
    </w:p>
    <w:p w14:paraId="3A54561C" w14:textId="77777777" w:rsidR="00094590" w:rsidRDefault="00094590" w:rsidP="00094590">
      <w:pPr>
        <w:pStyle w:val="Nadpis5"/>
        <w:spacing w:after="120"/>
      </w:pPr>
      <w:r>
        <w:t>Ukrytie delegáta (hide delegate)</w:t>
      </w:r>
    </w:p>
    <w:p w14:paraId="507832C8" w14:textId="77777777" w:rsidR="00094590" w:rsidRPr="00DB44CD" w:rsidRDefault="00094590" w:rsidP="00CC06CA">
      <w:pPr>
        <w:pStyle w:val="Odsekzoznamu"/>
        <w:numPr>
          <w:ilvl w:val="0"/>
          <w:numId w:val="47"/>
        </w:numPr>
        <w:spacing w:before="0" w:after="0" w:line="276" w:lineRule="auto"/>
        <w:contextualSpacing/>
        <w:jc w:val="left"/>
        <w:rPr>
          <w:i/>
        </w:rPr>
      </w:pPr>
      <w:r>
        <w:t xml:space="preserve">Signatúry vytvorených delegujúcich metód v triede poskytovateľa (server-a): </w:t>
      </w:r>
      <w:r w:rsidRPr="00DB44CD">
        <w:rPr>
          <w:i/>
        </w:rPr>
        <w:t>&lt;&lt;čiarkami oddelený zoznam metód v tvare napr. „nazovMetody(Typ1 parameter1, Typ2 parameter2), metoda2(Typ1 parameter1)“&gt;&gt;</w:t>
      </w:r>
    </w:p>
    <w:p w14:paraId="2E410EDB" w14:textId="77777777" w:rsidR="00094590" w:rsidRPr="00DB44CD" w:rsidRDefault="00094590" w:rsidP="00CC06CA">
      <w:pPr>
        <w:pStyle w:val="Odsekzoznamu"/>
        <w:numPr>
          <w:ilvl w:val="0"/>
          <w:numId w:val="47"/>
        </w:numPr>
        <w:spacing w:before="0" w:after="0" w:line="276" w:lineRule="auto"/>
        <w:contextualSpacing/>
        <w:jc w:val="left"/>
        <w:rPr>
          <w:i/>
        </w:rPr>
      </w:pPr>
      <w:r>
        <w:t xml:space="preserve">Signatúry odstránených sprístupňujúcich metód (accessors) z triedy poskytovateľa (server-a): </w:t>
      </w:r>
      <w:r w:rsidRPr="00DB44CD">
        <w:rPr>
          <w:i/>
        </w:rPr>
        <w:t>&lt;&lt;čiarkami oddelený zoznam metód v tvare napr. „nazovMetody(Typ1 parameter1, Typ2 parameter2), metoda2(Typ1 parameter1)“&gt;&gt;</w:t>
      </w:r>
    </w:p>
    <w:p w14:paraId="10E3A620" w14:textId="77777777" w:rsidR="00094590" w:rsidRDefault="00094590" w:rsidP="00094590">
      <w:pPr>
        <w:pStyle w:val="Nadpis5"/>
        <w:spacing w:after="120"/>
      </w:pPr>
      <w:r>
        <w:t>Odstránenie prostredníka (remove middle man)</w:t>
      </w:r>
    </w:p>
    <w:p w14:paraId="0868E6CE" w14:textId="77777777" w:rsidR="00094590" w:rsidRPr="00DB44CD" w:rsidRDefault="00094590" w:rsidP="00CC06CA">
      <w:pPr>
        <w:pStyle w:val="Odsekzoznamu"/>
        <w:numPr>
          <w:ilvl w:val="0"/>
          <w:numId w:val="48"/>
        </w:numPr>
        <w:spacing w:before="0" w:after="0" w:line="276" w:lineRule="auto"/>
        <w:contextualSpacing/>
        <w:jc w:val="left"/>
        <w:rPr>
          <w:i/>
        </w:rPr>
      </w:pPr>
      <w:r>
        <w:t xml:space="preserve">Signatúry vytvorených sprístupňujúcich metód (accessors) v triede poskytovateľa (server-a): </w:t>
      </w:r>
      <w:r w:rsidRPr="00DB44CD">
        <w:rPr>
          <w:i/>
        </w:rPr>
        <w:t>&lt;&lt;čiarkami oddelený zoznam metód v tvare napr. „nazovMetody(Typ1 parameter1, Typ2 parameter2), metoda2(Typ1 parameter1)“&gt;&gt;</w:t>
      </w:r>
    </w:p>
    <w:p w14:paraId="3B6B23C2" w14:textId="77777777" w:rsidR="00094590" w:rsidRPr="00DB44CD" w:rsidRDefault="00094590" w:rsidP="00CC06CA">
      <w:pPr>
        <w:pStyle w:val="Odsekzoznamu"/>
        <w:numPr>
          <w:ilvl w:val="0"/>
          <w:numId w:val="48"/>
        </w:numPr>
        <w:spacing w:before="0" w:after="0" w:line="276" w:lineRule="auto"/>
        <w:contextualSpacing/>
        <w:jc w:val="left"/>
        <w:rPr>
          <w:i/>
        </w:rPr>
      </w:pPr>
      <w:r>
        <w:t xml:space="preserve">Signatúry odstránených delegujúcich metód v triede poskytovateľa (server-a): </w:t>
      </w:r>
      <w:r w:rsidRPr="00DB44CD">
        <w:rPr>
          <w:i/>
        </w:rPr>
        <w:t>&lt;&lt;čiarkami oddelený zoznam metód v tvare napr. „nazovMetody(Typ1 parameter1, Typ2 parameter2), metoda2(Typ1 parameter1)“&gt;&gt;</w:t>
      </w:r>
    </w:p>
    <w:p w14:paraId="1847A8CA" w14:textId="77777777" w:rsidR="00094590" w:rsidRDefault="00094590" w:rsidP="00094590">
      <w:pPr>
        <w:pStyle w:val="Nadpis5"/>
        <w:spacing w:after="120"/>
      </w:pPr>
      <w:r>
        <w:t>Zavedenie cudzej metódy (introduce foreign method)</w:t>
      </w:r>
    </w:p>
    <w:p w14:paraId="102302A9" w14:textId="77777777" w:rsidR="00094590" w:rsidRPr="00DB44CD" w:rsidRDefault="00094590" w:rsidP="00CC06CA">
      <w:pPr>
        <w:pStyle w:val="Odsekzoznamu"/>
        <w:numPr>
          <w:ilvl w:val="0"/>
          <w:numId w:val="49"/>
        </w:numPr>
        <w:spacing w:before="0" w:after="0" w:line="276" w:lineRule="auto"/>
        <w:contextualSpacing/>
        <w:jc w:val="left"/>
        <w:rPr>
          <w:i/>
        </w:rPr>
      </w:pPr>
      <w:r>
        <w:t xml:space="preserve">Signatúra vytvorenej metódy: </w:t>
      </w:r>
      <w:r w:rsidRPr="00DB44CD">
        <w:rPr>
          <w:i/>
        </w:rPr>
        <w:t>&lt;&lt;v tvare „nazovMetody(Typ1 parameter1, Typ2 parameter2, ...)“&gt;&gt;</w:t>
      </w:r>
    </w:p>
    <w:p w14:paraId="2A29C67E" w14:textId="77777777" w:rsidR="00094590" w:rsidRDefault="00094590" w:rsidP="00094590">
      <w:pPr>
        <w:pStyle w:val="Nadpis5"/>
        <w:spacing w:after="120"/>
      </w:pPr>
      <w:r>
        <w:lastRenderedPageBreak/>
        <w:t>Zavedenie lokálneho rozšírenia (introduce local extension)</w:t>
      </w:r>
    </w:p>
    <w:p w14:paraId="1FB092FD" w14:textId="77777777" w:rsidR="00094590" w:rsidRPr="00DB44CD" w:rsidRDefault="00094590" w:rsidP="00CC06CA">
      <w:pPr>
        <w:pStyle w:val="Odsekzoznamu"/>
        <w:numPr>
          <w:ilvl w:val="0"/>
          <w:numId w:val="49"/>
        </w:numPr>
        <w:spacing w:before="0" w:after="0" w:line="276" w:lineRule="auto"/>
        <w:contextualSpacing/>
        <w:jc w:val="left"/>
        <w:rPr>
          <w:i/>
        </w:rPr>
      </w:pPr>
      <w:r>
        <w:t xml:space="preserve">Názov vytvorenej rozširujúcej triedy: </w:t>
      </w:r>
      <w:r w:rsidRPr="00DB44CD">
        <w:rPr>
          <w:i/>
        </w:rPr>
        <w:t>&lt;&lt;názov triedy spolu s cestou, napr. „sk.fiit.robocup.Jim“&gt;&gt;</w:t>
      </w:r>
    </w:p>
    <w:p w14:paraId="5403A4C3" w14:textId="77777777" w:rsidR="00094590" w:rsidRPr="00DB44CD" w:rsidRDefault="00094590" w:rsidP="00CC06CA">
      <w:pPr>
        <w:pStyle w:val="Odsekzoznamu"/>
        <w:numPr>
          <w:ilvl w:val="0"/>
          <w:numId w:val="49"/>
        </w:numPr>
        <w:spacing w:before="0" w:after="0" w:line="276" w:lineRule="auto"/>
        <w:contextualSpacing/>
        <w:jc w:val="left"/>
        <w:rPr>
          <w:i/>
        </w:rPr>
      </w:pPr>
      <w:r>
        <w:t xml:space="preserve">Názov triedy, od ktorej rozšírenie dedí alebo je jej wrapper: </w:t>
      </w:r>
      <w:r w:rsidRPr="00DB44CD">
        <w:rPr>
          <w:i/>
        </w:rPr>
        <w:t>&lt;&lt;názov triedy spolu s cestou, napr. „sk.fiit.robocup.Jim“&gt;&gt;</w:t>
      </w:r>
    </w:p>
    <w:p w14:paraId="2AD4B72A" w14:textId="77777777" w:rsidR="00094590" w:rsidRDefault="00094590" w:rsidP="00094590">
      <w:pPr>
        <w:pStyle w:val="Nadpis5"/>
        <w:spacing w:after="120"/>
      </w:pPr>
      <w:r>
        <w:t>Zapuzdrenie atribútu (encapsulate field)</w:t>
      </w:r>
    </w:p>
    <w:p w14:paraId="3D83966E" w14:textId="77777777" w:rsidR="00094590" w:rsidRPr="00DB44CD" w:rsidRDefault="00094590" w:rsidP="00CC06CA">
      <w:pPr>
        <w:pStyle w:val="Odsekzoznamu"/>
        <w:numPr>
          <w:ilvl w:val="0"/>
          <w:numId w:val="50"/>
        </w:numPr>
        <w:spacing w:before="0" w:after="0" w:line="276" w:lineRule="auto"/>
        <w:contextualSpacing/>
        <w:jc w:val="left"/>
        <w:rPr>
          <w:i/>
        </w:rPr>
      </w:pPr>
      <w:r>
        <w:t xml:space="preserve">Typy a názvy atribútov, pre ktoré boli vytvorené getters a setters: </w:t>
      </w:r>
      <w:r w:rsidRPr="00DB44CD">
        <w:rPr>
          <w:i/>
        </w:rPr>
        <w:t>&lt;&lt;čiarkami oddelený zoznam napr. „int pom, String text“&gt;&gt;</w:t>
      </w:r>
    </w:p>
    <w:p w14:paraId="7C2EE16F" w14:textId="77777777" w:rsidR="00094590" w:rsidRDefault="00094590" w:rsidP="00094590">
      <w:pPr>
        <w:pStyle w:val="Nadpis5"/>
        <w:spacing w:after="120"/>
      </w:pPr>
      <w:r>
        <w:t>Nahradenie dátovej hodnoty objektom (replace data value with object)</w:t>
      </w:r>
    </w:p>
    <w:p w14:paraId="2D8B599C"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nahradzujúcej dátovú hodnotu: </w:t>
      </w:r>
      <w:r w:rsidRPr="00DB44CD">
        <w:rPr>
          <w:i/>
        </w:rPr>
        <w:t>&lt;&lt;názov triedy spolu s cestou, napr. „sk.fiit.robocup.Jim“&gt;&gt;</w:t>
      </w:r>
    </w:p>
    <w:p w14:paraId="55F979EE" w14:textId="77777777" w:rsidR="00094590" w:rsidRDefault="00094590" w:rsidP="00094590">
      <w:pPr>
        <w:pStyle w:val="Nadpis5"/>
        <w:spacing w:after="120"/>
      </w:pPr>
      <w:r>
        <w:t>Nahradenie poľa objektom (replace array with object)</w:t>
      </w:r>
    </w:p>
    <w:p w14:paraId="5EC78B82"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ktorej objekt nahradil pole: </w:t>
      </w:r>
      <w:r w:rsidRPr="00DB44CD">
        <w:rPr>
          <w:i/>
        </w:rPr>
        <w:t>&lt;&lt;názov triedy spolu s cestou, napr. „sk.fiit.robocup.Jim“&gt;&gt;</w:t>
      </w:r>
    </w:p>
    <w:p w14:paraId="283FD138" w14:textId="77777777" w:rsidR="00094590" w:rsidRDefault="00094590" w:rsidP="00094590">
      <w:pPr>
        <w:pStyle w:val="Nadpis5"/>
        <w:spacing w:after="120"/>
      </w:pPr>
      <w:r>
        <w:t>Nahradenie čísla konštantou (replace magic number with symbolic constant)</w:t>
      </w:r>
    </w:p>
    <w:p w14:paraId="334A26C3" w14:textId="77777777" w:rsidR="00094590" w:rsidRPr="00DB44CD" w:rsidRDefault="00094590" w:rsidP="00CC06CA">
      <w:pPr>
        <w:pStyle w:val="Odsekzoznamu"/>
        <w:numPr>
          <w:ilvl w:val="0"/>
          <w:numId w:val="50"/>
        </w:numPr>
        <w:spacing w:before="0" w:after="0" w:line="276" w:lineRule="auto"/>
        <w:contextualSpacing/>
        <w:jc w:val="left"/>
        <w:rPr>
          <w:i/>
        </w:rPr>
      </w:pPr>
      <w:r>
        <w:t xml:space="preserve">Typ a názov vytvorenej konštanty: </w:t>
      </w:r>
      <w:r w:rsidRPr="00DB44CD">
        <w:rPr>
          <w:i/>
        </w:rPr>
        <w:t>&lt;&lt;napr. „int CONST“&gt;&gt;</w:t>
      </w:r>
    </w:p>
    <w:p w14:paraId="3EBDE360" w14:textId="77777777" w:rsidR="00094590" w:rsidRDefault="00094590" w:rsidP="00094590">
      <w:pPr>
        <w:pStyle w:val="Nadpis5"/>
        <w:spacing w:after="120"/>
      </w:pPr>
      <w:r>
        <w:t>Zapuzdrenie kolekcie (encapsulate collection)</w:t>
      </w:r>
    </w:p>
    <w:p w14:paraId="15C8C03B" w14:textId="77777777" w:rsidR="00094590" w:rsidRDefault="00094590" w:rsidP="00CC06CA">
      <w:pPr>
        <w:pStyle w:val="Odsekzoznamu"/>
        <w:numPr>
          <w:ilvl w:val="0"/>
          <w:numId w:val="50"/>
        </w:numPr>
        <w:spacing w:before="0" w:after="0" w:line="276" w:lineRule="auto"/>
        <w:contextualSpacing/>
        <w:jc w:val="left"/>
      </w:pPr>
      <w:r>
        <w:t xml:space="preserve">Signatúry vytvorených metód v triede využívajúcej kolekciu: </w:t>
      </w:r>
      <w:r w:rsidRPr="00DB44CD">
        <w:rPr>
          <w:i/>
        </w:rPr>
        <w:t>&lt;&lt;čiarkami oddelený zoznam metód v tvare napr. „nazovMetody(Typ1 parameter1, Typ2 parameter2), metoda2(Typ1 parameter1)“&gt;&gt;</w:t>
      </w:r>
    </w:p>
    <w:p w14:paraId="51834F8E" w14:textId="77777777" w:rsidR="00094590" w:rsidRDefault="00094590" w:rsidP="00094590">
      <w:pPr>
        <w:pStyle w:val="Nadpis5"/>
        <w:spacing w:after="120"/>
      </w:pPr>
      <w:r>
        <w:t>Nahradenie typového kódu triedou/podtriedami (replace type code with class/subclasses)</w:t>
      </w:r>
    </w:p>
    <w:p w14:paraId="358FD64D"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alebo vytvorených tried nahradzujúcich typové kódy: </w:t>
      </w:r>
      <w:r w:rsidRPr="00DB44CD">
        <w:rPr>
          <w:i/>
        </w:rPr>
        <w:t>&lt;&lt;názov triedy spolu s cestou, napr. „sk.fiit.robocup.Jim“&gt;&gt;</w:t>
      </w:r>
    </w:p>
    <w:p w14:paraId="6A1D0809" w14:textId="77777777" w:rsidR="00094590" w:rsidRDefault="00094590" w:rsidP="00094590">
      <w:pPr>
        <w:pStyle w:val="Nadpis5"/>
        <w:spacing w:after="120"/>
      </w:pPr>
      <w:r>
        <w:t>Nahradenie typového kódu stavom/stratégiou (replace type code with state/strategy)</w:t>
      </w:r>
    </w:p>
    <w:p w14:paraId="76CA26B8"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Názov vytvorenej triedy predstavujúcej stavový objekt: </w:t>
      </w:r>
      <w:r w:rsidRPr="00DB44CD">
        <w:rPr>
          <w:i/>
        </w:rPr>
        <w:t>&lt;&lt;názov triedy spolu s cestou, napr. „sk.fiit.robocup.Jim“&gt;&gt;</w:t>
      </w:r>
    </w:p>
    <w:p w14:paraId="443C5ECC" w14:textId="77777777" w:rsidR="00094590" w:rsidRPr="00DB44CD" w:rsidRDefault="00094590" w:rsidP="00CC06CA">
      <w:pPr>
        <w:pStyle w:val="Odsekzoznamu"/>
        <w:numPr>
          <w:ilvl w:val="0"/>
          <w:numId w:val="50"/>
        </w:numPr>
        <w:spacing w:before="0" w:after="0" w:line="276" w:lineRule="auto"/>
        <w:contextualSpacing/>
        <w:jc w:val="left"/>
        <w:rPr>
          <w:i/>
        </w:rPr>
      </w:pPr>
      <w:r>
        <w:t xml:space="preserve">Názvy podtried stavového objektu: </w:t>
      </w:r>
      <w:r w:rsidRPr="00DB44CD">
        <w:rPr>
          <w:i/>
        </w:rPr>
        <w:t>&lt;&lt;čiarkami oddelené názvy tried spolu s cestou, napr. „sk.fiit.robocup.Jim, sk.fiit.robocup.Test“&gt;&gt;</w:t>
      </w:r>
    </w:p>
    <w:p w14:paraId="5B0D9EFC" w14:textId="77777777" w:rsidR="00094590" w:rsidRDefault="00094590" w:rsidP="00094590">
      <w:pPr>
        <w:pStyle w:val="Nadpis5"/>
        <w:spacing w:after="120"/>
      </w:pPr>
      <w:r>
        <w:t>Nahradenie podtried atribútmi (replace subclass with fields)</w:t>
      </w:r>
    </w:p>
    <w:p w14:paraId="34991273" w14:textId="77777777" w:rsidR="00094590" w:rsidRPr="00DB44CD" w:rsidRDefault="00094590" w:rsidP="00CC06CA">
      <w:pPr>
        <w:pStyle w:val="Odsekzoznamu"/>
        <w:numPr>
          <w:ilvl w:val="0"/>
          <w:numId w:val="51"/>
        </w:numPr>
        <w:spacing w:before="0" w:after="0" w:line="276" w:lineRule="auto"/>
        <w:contextualSpacing/>
        <w:jc w:val="left"/>
        <w:rPr>
          <w:i/>
        </w:rPr>
      </w:pPr>
      <w:r>
        <w:t xml:space="preserve">Názvy odstránených podtried: </w:t>
      </w:r>
      <w:r w:rsidRPr="00DB44CD">
        <w:rPr>
          <w:i/>
        </w:rPr>
        <w:t>&lt;&lt;čiarkami oddelené názvy tried spolu s cestou, napr. „sk.fiit.robocup.Jim, sk.fiit.robocup.Test“&gt;&gt;</w:t>
      </w:r>
    </w:p>
    <w:p w14:paraId="6F6584A4" w14:textId="77777777" w:rsidR="00094590" w:rsidRPr="00DB44CD" w:rsidRDefault="00094590" w:rsidP="00CC06CA">
      <w:pPr>
        <w:pStyle w:val="Odsekzoznamu"/>
        <w:numPr>
          <w:ilvl w:val="0"/>
          <w:numId w:val="51"/>
        </w:numPr>
        <w:spacing w:before="0" w:after="0" w:line="276" w:lineRule="auto"/>
        <w:contextualSpacing/>
        <w:jc w:val="left"/>
        <w:rPr>
          <w:i/>
        </w:rPr>
      </w:pPr>
      <w:r>
        <w:lastRenderedPageBreak/>
        <w:t xml:space="preserve">Typy a názvy vytvorených atribútov: </w:t>
      </w:r>
      <w:r w:rsidRPr="00DB44CD">
        <w:rPr>
          <w:i/>
        </w:rPr>
        <w:t>&lt;&lt;čiarkami oddelený zoznam napr. „int pom, String text“&gt;&gt;</w:t>
      </w:r>
    </w:p>
    <w:p w14:paraId="249E70A1" w14:textId="77777777" w:rsidR="00094590" w:rsidRDefault="00094590" w:rsidP="00094590">
      <w:pPr>
        <w:pStyle w:val="Nadpis5"/>
        <w:spacing w:after="120"/>
      </w:pPr>
      <w:r>
        <w:t>Dekompozícia podmienky (decompose conditional)</w:t>
      </w:r>
    </w:p>
    <w:p w14:paraId="6D539D70"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vytvorených metód: </w:t>
      </w:r>
      <w:r w:rsidRPr="00DB44CD">
        <w:rPr>
          <w:i/>
        </w:rPr>
        <w:t>&lt;&lt;čiarkami oddelený zoznam metód v tvare napr. „nazovMetody(Typ1 parameter1, Typ2 parameter2), metoda2(Typ1 parameter1)“&gt;&gt;</w:t>
      </w:r>
    </w:p>
    <w:p w14:paraId="3BCBC06F" w14:textId="77777777" w:rsidR="00094590" w:rsidRDefault="00094590" w:rsidP="00094590">
      <w:pPr>
        <w:pStyle w:val="Nadpis5"/>
        <w:spacing w:after="120"/>
      </w:pPr>
      <w:r>
        <w:t>Konsolidácia výrazu podmienky (consolidate conditional expression)</w:t>
      </w:r>
    </w:p>
    <w:p w14:paraId="12A227C9"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vytvorených metód: </w:t>
      </w:r>
      <w:r w:rsidRPr="00DB44CD">
        <w:rPr>
          <w:i/>
        </w:rPr>
        <w:t>&lt;&lt;čiarkami oddelený zoznam metód v tvare napr. „nazovMetody(Typ1 parameter1, Typ2 parameter2), metoda2(Typ1 parameter1)“&gt;&gt;</w:t>
      </w:r>
    </w:p>
    <w:p w14:paraId="71DD0C1B" w14:textId="77777777" w:rsidR="00094590" w:rsidRDefault="00094590" w:rsidP="00094590">
      <w:pPr>
        <w:pStyle w:val="Nadpis5"/>
        <w:spacing w:after="120"/>
      </w:pPr>
      <w:r>
        <w:t>Nahradenie vnorených podmienok (replace nested conditional with guard clauses)</w:t>
      </w:r>
    </w:p>
    <w:p w14:paraId="48264997"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vytvorených metód: </w:t>
      </w:r>
      <w:r w:rsidRPr="00DB44CD">
        <w:rPr>
          <w:i/>
        </w:rPr>
        <w:t>&lt;&lt;čiarkami oddelený zoznam metód v tvare napr. „nazovMetody(Typ1 parameter1, Typ2 parameter2), metoda2(Typ1 parameter1)“&gt;&gt;</w:t>
      </w:r>
    </w:p>
    <w:p w14:paraId="7FE20157" w14:textId="77777777" w:rsidR="00094590" w:rsidRDefault="00094590" w:rsidP="00094590">
      <w:pPr>
        <w:pStyle w:val="Nadpis5"/>
        <w:spacing w:after="120"/>
      </w:pPr>
      <w:r>
        <w:t>Nahradenie podmienok polymorfizmom (replace conditional with polymorfism)</w:t>
      </w:r>
    </w:p>
    <w:p w14:paraId="1C5A5E7E" w14:textId="77777777" w:rsidR="00094590" w:rsidRPr="00DB44CD" w:rsidRDefault="00094590" w:rsidP="00CC06CA">
      <w:pPr>
        <w:pStyle w:val="Odsekzoznamu"/>
        <w:numPr>
          <w:ilvl w:val="0"/>
          <w:numId w:val="52"/>
        </w:numPr>
        <w:spacing w:before="0" w:after="0" w:line="276" w:lineRule="auto"/>
        <w:contextualSpacing/>
        <w:jc w:val="left"/>
        <w:rPr>
          <w:i/>
        </w:rPr>
      </w:pPr>
      <w:r>
        <w:t xml:space="preserve">Názvy vytvorených dediacich tried: </w:t>
      </w:r>
      <w:r w:rsidRPr="00DB44CD">
        <w:rPr>
          <w:i/>
        </w:rPr>
        <w:t>&lt;&lt;čiarkami oddelené názvy tried spolu s cestou, napr. „sk.fiit.robocup.Jim, sk.fiit.robocup.Test“&gt;&gt;</w:t>
      </w:r>
    </w:p>
    <w:p w14:paraId="51E7D33A" w14:textId="77777777" w:rsidR="00094590" w:rsidRDefault="00094590" w:rsidP="00094590">
      <w:pPr>
        <w:pStyle w:val="Nadpis5"/>
        <w:spacing w:after="120"/>
      </w:pPr>
      <w:r>
        <w:t>Zavedenie „Null“ objektu (introduce null object)</w:t>
      </w:r>
    </w:p>
    <w:p w14:paraId="459F2E8A" w14:textId="77777777" w:rsidR="00094590" w:rsidRPr="00DB44CD" w:rsidRDefault="00094590" w:rsidP="00CC06CA">
      <w:pPr>
        <w:pStyle w:val="Odsekzoznamu"/>
        <w:numPr>
          <w:ilvl w:val="0"/>
          <w:numId w:val="52"/>
        </w:numPr>
        <w:spacing w:before="0" w:after="0" w:line="276" w:lineRule="auto"/>
        <w:contextualSpacing/>
        <w:jc w:val="left"/>
        <w:rPr>
          <w:i/>
        </w:rPr>
      </w:pPr>
      <w:r>
        <w:t xml:space="preserve">Názov „Null“ triedy: </w:t>
      </w:r>
      <w:r w:rsidRPr="00DB44CD">
        <w:rPr>
          <w:i/>
        </w:rPr>
        <w:t>&lt;&lt;názov triedy spolu s cestou, napr. „sk.fiit.robocup.Jim“&gt;&gt;</w:t>
      </w:r>
    </w:p>
    <w:p w14:paraId="06C92F24" w14:textId="77777777" w:rsidR="00094590" w:rsidRDefault="00094590" w:rsidP="00094590">
      <w:pPr>
        <w:pStyle w:val="Nadpis5"/>
        <w:spacing w:after="120"/>
      </w:pPr>
      <w:r>
        <w:t>Premenovanie metódy (rename method)</w:t>
      </w:r>
    </w:p>
    <w:p w14:paraId="6F2224BC"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Signatúra metódy s novým názvom: </w:t>
      </w:r>
      <w:r w:rsidRPr="00DB44CD">
        <w:rPr>
          <w:i/>
        </w:rPr>
        <w:t>&lt;&lt;v tvare „nazovMetody(Typ1 parameter1, Typ2 parameter2, ...)“&gt;&gt;</w:t>
      </w:r>
    </w:p>
    <w:p w14:paraId="0BE82408" w14:textId="77777777" w:rsidR="00094590" w:rsidRDefault="00094590" w:rsidP="00094590">
      <w:pPr>
        <w:pStyle w:val="Nadpis5"/>
        <w:spacing w:after="120"/>
      </w:pPr>
      <w:r>
        <w:t>Pridanie/odstránenie parametra (add/remove parameter)</w:t>
      </w:r>
    </w:p>
    <w:p w14:paraId="63BAF164"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Signatúra metódy po pridaní/odstránení parametra: </w:t>
      </w:r>
      <w:r w:rsidRPr="00DB44CD">
        <w:rPr>
          <w:i/>
        </w:rPr>
        <w:t>&lt;&lt;v tvare „nazovMetody(Typ1 parameter1, Typ2 parameter2, ...)“&gt;&gt;</w:t>
      </w:r>
    </w:p>
    <w:p w14:paraId="15CB62CC" w14:textId="77777777" w:rsidR="00094590" w:rsidRDefault="00094590" w:rsidP="00094590">
      <w:pPr>
        <w:pStyle w:val="Nadpis5"/>
        <w:spacing w:after="120"/>
      </w:pPr>
      <w:r>
        <w:t>Parametrizácia metódy (parameterize method)</w:t>
      </w:r>
    </w:p>
    <w:p w14:paraId="3699DAF1"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Signatúra novej metódy: </w:t>
      </w:r>
      <w:r w:rsidRPr="00DB44CD">
        <w:rPr>
          <w:i/>
        </w:rPr>
        <w:t>&lt;&lt;v tvare „nazovMetody(Typ1 parameter1, Typ2 parameter2, ...)“&gt;&gt;</w:t>
      </w:r>
    </w:p>
    <w:p w14:paraId="4771172F" w14:textId="77777777" w:rsidR="00094590" w:rsidRPr="00DB44CD" w:rsidRDefault="00094590" w:rsidP="00CC06CA">
      <w:pPr>
        <w:pStyle w:val="Odsekzoznamu"/>
        <w:numPr>
          <w:ilvl w:val="0"/>
          <w:numId w:val="52"/>
        </w:numPr>
        <w:spacing w:before="0" w:after="0" w:line="276" w:lineRule="auto"/>
        <w:contextualSpacing/>
        <w:jc w:val="left"/>
        <w:rPr>
          <w:i/>
        </w:rPr>
      </w:pPr>
      <w:r>
        <w:t xml:space="preserve">Signatúry odstránených metód: </w:t>
      </w:r>
      <w:r w:rsidRPr="00DB44CD">
        <w:rPr>
          <w:i/>
        </w:rPr>
        <w:t>&lt;&lt;čiarkami oddelený zoznam metód v tvare napr. „nazovMetody(Typ1 parameter1, Typ2 parameter2), metoda2(Typ1 parameter1)“&gt;&gt;</w:t>
      </w:r>
    </w:p>
    <w:p w14:paraId="5893326D" w14:textId="77777777" w:rsidR="00094590" w:rsidRDefault="00094590" w:rsidP="00094590">
      <w:pPr>
        <w:pStyle w:val="Nadpis5"/>
        <w:spacing w:after="120"/>
      </w:pPr>
      <w:r>
        <w:t>Zavedenie objektu parametrov (introduce parameter object)</w:t>
      </w:r>
    </w:p>
    <w:p w14:paraId="22025CF6" w14:textId="77777777" w:rsidR="00094590" w:rsidRPr="00DB44CD" w:rsidRDefault="00094590" w:rsidP="00CC06CA">
      <w:pPr>
        <w:pStyle w:val="Odsekzoznamu"/>
        <w:numPr>
          <w:ilvl w:val="0"/>
          <w:numId w:val="53"/>
        </w:numPr>
        <w:spacing w:before="0" w:after="0" w:line="276" w:lineRule="auto"/>
        <w:contextualSpacing/>
        <w:jc w:val="left"/>
        <w:rPr>
          <w:i/>
        </w:rPr>
      </w:pPr>
      <w:r>
        <w:t xml:space="preserve">Názov novej triedy pre objekt parametrov: </w:t>
      </w:r>
      <w:r w:rsidRPr="00DB44CD">
        <w:rPr>
          <w:i/>
        </w:rPr>
        <w:t>&lt;&lt;názov triedy spolu s cestou, napr. „sk.fiit.robocup.Jim“&gt;&gt;</w:t>
      </w:r>
    </w:p>
    <w:p w14:paraId="4FB50948" w14:textId="77777777" w:rsidR="00094590" w:rsidRDefault="00094590" w:rsidP="00094590">
      <w:pPr>
        <w:pStyle w:val="Nadpis5"/>
        <w:spacing w:after="120"/>
      </w:pPr>
      <w:r>
        <w:lastRenderedPageBreak/>
        <w:t>Nahradenie konštruktora „factory“ metódou (replace constructor with factory method)</w:t>
      </w:r>
    </w:p>
    <w:p w14:paraId="6F31E6AC" w14:textId="77777777" w:rsidR="00094590" w:rsidRPr="00DB44CD" w:rsidRDefault="00094590" w:rsidP="00CC06CA">
      <w:pPr>
        <w:pStyle w:val="Odsekzoznamu"/>
        <w:numPr>
          <w:ilvl w:val="0"/>
          <w:numId w:val="53"/>
        </w:numPr>
        <w:spacing w:before="0" w:after="0" w:line="276" w:lineRule="auto"/>
        <w:contextualSpacing/>
        <w:jc w:val="left"/>
        <w:rPr>
          <w:i/>
        </w:rPr>
      </w:pPr>
      <w:r>
        <w:t xml:space="preserve">Signatúra „factory“ metódy: </w:t>
      </w:r>
      <w:r w:rsidRPr="00DB44CD">
        <w:rPr>
          <w:i/>
        </w:rPr>
        <w:t>&lt;&lt;v tvare „nazovMetody(Typ1 parameter1, Typ2 parameter2, ...)“&gt;&gt;</w:t>
      </w:r>
    </w:p>
    <w:p w14:paraId="686B3451" w14:textId="77777777" w:rsidR="00094590" w:rsidRDefault="00094590" w:rsidP="00094590">
      <w:pPr>
        <w:pStyle w:val="Nadpis5"/>
        <w:spacing w:after="120"/>
      </w:pPr>
      <w:r>
        <w:t>Nahradenie chybového kódu výnimkou (replace error code with exception)</w:t>
      </w:r>
    </w:p>
    <w:p w14:paraId="73C2ED8D" w14:textId="77777777" w:rsidR="00094590" w:rsidRPr="00DB44CD" w:rsidRDefault="00094590" w:rsidP="00CC06CA">
      <w:pPr>
        <w:pStyle w:val="Odsekzoznamu"/>
        <w:numPr>
          <w:ilvl w:val="0"/>
          <w:numId w:val="53"/>
        </w:numPr>
        <w:spacing w:before="0" w:after="0" w:line="276" w:lineRule="auto"/>
        <w:contextualSpacing/>
        <w:jc w:val="left"/>
        <w:rPr>
          <w:i/>
        </w:rPr>
      </w:pPr>
      <w:r>
        <w:t xml:space="preserve">Názov vytvorenej triedy výnimky: </w:t>
      </w:r>
      <w:r w:rsidRPr="00DB44CD">
        <w:rPr>
          <w:i/>
        </w:rPr>
        <w:t>&lt;&lt;názov triedy spolu s cestou, napr. „sk.fiit.robocup.Jim“&gt;&gt;</w:t>
      </w:r>
    </w:p>
    <w:p w14:paraId="18202A2B" w14:textId="77777777" w:rsidR="00094590" w:rsidRDefault="00094590" w:rsidP="00094590">
      <w:pPr>
        <w:pStyle w:val="Nadpis5"/>
        <w:spacing w:after="120"/>
      </w:pPr>
      <w:r>
        <w:t>Extrahovanie podtriedy/nadtriedy/rozhrania (extract subclass/superclass/interface)</w:t>
      </w:r>
    </w:p>
    <w:p w14:paraId="24FE757C" w14:textId="77777777" w:rsidR="00094590" w:rsidRPr="00DB44CD" w:rsidRDefault="00094590" w:rsidP="00CC06CA">
      <w:pPr>
        <w:pStyle w:val="Odsekzoznamu"/>
        <w:numPr>
          <w:ilvl w:val="0"/>
          <w:numId w:val="53"/>
        </w:numPr>
        <w:spacing w:before="0" w:after="0" w:line="276" w:lineRule="auto"/>
        <w:contextualSpacing/>
        <w:jc w:val="left"/>
        <w:rPr>
          <w:i/>
        </w:rPr>
      </w:pPr>
      <w:r>
        <w:t xml:space="preserve">Názov vytvorenej podtriedy/nadtriedy/rozhrania: </w:t>
      </w:r>
      <w:r w:rsidRPr="00DB44CD">
        <w:rPr>
          <w:i/>
        </w:rPr>
        <w:t>&lt;&lt;názov triedy spolu s cestou, napr. „sk.fiit.robocup.Jim“&gt;&gt;</w:t>
      </w:r>
    </w:p>
    <w:p w14:paraId="50EDE2EC" w14:textId="77777777" w:rsidR="00094590" w:rsidRPr="00B11A0A" w:rsidRDefault="00094590" w:rsidP="00CC06CA">
      <w:pPr>
        <w:pStyle w:val="Odsekzoznamu"/>
        <w:numPr>
          <w:ilvl w:val="0"/>
          <w:numId w:val="53"/>
        </w:numPr>
        <w:spacing w:before="0" w:after="0" w:line="276" w:lineRule="auto"/>
        <w:contextualSpacing/>
        <w:jc w:val="left"/>
        <w:rPr>
          <w:i/>
        </w:rPr>
      </w:pPr>
      <w:r>
        <w:t xml:space="preserve">Signatúry metód presunutých do podtriedy/nadtriedy/rozhrania: </w:t>
      </w:r>
      <w:r w:rsidRPr="00B11A0A">
        <w:rPr>
          <w:i/>
        </w:rPr>
        <w:t>&lt;&lt;čiarkami oddelený zoznam metód v tvare napr. „nazovMetody(Typ1 parameter1, Typ2 parameter2), metoda2(Typ1 parameter1)“&gt;&gt;</w:t>
      </w:r>
    </w:p>
    <w:p w14:paraId="51275F82" w14:textId="77777777" w:rsidR="00094590" w:rsidRPr="00B11A0A" w:rsidRDefault="00094590" w:rsidP="00CC06CA">
      <w:pPr>
        <w:pStyle w:val="Odsekzoznamu"/>
        <w:numPr>
          <w:ilvl w:val="0"/>
          <w:numId w:val="53"/>
        </w:numPr>
        <w:spacing w:before="0" w:after="0" w:line="276" w:lineRule="auto"/>
        <w:contextualSpacing/>
        <w:jc w:val="left"/>
        <w:rPr>
          <w:i/>
        </w:rPr>
      </w:pPr>
      <w:r>
        <w:t xml:space="preserve">Typy a názvy atribútov presunutých do podtriedy/nadtriedy: </w:t>
      </w:r>
      <w:r w:rsidRPr="00B11A0A">
        <w:rPr>
          <w:i/>
        </w:rPr>
        <w:t>&lt;&lt;čiarkami oddelený zoznam napr. „int pom, String text“&gt;&gt;</w:t>
      </w:r>
    </w:p>
    <w:p w14:paraId="6E87EE04" w14:textId="77777777" w:rsidR="00094590" w:rsidRDefault="00094590" w:rsidP="00094590">
      <w:pPr>
        <w:pStyle w:val="Nadpis5"/>
        <w:spacing w:after="120"/>
      </w:pPr>
      <w:r>
        <w:t>Rozuzlenie dedenia (tease apart inheritance)</w:t>
      </w:r>
    </w:p>
    <w:p w14:paraId="6FC30FF4" w14:textId="77777777" w:rsidR="00094590" w:rsidRPr="00B11A0A" w:rsidRDefault="00094590" w:rsidP="00CC06CA">
      <w:pPr>
        <w:pStyle w:val="Odsekzoznamu"/>
        <w:numPr>
          <w:ilvl w:val="0"/>
          <w:numId w:val="54"/>
        </w:numPr>
        <w:spacing w:before="0" w:after="0" w:line="276" w:lineRule="auto"/>
        <w:contextualSpacing/>
        <w:jc w:val="left"/>
        <w:rPr>
          <w:i/>
        </w:rPr>
      </w:pPr>
      <w:r>
        <w:t xml:space="preserve">Diagram novej hierarchie dedenia a delegácie: </w:t>
      </w:r>
      <w:r w:rsidRPr="00B11A0A">
        <w:rPr>
          <w:i/>
        </w:rPr>
        <w:t>&lt;&lt;obrázok typu PNG, vytvorený nástrojom RSA, maximálna veľkosť na 1 A4&gt;&gt;</w:t>
      </w:r>
    </w:p>
    <w:p w14:paraId="2947F143" w14:textId="77777777" w:rsidR="00094590" w:rsidRDefault="00094590" w:rsidP="00094590">
      <w:pPr>
        <w:pStyle w:val="Nadpis5"/>
        <w:spacing w:after="120"/>
      </w:pPr>
      <w:r>
        <w:t>Extrahovanie hierarchie (extract hierarchy)</w:t>
      </w:r>
    </w:p>
    <w:p w14:paraId="47FF674A" w14:textId="77777777" w:rsidR="00094590" w:rsidRPr="00B11A0A" w:rsidRDefault="00094590" w:rsidP="00CC06CA">
      <w:pPr>
        <w:pStyle w:val="Odsekzoznamu"/>
        <w:numPr>
          <w:ilvl w:val="0"/>
          <w:numId w:val="54"/>
        </w:numPr>
        <w:spacing w:before="0" w:after="0" w:line="276" w:lineRule="auto"/>
        <w:contextualSpacing/>
        <w:jc w:val="left"/>
        <w:rPr>
          <w:i/>
        </w:rPr>
      </w:pPr>
      <w:r>
        <w:t xml:space="preserve">Názvy vytvorených tried: </w:t>
      </w:r>
      <w:r w:rsidRPr="00B11A0A">
        <w:rPr>
          <w:i/>
        </w:rPr>
        <w:t>&lt;&lt;čiarkami oddelené názvy tried spolu s cestou, napr. „sk.fiit.robocup.Jim, sk.fiit.robocup.Test“&gt;&gt;</w:t>
      </w:r>
    </w:p>
    <w:p w14:paraId="2C2A5475" w14:textId="77777777" w:rsidR="00094590" w:rsidRPr="00B11A0A" w:rsidRDefault="00094590" w:rsidP="00CC06CA">
      <w:pPr>
        <w:pStyle w:val="Odsekzoznamu"/>
        <w:numPr>
          <w:ilvl w:val="0"/>
          <w:numId w:val="54"/>
        </w:numPr>
        <w:spacing w:before="0" w:after="0" w:line="276" w:lineRule="auto"/>
        <w:contextualSpacing/>
        <w:jc w:val="left"/>
        <w:rPr>
          <w:i/>
        </w:rPr>
      </w:pPr>
      <w:r>
        <w:t xml:space="preserve">Diagram extrahovanej hierarchie: </w:t>
      </w:r>
      <w:r w:rsidRPr="00B11A0A">
        <w:rPr>
          <w:i/>
        </w:rPr>
        <w:t>&lt;&lt;obrázok typu PNG, vytvorený nástrojom RSA, maximálna veľkosť na 1 A4&gt;&gt;</w:t>
      </w:r>
    </w:p>
    <w:p w14:paraId="6EF6C66C" w14:textId="77777777" w:rsidR="00094590" w:rsidRDefault="00094590" w:rsidP="00094590">
      <w:pPr>
        <w:spacing w:before="0" w:after="0" w:line="276" w:lineRule="auto"/>
        <w:contextualSpacing/>
        <w:jc w:val="left"/>
      </w:pPr>
    </w:p>
    <w:p w14:paraId="0C2706BD" w14:textId="77777777" w:rsidR="00094590" w:rsidRDefault="00094590" w:rsidP="00094590">
      <w:pPr>
        <w:spacing w:before="0" w:after="0" w:line="276" w:lineRule="auto"/>
        <w:contextualSpacing/>
        <w:jc w:val="left"/>
      </w:pPr>
      <w:r>
        <w:t>V prípade, že pri použití konkrétneho postupu refaktoringu musel byť vykonaný aj iný ďalší postup refaktoringu, je potrebné to uviesť. Za poľami prvého postupu bude vtedy nasledovať nadpis štýlu „Nadpis 2“ s textom „Ďalší použitý postup X“, kde sa namiesto „X“ uvedie  poradové číslo ďalšieho postupu refaktoringu použitého v danom zázname. Pod týmto nadpisom sa uvedie pole „Postup refaktoringu“ v ktorom sa identifikuje konkrétny postup. Ďalej sa uvedú polia daný postup určené zoznamom jednotlivých postupov refaktoringu (kapitoly 6.1.1.10.x).</w:t>
      </w:r>
    </w:p>
    <w:p w14:paraId="503A2A8B" w14:textId="77777777" w:rsidR="00094590" w:rsidRDefault="00094590" w:rsidP="00094590">
      <w:pPr>
        <w:spacing w:before="0" w:after="0" w:line="276" w:lineRule="auto"/>
        <w:contextualSpacing/>
        <w:jc w:val="left"/>
      </w:pPr>
    </w:p>
    <w:p w14:paraId="627F04F0" w14:textId="77777777" w:rsidR="00094590" w:rsidRPr="00245ADA" w:rsidRDefault="00094590" w:rsidP="00094590">
      <w:pPr>
        <w:spacing w:before="0" w:after="0" w:line="276" w:lineRule="auto"/>
        <w:contextualSpacing/>
        <w:jc w:val="left"/>
        <w:rPr>
          <w:b/>
        </w:rPr>
      </w:pPr>
      <w:r w:rsidRPr="00245ADA">
        <w:rPr>
          <w:b/>
        </w:rPr>
        <w:t>Príklad záznamu:</w:t>
      </w:r>
    </w:p>
    <w:p w14:paraId="3DED615A" w14:textId="77777777" w:rsidR="00094590" w:rsidRPr="008615DA" w:rsidRDefault="00094590" w:rsidP="00094590">
      <w:pPr>
        <w:spacing w:before="0" w:after="0" w:line="276" w:lineRule="auto"/>
        <w:contextualSpacing/>
        <w:jc w:val="left"/>
        <w:rPr>
          <w:i/>
        </w:rPr>
      </w:pPr>
      <w:r>
        <w:t xml:space="preserve">Problém 14 </w:t>
      </w:r>
      <w:r w:rsidRPr="008615DA">
        <w:rPr>
          <w:i/>
        </w:rPr>
        <w:t>(v štýle „Nadpis 1“)</w:t>
      </w:r>
    </w:p>
    <w:p w14:paraId="56BC7E54" w14:textId="77777777" w:rsidR="00094590" w:rsidRDefault="00094590" w:rsidP="00094590">
      <w:pPr>
        <w:spacing w:before="0" w:after="0" w:line="276" w:lineRule="auto"/>
        <w:contextualSpacing/>
        <w:jc w:val="left"/>
      </w:pPr>
      <w:r>
        <w:t>Trieda: sk.fiit.robocup.Jim</w:t>
      </w:r>
    </w:p>
    <w:p w14:paraId="1847450B" w14:textId="77777777" w:rsidR="00094590" w:rsidRDefault="00094590" w:rsidP="00094590">
      <w:pPr>
        <w:spacing w:before="0" w:after="0" w:line="276" w:lineRule="auto"/>
        <w:contextualSpacing/>
        <w:jc w:val="left"/>
      </w:pPr>
      <w:r>
        <w:t>Metóda: calculatePosition()</w:t>
      </w:r>
    </w:p>
    <w:p w14:paraId="01307963" w14:textId="77777777" w:rsidR="00094590" w:rsidRDefault="00094590" w:rsidP="00094590">
      <w:pPr>
        <w:spacing w:before="0" w:after="0" w:line="276" w:lineRule="auto"/>
        <w:contextualSpacing/>
        <w:jc w:val="left"/>
      </w:pPr>
      <w:r>
        <w:t>Rozsah riadkov kódu: 15 - 40</w:t>
      </w:r>
    </w:p>
    <w:p w14:paraId="3BAD7BE5" w14:textId="77777777" w:rsidR="00094590" w:rsidRDefault="00094590" w:rsidP="00094590">
      <w:pPr>
        <w:spacing w:before="0" w:after="0" w:line="276" w:lineRule="auto"/>
        <w:contextualSpacing/>
        <w:jc w:val="left"/>
      </w:pPr>
      <w:r>
        <w:lastRenderedPageBreak/>
        <w:t>Identifikovaný problém (pach kódu): dlhá metóda (long method)</w:t>
      </w:r>
    </w:p>
    <w:p w14:paraId="0976CB20" w14:textId="77777777" w:rsidR="00094590" w:rsidRDefault="00094590" w:rsidP="00094590">
      <w:pPr>
        <w:spacing w:before="0" w:after="0" w:line="276" w:lineRule="auto"/>
        <w:contextualSpacing/>
        <w:jc w:val="left"/>
      </w:pPr>
      <w:r>
        <w:t>Pokyny pre refaktoring (postup refaktoringu): extrahovanie metódy (extract method)</w:t>
      </w:r>
    </w:p>
    <w:p w14:paraId="2D5B3BC8" w14:textId="77777777" w:rsidR="00094590" w:rsidRDefault="00094590" w:rsidP="00094590">
      <w:pPr>
        <w:spacing w:before="0" w:after="0" w:line="276" w:lineRule="auto"/>
        <w:contextualSpacing/>
        <w:jc w:val="left"/>
      </w:pPr>
      <w:r>
        <w:t>Signatúra novovytvorenej metódy: calculateCornerPosition()</w:t>
      </w:r>
    </w:p>
    <w:p w14:paraId="20112121" w14:textId="77777777" w:rsidR="00094590" w:rsidRPr="008615DA" w:rsidRDefault="00094590" w:rsidP="00094590">
      <w:pPr>
        <w:spacing w:before="0" w:after="0" w:line="276" w:lineRule="auto"/>
        <w:contextualSpacing/>
        <w:jc w:val="left"/>
        <w:rPr>
          <w:i/>
        </w:rPr>
      </w:pPr>
      <w:r>
        <w:t xml:space="preserve">Ďalší použitý postup 1 </w:t>
      </w:r>
      <w:r w:rsidRPr="008615DA">
        <w:rPr>
          <w:i/>
        </w:rPr>
        <w:t>(v štýle „Nadpis 2“)</w:t>
      </w:r>
    </w:p>
    <w:p w14:paraId="4C30AEAD" w14:textId="77777777" w:rsidR="00094590" w:rsidRDefault="00094590" w:rsidP="00094590">
      <w:pPr>
        <w:spacing w:before="0" w:after="0" w:line="276" w:lineRule="auto"/>
        <w:contextualSpacing/>
        <w:jc w:val="left"/>
      </w:pPr>
      <w:r>
        <w:t>Postup refaktoringu: presunutie metódy (move method)</w:t>
      </w:r>
    </w:p>
    <w:p w14:paraId="02AA0BD4" w14:textId="77777777" w:rsidR="00094590" w:rsidRDefault="00094590" w:rsidP="00094590">
      <w:pPr>
        <w:spacing w:before="0" w:after="0" w:line="276" w:lineRule="auto"/>
        <w:contextualSpacing/>
        <w:jc w:val="left"/>
      </w:pPr>
      <w:r>
        <w:t>Názov triedy, kam sa presunula metóda: sk.fiit.robocup.helpers.PositionCalculator</w:t>
      </w:r>
    </w:p>
    <w:p w14:paraId="5094637C" w14:textId="77777777" w:rsidR="00094590" w:rsidRDefault="00094590" w:rsidP="00094590">
      <w:pPr>
        <w:pStyle w:val="Nadpis4"/>
        <w:spacing w:after="120"/>
      </w:pPr>
      <w:r>
        <w:t>Výstup</w:t>
      </w:r>
    </w:p>
    <w:p w14:paraId="67B970FA" w14:textId="77777777" w:rsidR="00094590" w:rsidRPr="00094590" w:rsidRDefault="00094590" w:rsidP="00094590">
      <w:r>
        <w:t>Akceptovateľný výstup tohto procesu sú zrefaktorované zdrojové kódy, ktoré na koniec úspešne prešli unit testami, ktoré nehlásia žiadne chyby. Ďalší výstup tvorí dokument o refaktoringu, ktorý jeho autor po vypracovaní odovzdá do súborového systému v Redmine.</w:t>
      </w:r>
    </w:p>
    <w:p w14:paraId="50300B00" w14:textId="77777777" w:rsidR="002B7B73" w:rsidRDefault="002B7B73">
      <w:pPr>
        <w:spacing w:before="0" w:after="0"/>
        <w:jc w:val="left"/>
        <w:rPr>
          <w:rFonts w:cs="Times New Roman"/>
          <w:b/>
          <w:bCs/>
          <w:color w:val="616365"/>
          <w:sz w:val="26"/>
          <w:szCs w:val="26"/>
        </w:rPr>
      </w:pPr>
      <w:r>
        <w:br w:type="page"/>
      </w:r>
    </w:p>
    <w:p w14:paraId="5E22D338" w14:textId="77777777" w:rsidR="002B7B73" w:rsidRDefault="00A8504A" w:rsidP="002B7B73">
      <w:pPr>
        <w:pStyle w:val="Nadpis2"/>
      </w:pPr>
      <w:bookmarkStart w:id="44" w:name="_Toc356924056"/>
      <w:r w:rsidRPr="005C54A3">
        <w:lastRenderedPageBreak/>
        <w:t>Manažment rizík</w:t>
      </w:r>
      <w:bookmarkEnd w:id="44"/>
    </w:p>
    <w:p w14:paraId="790DEB79" w14:textId="77777777" w:rsidR="00D6461C" w:rsidRPr="00D6461C" w:rsidRDefault="00D6461C" w:rsidP="00D6461C">
      <w:pPr>
        <w:pStyle w:val="Nadpis3"/>
        <w:spacing w:after="120"/>
      </w:pPr>
      <w:bookmarkStart w:id="45" w:name="_Toc356924057"/>
      <w:r>
        <w:t>Spracovanie chýb</w:t>
      </w:r>
      <w:bookmarkEnd w:id="45"/>
    </w:p>
    <w:p w14:paraId="260F82E2" w14:textId="77777777" w:rsidR="002B7B73" w:rsidRPr="007D3297" w:rsidRDefault="002B7B73" w:rsidP="0036563F">
      <w:pPr>
        <w:pStyle w:val="Nadpis4"/>
        <w:spacing w:after="120"/>
      </w:pPr>
      <w:r w:rsidRPr="007D3297">
        <w:t>Úvod</w:t>
      </w:r>
    </w:p>
    <w:p w14:paraId="3C1CF0BE" w14:textId="77777777" w:rsidR="002B7B73" w:rsidRPr="00A23D2F" w:rsidRDefault="002B7B73" w:rsidP="002B7B73">
      <w:r>
        <w:t>Táto metodika slúži na určenie postupov, ktorými sa bude riadiť tím A55 Kickers počas práce na tímovom projekte RoboCup 3D.</w:t>
      </w:r>
    </w:p>
    <w:p w14:paraId="3D4C7E4B" w14:textId="77777777" w:rsidR="002B7B73" w:rsidRDefault="002B7B73" w:rsidP="0036563F">
      <w:pPr>
        <w:pStyle w:val="Nadpis4"/>
        <w:spacing w:after="120"/>
      </w:pPr>
      <w:r>
        <w:t>Súvisiace metodiky</w:t>
      </w:r>
    </w:p>
    <w:p w14:paraId="3A95D1D9" w14:textId="77777777" w:rsidR="002B7B73" w:rsidRDefault="002B7B73" w:rsidP="00CC06CA">
      <w:pPr>
        <w:numPr>
          <w:ilvl w:val="0"/>
          <w:numId w:val="28"/>
        </w:numPr>
        <w:spacing w:before="0" w:after="0"/>
        <w:jc w:val="left"/>
      </w:pPr>
      <w:r>
        <w:t>Testovanie softvéru</w:t>
      </w:r>
    </w:p>
    <w:p w14:paraId="20A03A11" w14:textId="77777777" w:rsidR="002B7B73" w:rsidRPr="004C1F6C" w:rsidRDefault="002B7B73" w:rsidP="00CC06CA">
      <w:pPr>
        <w:numPr>
          <w:ilvl w:val="0"/>
          <w:numId w:val="28"/>
        </w:numPr>
        <w:spacing w:before="0" w:after="0"/>
        <w:jc w:val="left"/>
      </w:pPr>
      <w:r>
        <w:t>Zhotovenie dokumentácie</w:t>
      </w:r>
    </w:p>
    <w:p w14:paraId="3DE0558C" w14:textId="77777777" w:rsidR="002B7B73" w:rsidRDefault="002B7B73" w:rsidP="0036563F">
      <w:pPr>
        <w:pStyle w:val="Nadpis4"/>
        <w:spacing w:after="120"/>
      </w:pPr>
      <w:r>
        <w:t>Zodpovednosti pri hlásení a zapisovaní chýb</w:t>
      </w:r>
    </w:p>
    <w:p w14:paraId="623EBE9D" w14:textId="77777777" w:rsidR="002B7B73" w:rsidRDefault="002B7B73" w:rsidP="002B7B73">
      <w:r>
        <w:t>V tejto časti metodiky sú popísane jednotlivé roly, ktoré zasahujú do manažmentu chýb a zodpovednosti účastníkov v tomto procese.</w:t>
      </w:r>
    </w:p>
    <w:p w14:paraId="1C237650" w14:textId="77777777" w:rsidR="002B7B73" w:rsidRDefault="002B7B73" w:rsidP="0036563F">
      <w:pPr>
        <w:pStyle w:val="Nadpis5"/>
        <w:spacing w:after="120"/>
      </w:pPr>
      <w:r w:rsidRPr="00DE0C24">
        <w:t>Vedúci projektu</w:t>
      </w:r>
    </w:p>
    <w:p w14:paraId="177E9669" w14:textId="77777777" w:rsidR="002B7B73" w:rsidRDefault="002B7B73" w:rsidP="002B7B73">
      <w:r>
        <w:t>Osoba, ktorá ma na starosti vedenie celého tímu. Ma prehľad o celom projekte, o všetkých členoch a vie povedať, kto je za čo zodpovedný.</w:t>
      </w:r>
    </w:p>
    <w:p w14:paraId="6E5CE839" w14:textId="77777777" w:rsidR="002B7B73" w:rsidRDefault="002B7B73" w:rsidP="00CC06CA">
      <w:pPr>
        <w:numPr>
          <w:ilvl w:val="0"/>
          <w:numId w:val="18"/>
        </w:numPr>
        <w:spacing w:before="0" w:after="0"/>
        <w:jc w:val="left"/>
      </w:pPr>
      <w:r>
        <w:t>Nahlásenie chyby</w:t>
      </w:r>
    </w:p>
    <w:p w14:paraId="7D45C7BE" w14:textId="77777777" w:rsidR="002B7B73" w:rsidRDefault="002B7B73" w:rsidP="00CC06CA">
      <w:pPr>
        <w:numPr>
          <w:ilvl w:val="0"/>
          <w:numId w:val="18"/>
        </w:numPr>
        <w:spacing w:before="0" w:after="0"/>
        <w:jc w:val="left"/>
      </w:pPr>
      <w:r>
        <w:t>Pridelenie chyby</w:t>
      </w:r>
    </w:p>
    <w:p w14:paraId="790CB9BC" w14:textId="77777777" w:rsidR="002B7B73" w:rsidRPr="00620817" w:rsidRDefault="002B7B73" w:rsidP="00CC06CA">
      <w:pPr>
        <w:numPr>
          <w:ilvl w:val="0"/>
          <w:numId w:val="18"/>
        </w:numPr>
        <w:spacing w:before="0" w:after="0"/>
        <w:jc w:val="left"/>
      </w:pPr>
      <w:r>
        <w:t>Pridanie hlásenia v nástroji Redmine</w:t>
      </w:r>
    </w:p>
    <w:p w14:paraId="783E48EB" w14:textId="77777777" w:rsidR="002B7B73" w:rsidRDefault="002B7B73" w:rsidP="0036563F">
      <w:pPr>
        <w:pStyle w:val="Nadpis5"/>
        <w:spacing w:after="120"/>
      </w:pPr>
      <w:r w:rsidRPr="00DE0C24">
        <w:t xml:space="preserve">Manažér </w:t>
      </w:r>
      <w:r>
        <w:t>plánovania</w:t>
      </w:r>
    </w:p>
    <w:p w14:paraId="088067AB" w14:textId="77777777" w:rsidR="002B7B73" w:rsidRDefault="002B7B73" w:rsidP="002B7B73">
      <w:pPr>
        <w:pStyle w:val="Postup"/>
        <w:rPr>
          <w:lang w:eastAsia="sk-SK" w:bidi="ar-SA"/>
        </w:rPr>
      </w:pPr>
      <w:r>
        <w:rPr>
          <w:lang w:eastAsia="sk-SK" w:bidi="ar-SA"/>
        </w:rPr>
        <w:t>Osoba zodpovedná za dodržanie plánu pri odstraňovaní chyb.</w:t>
      </w:r>
    </w:p>
    <w:p w14:paraId="4115CE2F" w14:textId="77777777" w:rsidR="002B7B73" w:rsidRDefault="002B7B73" w:rsidP="00CC06CA">
      <w:pPr>
        <w:numPr>
          <w:ilvl w:val="0"/>
          <w:numId w:val="20"/>
        </w:numPr>
        <w:spacing w:before="0" w:after="0"/>
        <w:jc w:val="left"/>
      </w:pPr>
      <w:r>
        <w:t>Návrh na pridanie ľudí k odstráneniu chyby</w:t>
      </w:r>
    </w:p>
    <w:p w14:paraId="7C93AA5A" w14:textId="77777777" w:rsidR="002B7B73" w:rsidRDefault="002B7B73" w:rsidP="0036563F">
      <w:pPr>
        <w:pStyle w:val="Nadpis5"/>
        <w:spacing w:after="120"/>
      </w:pPr>
      <w:r w:rsidRPr="00DE0C24">
        <w:t>Tester</w:t>
      </w:r>
    </w:p>
    <w:p w14:paraId="47FB3143" w14:textId="77777777" w:rsidR="002B7B73" w:rsidRDefault="002B7B73" w:rsidP="002B7B73">
      <w:r>
        <w:t>Člen tímu, ktorý má na starosti testovanie funkčnosti systému.</w:t>
      </w:r>
    </w:p>
    <w:p w14:paraId="0A9DA6D8" w14:textId="77777777" w:rsidR="002B7B73" w:rsidRDefault="002B7B73" w:rsidP="00CC06CA">
      <w:pPr>
        <w:numPr>
          <w:ilvl w:val="0"/>
          <w:numId w:val="19"/>
        </w:numPr>
        <w:spacing w:before="0" w:after="0"/>
        <w:jc w:val="left"/>
      </w:pPr>
      <w:r>
        <w:t>Nahlásenie chyby</w:t>
      </w:r>
    </w:p>
    <w:p w14:paraId="5D16553A" w14:textId="77777777" w:rsidR="002B7B73" w:rsidRDefault="002B7B73" w:rsidP="00CC06CA">
      <w:pPr>
        <w:numPr>
          <w:ilvl w:val="0"/>
          <w:numId w:val="19"/>
        </w:numPr>
        <w:spacing w:before="0" w:after="0"/>
        <w:jc w:val="left"/>
      </w:pPr>
      <w:r>
        <w:t>Hľadanie chyby</w:t>
      </w:r>
    </w:p>
    <w:p w14:paraId="3CD08B14" w14:textId="77777777" w:rsidR="002B7B73" w:rsidRDefault="002B7B73" w:rsidP="00CC06CA">
      <w:pPr>
        <w:numPr>
          <w:ilvl w:val="0"/>
          <w:numId w:val="19"/>
        </w:numPr>
        <w:spacing w:before="0" w:after="0"/>
        <w:jc w:val="left"/>
      </w:pPr>
      <w:r>
        <w:t>Testovanie opravenej chyby</w:t>
      </w:r>
    </w:p>
    <w:p w14:paraId="27746585" w14:textId="77777777" w:rsidR="002B7B73" w:rsidRDefault="002B7B73" w:rsidP="00CC06CA">
      <w:pPr>
        <w:numPr>
          <w:ilvl w:val="0"/>
          <w:numId w:val="19"/>
        </w:numPr>
        <w:spacing w:before="0" w:after="0"/>
        <w:jc w:val="left"/>
      </w:pPr>
      <w:r>
        <w:t>Hlási, či je chyba vyriešená</w:t>
      </w:r>
    </w:p>
    <w:p w14:paraId="37675E55" w14:textId="77777777" w:rsidR="002B7B73" w:rsidRDefault="002B7B73" w:rsidP="00CC06CA">
      <w:pPr>
        <w:numPr>
          <w:ilvl w:val="0"/>
          <w:numId w:val="19"/>
        </w:numPr>
        <w:spacing w:before="0" w:after="0"/>
        <w:jc w:val="left"/>
      </w:pPr>
      <w:r>
        <w:t>Pridanie hlásenia v nástroji Redmine</w:t>
      </w:r>
    </w:p>
    <w:p w14:paraId="139AB381" w14:textId="77777777" w:rsidR="002B7B73" w:rsidRPr="00BB3AF8" w:rsidRDefault="002B7B73" w:rsidP="00CC06CA">
      <w:pPr>
        <w:numPr>
          <w:ilvl w:val="0"/>
          <w:numId w:val="19"/>
        </w:numPr>
        <w:spacing w:before="0" w:after="0"/>
        <w:jc w:val="left"/>
      </w:pPr>
      <w:r>
        <w:t>Spravovanie chyby v nástroji Redmine</w:t>
      </w:r>
    </w:p>
    <w:p w14:paraId="30E5206D" w14:textId="77777777" w:rsidR="002B7B73" w:rsidRDefault="002B7B73" w:rsidP="0036563F">
      <w:pPr>
        <w:pStyle w:val="Nadpis5"/>
        <w:spacing w:after="120"/>
      </w:pPr>
      <w:r w:rsidRPr="00DE0C24">
        <w:t>Vývojár</w:t>
      </w:r>
    </w:p>
    <w:p w14:paraId="6119B0CA" w14:textId="77777777" w:rsidR="002B7B73" w:rsidRDefault="002B7B73" w:rsidP="002B7B73">
      <w:r>
        <w:t>Člen tímu, ktorý systém vyvíja. Ma prehľad o celom systéme.</w:t>
      </w:r>
    </w:p>
    <w:p w14:paraId="31A02241" w14:textId="77777777" w:rsidR="002B7B73" w:rsidRDefault="002B7B73" w:rsidP="00CC06CA">
      <w:pPr>
        <w:numPr>
          <w:ilvl w:val="0"/>
          <w:numId w:val="21"/>
        </w:numPr>
        <w:spacing w:before="0" w:after="0"/>
        <w:jc w:val="left"/>
      </w:pPr>
      <w:r>
        <w:t>Nahlásenie chyby</w:t>
      </w:r>
    </w:p>
    <w:p w14:paraId="674EEE87" w14:textId="77777777" w:rsidR="002B7B73" w:rsidRDefault="002B7B73" w:rsidP="00CC06CA">
      <w:pPr>
        <w:numPr>
          <w:ilvl w:val="0"/>
          <w:numId w:val="21"/>
        </w:numPr>
        <w:spacing w:before="0" w:after="0"/>
        <w:jc w:val="left"/>
      </w:pPr>
      <w:r>
        <w:t>Oprava chyby</w:t>
      </w:r>
    </w:p>
    <w:p w14:paraId="5A21A5DB" w14:textId="77777777" w:rsidR="002B7B73" w:rsidRDefault="002B7B73" w:rsidP="00CC06CA">
      <w:pPr>
        <w:numPr>
          <w:ilvl w:val="0"/>
          <w:numId w:val="21"/>
        </w:numPr>
        <w:spacing w:before="0" w:after="0"/>
        <w:jc w:val="left"/>
      </w:pPr>
      <w:r>
        <w:t>Posúdenie chyby, či sa dá chyba opraviť alebo nie</w:t>
      </w:r>
    </w:p>
    <w:p w14:paraId="57E4A337" w14:textId="77777777" w:rsidR="002B7B73" w:rsidRDefault="002B7B73" w:rsidP="00CC06CA">
      <w:pPr>
        <w:numPr>
          <w:ilvl w:val="0"/>
          <w:numId w:val="21"/>
        </w:numPr>
        <w:spacing w:before="0" w:after="0"/>
        <w:jc w:val="left"/>
      </w:pPr>
      <w:r>
        <w:t>Pridanie hlásenia v nástroji Redmine</w:t>
      </w:r>
    </w:p>
    <w:p w14:paraId="79565AF4" w14:textId="77777777" w:rsidR="002B7B73" w:rsidRPr="00BB3AF8" w:rsidRDefault="002B7B73" w:rsidP="00CC06CA">
      <w:pPr>
        <w:numPr>
          <w:ilvl w:val="0"/>
          <w:numId w:val="21"/>
        </w:numPr>
        <w:spacing w:before="0" w:after="0"/>
        <w:jc w:val="left"/>
      </w:pPr>
      <w:r>
        <w:lastRenderedPageBreak/>
        <w:t>Spravovanie chyby v nástroji Redmine</w:t>
      </w:r>
    </w:p>
    <w:p w14:paraId="00EC4B04" w14:textId="77777777" w:rsidR="002B7B73" w:rsidRPr="0079306E" w:rsidRDefault="002B7B73" w:rsidP="0036563F">
      <w:pPr>
        <w:pStyle w:val="Nadpis5"/>
        <w:spacing w:after="120"/>
      </w:pPr>
      <w:r>
        <w:t>Ma</w:t>
      </w:r>
      <w:r w:rsidRPr="0079306E">
        <w:t>nažér dokumentácie</w:t>
      </w:r>
    </w:p>
    <w:p w14:paraId="04067C0C" w14:textId="77777777" w:rsidR="002B7B73" w:rsidRDefault="002B7B73" w:rsidP="002B7B73">
      <w:r>
        <w:t>Člen tímu, ktorý ma na starosti tvorbu dokumentácie po vyriešení chyby.</w:t>
      </w:r>
    </w:p>
    <w:p w14:paraId="07D1968E" w14:textId="77777777" w:rsidR="002B7B73" w:rsidRPr="0079306E" w:rsidRDefault="002B7B73" w:rsidP="00CC06CA">
      <w:pPr>
        <w:numPr>
          <w:ilvl w:val="0"/>
          <w:numId w:val="27"/>
        </w:numPr>
        <w:spacing w:before="0" w:after="0"/>
        <w:jc w:val="left"/>
      </w:pPr>
      <w:r>
        <w:t>Zaistenie vytvorenia dokumentácie</w:t>
      </w:r>
    </w:p>
    <w:p w14:paraId="0E897B6C" w14:textId="77777777" w:rsidR="002B7B73" w:rsidRDefault="002B7B73" w:rsidP="0036563F">
      <w:pPr>
        <w:pStyle w:val="Nadpis4"/>
        <w:spacing w:after="120"/>
      </w:pPr>
      <w:r>
        <w:t>Postup pri spracovaní chy</w:t>
      </w:r>
      <w:r w:rsidRPr="009069CD">
        <w:t xml:space="preserve">b </w:t>
      </w:r>
    </w:p>
    <w:p w14:paraId="4B508A6C" w14:textId="77777777" w:rsidR="002B7B73" w:rsidRDefault="002B7B73" w:rsidP="002B7B73">
      <w:r>
        <w:t xml:space="preserve">V tejto časti sú popísane procesy súvisiace s manažmentom chýb. Postup procesov spracovania chyby je zobrazený na obrázku </w:t>
      </w:r>
      <w:r w:rsidR="009502E3">
        <w:t>5.</w:t>
      </w:r>
      <w:r>
        <w:t>1. Každý proces spracovania je opísaný v nasledujúcich kapitolách. Súčasťou spracovania chyby je aj jej životný cyklus. Životný cyklus chyby je z</w:t>
      </w:r>
      <w:r w:rsidR="009502E3">
        <w:t>obrazený a popísaný na obrázku 5.2</w:t>
      </w:r>
      <w:r>
        <w:t>.</w:t>
      </w:r>
    </w:p>
    <w:p w14:paraId="6BDB395D" w14:textId="77777777" w:rsidR="002B7B73" w:rsidRDefault="002B7B73" w:rsidP="002B7B73">
      <w:pPr>
        <w:keepNext/>
        <w:jc w:val="center"/>
      </w:pPr>
      <w:r>
        <w:rPr>
          <w:noProof/>
        </w:rPr>
        <w:drawing>
          <wp:inline distT="0" distB="0" distL="0" distR="0" wp14:anchorId="46C7EDD2" wp14:editId="7EFB5B9D">
            <wp:extent cx="4338084" cy="5602162"/>
            <wp:effectExtent l="0" t="0" r="5715"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338084" cy="5602162"/>
                    </a:xfrm>
                    <a:prstGeom prst="rect">
                      <a:avLst/>
                    </a:prstGeom>
                    <a:noFill/>
                    <a:ln w="9525">
                      <a:noFill/>
                      <a:miter lim="800000"/>
                      <a:headEnd/>
                      <a:tailEnd/>
                    </a:ln>
                  </pic:spPr>
                </pic:pic>
              </a:graphicData>
            </a:graphic>
          </wp:inline>
        </w:drawing>
      </w:r>
    </w:p>
    <w:p w14:paraId="543498EC" w14:textId="77777777" w:rsidR="002B7B73" w:rsidRDefault="002B7B73" w:rsidP="002B7B73">
      <w:pPr>
        <w:pStyle w:val="Popis"/>
        <w:spacing w:before="0" w:after="0"/>
      </w:pPr>
      <w:r>
        <w:t xml:space="preserve">Obrázok </w:t>
      </w:r>
      <w:fldSimple w:instr=" STYLEREF 1 \s ">
        <w:r w:rsidR="005A3A7D">
          <w:rPr>
            <w:noProof/>
          </w:rPr>
          <w:t>5</w:t>
        </w:r>
      </w:fldSimple>
      <w:r w:rsidR="009502E3">
        <w:t>.</w:t>
      </w:r>
      <w:fldSimple w:instr=" SEQ Obrázok \* ARABIC \s 1 ">
        <w:r w:rsidR="005A3A7D">
          <w:rPr>
            <w:noProof/>
          </w:rPr>
          <w:t>1</w:t>
        </w:r>
      </w:fldSimple>
      <w:r>
        <w:t>: P</w:t>
      </w:r>
      <w:r w:rsidRPr="00B31404">
        <w:t>ostup spracovania chyby</w:t>
      </w:r>
    </w:p>
    <w:p w14:paraId="00DB848F" w14:textId="77777777" w:rsidR="002B7B73" w:rsidRDefault="002B7B73" w:rsidP="002B7B73">
      <w:pPr>
        <w:keepNext/>
        <w:jc w:val="center"/>
      </w:pPr>
      <w:r>
        <w:rPr>
          <w:noProof/>
        </w:rPr>
        <w:lastRenderedPageBreak/>
        <w:drawing>
          <wp:inline distT="0" distB="0" distL="0" distR="0" wp14:anchorId="0BF69D6F" wp14:editId="0F02677F">
            <wp:extent cx="5753100" cy="4752975"/>
            <wp:effectExtent l="19050" t="0" r="0" b="0"/>
            <wp:docPr id="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753100" cy="4752975"/>
                    </a:xfrm>
                    <a:prstGeom prst="rect">
                      <a:avLst/>
                    </a:prstGeom>
                    <a:noFill/>
                    <a:ln w="9525">
                      <a:noFill/>
                      <a:miter lim="800000"/>
                      <a:headEnd/>
                      <a:tailEnd/>
                    </a:ln>
                  </pic:spPr>
                </pic:pic>
              </a:graphicData>
            </a:graphic>
          </wp:inline>
        </w:drawing>
      </w:r>
    </w:p>
    <w:p w14:paraId="007907DE" w14:textId="77777777" w:rsidR="002B7B73" w:rsidRDefault="002B7B73" w:rsidP="002B7B73">
      <w:pPr>
        <w:pStyle w:val="Popis"/>
      </w:pPr>
      <w:r>
        <w:t xml:space="preserve">Obrázok </w:t>
      </w:r>
      <w:fldSimple w:instr=" STYLEREF 1 \s ">
        <w:r w:rsidR="005A3A7D">
          <w:rPr>
            <w:noProof/>
          </w:rPr>
          <w:t>5</w:t>
        </w:r>
      </w:fldSimple>
      <w:r w:rsidR="009502E3">
        <w:t>.</w:t>
      </w:r>
      <w:fldSimple w:instr=" SEQ Obrázok \* ARABIC \s 1 ">
        <w:r w:rsidR="005A3A7D">
          <w:rPr>
            <w:noProof/>
          </w:rPr>
          <w:t>2</w:t>
        </w:r>
      </w:fldSimple>
      <w:r>
        <w:t xml:space="preserve">: </w:t>
      </w:r>
      <w:r w:rsidRPr="00BE422F">
        <w:t>životný cyklus chyby</w:t>
      </w:r>
    </w:p>
    <w:p w14:paraId="3E2F7FAE" w14:textId="77777777" w:rsidR="002B7B73" w:rsidRDefault="002B7B73" w:rsidP="0036563F">
      <w:pPr>
        <w:pStyle w:val="Nadpis5"/>
        <w:spacing w:after="120"/>
      </w:pPr>
      <w:r>
        <w:t xml:space="preserve">Zápis </w:t>
      </w:r>
      <w:r w:rsidRPr="00203C55">
        <w:t xml:space="preserve">chyby </w:t>
      </w:r>
    </w:p>
    <w:p w14:paraId="3F4205BF" w14:textId="77777777" w:rsidR="002B7B73" w:rsidRDefault="002B7B73" w:rsidP="002B7B73">
      <w:r>
        <w:t xml:space="preserve">V tomto procese sa popisuje chyba a identifikuje jej stav. </w:t>
      </w:r>
    </w:p>
    <w:p w14:paraId="62E33F36" w14:textId="77777777" w:rsidR="002B7B73" w:rsidRPr="00BB7E2E" w:rsidRDefault="002B7B73" w:rsidP="002B7B73">
      <w:pPr>
        <w:pStyle w:val="popisky"/>
        <w:rPr>
          <w:b w:val="0"/>
          <w:szCs w:val="22"/>
        </w:rPr>
      </w:pPr>
      <w:r w:rsidRPr="00BB7E2E">
        <w:rPr>
          <w:szCs w:val="22"/>
        </w:rPr>
        <w:t xml:space="preserve">Vstup </w:t>
      </w:r>
      <w:r w:rsidRPr="00BB7E2E">
        <w:rPr>
          <w:b w:val="0"/>
          <w:szCs w:val="22"/>
        </w:rPr>
        <w:t>– nahlásená chyba</w:t>
      </w:r>
    </w:p>
    <w:p w14:paraId="42FCD7C1" w14:textId="77777777" w:rsidR="002B7B73" w:rsidRPr="00BB7E2E" w:rsidRDefault="002B7B73" w:rsidP="002B7B73">
      <w:pPr>
        <w:pStyle w:val="popisky"/>
        <w:rPr>
          <w:szCs w:val="22"/>
        </w:rPr>
      </w:pPr>
      <w:r w:rsidRPr="00BB7E2E">
        <w:rPr>
          <w:szCs w:val="22"/>
        </w:rPr>
        <w:t xml:space="preserve">Výstup – </w:t>
      </w:r>
      <w:r w:rsidRPr="00BB7E2E">
        <w:rPr>
          <w:b w:val="0"/>
          <w:szCs w:val="22"/>
        </w:rPr>
        <w:t>presný popis chyby a stav chyby</w:t>
      </w:r>
    </w:p>
    <w:p w14:paraId="78EDD87B" w14:textId="77777777" w:rsidR="002B7B73" w:rsidRPr="00BB7E2E" w:rsidRDefault="002B7B73" w:rsidP="002B7B73">
      <w:pPr>
        <w:pStyle w:val="popisky"/>
        <w:rPr>
          <w:szCs w:val="22"/>
        </w:rPr>
      </w:pPr>
      <w:r w:rsidRPr="00BB7E2E">
        <w:rPr>
          <w:szCs w:val="22"/>
        </w:rPr>
        <w:t>Zodpovednosť –</w:t>
      </w:r>
      <w:r w:rsidRPr="00BB7E2E">
        <w:rPr>
          <w:b w:val="0"/>
          <w:szCs w:val="22"/>
        </w:rPr>
        <w:t xml:space="preserve"> vedúci projektu, vývojár, tester</w:t>
      </w:r>
    </w:p>
    <w:p w14:paraId="5796F0ED" w14:textId="77777777" w:rsidR="002B7B73" w:rsidRPr="00BB7E2E" w:rsidRDefault="002B7B73" w:rsidP="002B7B73">
      <w:pPr>
        <w:pStyle w:val="popisky"/>
        <w:rPr>
          <w:szCs w:val="22"/>
        </w:rPr>
      </w:pPr>
      <w:r w:rsidRPr="00BB7E2E">
        <w:rPr>
          <w:szCs w:val="22"/>
        </w:rPr>
        <w:t xml:space="preserve">Proces  </w:t>
      </w:r>
    </w:p>
    <w:p w14:paraId="54A592E2" w14:textId="77777777" w:rsidR="002B7B73" w:rsidRDefault="002B7B73" w:rsidP="00CC06CA">
      <w:pPr>
        <w:numPr>
          <w:ilvl w:val="0"/>
          <w:numId w:val="29"/>
        </w:numPr>
        <w:spacing w:before="0" w:after="0"/>
        <w:jc w:val="left"/>
      </w:pPr>
      <w:r>
        <w:t>Dôkladné opísanie chyby -  pri akých akciách sa chyba vyskytuje</w:t>
      </w:r>
    </w:p>
    <w:p w14:paraId="6F00B952" w14:textId="77777777" w:rsidR="002B7B73" w:rsidRDefault="002B7B73" w:rsidP="00CC06CA">
      <w:pPr>
        <w:numPr>
          <w:ilvl w:val="0"/>
          <w:numId w:val="29"/>
        </w:numPr>
        <w:spacing w:before="0" w:after="0"/>
        <w:jc w:val="left"/>
      </w:pPr>
      <w:r>
        <w:t>Overenie či je chyba v nástroji</w:t>
      </w:r>
    </w:p>
    <w:p w14:paraId="09D27B19" w14:textId="77777777" w:rsidR="002B7B73" w:rsidRDefault="002B7B73" w:rsidP="00CC06CA">
      <w:pPr>
        <w:numPr>
          <w:ilvl w:val="1"/>
          <w:numId w:val="30"/>
        </w:numPr>
        <w:spacing w:before="0" w:after="0"/>
        <w:jc w:val="left"/>
      </w:pPr>
      <w:r>
        <w:t>Vloženie chyby a nastavenie stavu chyby na nová/zamietnutá</w:t>
      </w:r>
    </w:p>
    <w:p w14:paraId="6AC92EBE" w14:textId="77777777" w:rsidR="002B7B73" w:rsidRPr="00E26A6C" w:rsidRDefault="002B7B73" w:rsidP="00CC06CA">
      <w:pPr>
        <w:numPr>
          <w:ilvl w:val="1"/>
          <w:numId w:val="30"/>
        </w:numPr>
        <w:spacing w:before="0" w:after="0"/>
        <w:jc w:val="left"/>
      </w:pPr>
      <w:r>
        <w:t>Doplnenie informácii o chybe</w:t>
      </w:r>
    </w:p>
    <w:p w14:paraId="431325DC" w14:textId="77777777" w:rsidR="002B7B73" w:rsidRDefault="002B7B73" w:rsidP="0036563F">
      <w:pPr>
        <w:pStyle w:val="Nadpis5"/>
        <w:spacing w:after="120"/>
      </w:pPr>
      <w:r w:rsidRPr="00203C55">
        <w:t>Pridelenie chyby (kto ju bude riešiť)</w:t>
      </w:r>
    </w:p>
    <w:p w14:paraId="50A0460F" w14:textId="77777777" w:rsidR="002B7B73" w:rsidRDefault="002B7B73" w:rsidP="002B7B73">
      <w:r>
        <w:t>Tento proces popisuje postup pri pridelení chyby.</w:t>
      </w:r>
    </w:p>
    <w:p w14:paraId="2FAC7ED3" w14:textId="77777777" w:rsidR="002B7B73" w:rsidRPr="00BB7E2E" w:rsidRDefault="002B7B73" w:rsidP="002B7B73">
      <w:pPr>
        <w:pStyle w:val="popisky"/>
        <w:rPr>
          <w:b w:val="0"/>
          <w:szCs w:val="22"/>
        </w:rPr>
      </w:pPr>
      <w:r w:rsidRPr="00BB7E2E">
        <w:rPr>
          <w:szCs w:val="22"/>
        </w:rPr>
        <w:lastRenderedPageBreak/>
        <w:t xml:space="preserve">Vstup </w:t>
      </w:r>
      <w:r w:rsidRPr="00BB7E2E">
        <w:rPr>
          <w:b w:val="0"/>
          <w:szCs w:val="22"/>
        </w:rPr>
        <w:t>– nová/rozpracovaná chyba</w:t>
      </w:r>
    </w:p>
    <w:p w14:paraId="078A222C" w14:textId="77777777" w:rsidR="002B7B73" w:rsidRPr="00BB7E2E" w:rsidRDefault="002B7B73" w:rsidP="002B7B73">
      <w:pPr>
        <w:pStyle w:val="popisky"/>
        <w:rPr>
          <w:szCs w:val="22"/>
        </w:rPr>
      </w:pPr>
      <w:r w:rsidRPr="00BB7E2E">
        <w:rPr>
          <w:szCs w:val="22"/>
        </w:rPr>
        <w:t xml:space="preserve">Výstup – </w:t>
      </w:r>
      <w:r w:rsidRPr="00BB7E2E">
        <w:rPr>
          <w:b w:val="0"/>
          <w:szCs w:val="22"/>
        </w:rPr>
        <w:t>chyba pridelená konkrétnej osobe alebo chyba zamietnutá</w:t>
      </w:r>
    </w:p>
    <w:p w14:paraId="594DAA54" w14:textId="77777777" w:rsidR="002B7B73" w:rsidRPr="00BB7E2E" w:rsidRDefault="002B7B73" w:rsidP="002B7B73">
      <w:pPr>
        <w:pStyle w:val="popisky"/>
        <w:rPr>
          <w:b w:val="0"/>
          <w:szCs w:val="22"/>
        </w:rPr>
      </w:pPr>
      <w:r w:rsidRPr="00BB7E2E">
        <w:rPr>
          <w:szCs w:val="22"/>
        </w:rPr>
        <w:t xml:space="preserve">Zodpovednosť – </w:t>
      </w:r>
      <w:r w:rsidRPr="00BB7E2E">
        <w:rPr>
          <w:b w:val="0"/>
          <w:szCs w:val="22"/>
        </w:rPr>
        <w:t>vedúci projektu, manažér plánovania</w:t>
      </w:r>
    </w:p>
    <w:p w14:paraId="138C4923" w14:textId="77777777" w:rsidR="002B7B73" w:rsidRPr="00BB7E2E" w:rsidRDefault="002B7B73" w:rsidP="002B7B73">
      <w:pPr>
        <w:pStyle w:val="popisky"/>
        <w:rPr>
          <w:szCs w:val="22"/>
        </w:rPr>
      </w:pPr>
      <w:r w:rsidRPr="00BB7E2E">
        <w:rPr>
          <w:szCs w:val="22"/>
        </w:rPr>
        <w:t xml:space="preserve">Proces </w:t>
      </w:r>
    </w:p>
    <w:p w14:paraId="07DE776B" w14:textId="77777777" w:rsidR="002B7B73" w:rsidRDefault="002B7B73" w:rsidP="00CC06CA">
      <w:pPr>
        <w:numPr>
          <w:ilvl w:val="0"/>
          <w:numId w:val="31"/>
        </w:numPr>
        <w:spacing w:before="0" w:after="0"/>
        <w:jc w:val="left"/>
      </w:pPr>
      <w:r>
        <w:t>vedúci projektu spolu s manažérom plánovania chybu analyzujú</w:t>
      </w:r>
    </w:p>
    <w:p w14:paraId="7C980415" w14:textId="77777777" w:rsidR="002B7B73" w:rsidRDefault="002B7B73" w:rsidP="00CC06CA">
      <w:pPr>
        <w:numPr>
          <w:ilvl w:val="0"/>
          <w:numId w:val="31"/>
        </w:numPr>
        <w:spacing w:before="0" w:after="0"/>
        <w:jc w:val="left"/>
      </w:pPr>
      <w:r>
        <w:t>ak je chyba odstrániteľná(z pohľadu ceny) a je nová alebo rozpracovaná</w:t>
      </w:r>
    </w:p>
    <w:p w14:paraId="6EE18D04" w14:textId="77777777" w:rsidR="002B7B73" w:rsidRDefault="002B7B73" w:rsidP="00CC06CA">
      <w:pPr>
        <w:numPr>
          <w:ilvl w:val="1"/>
          <w:numId w:val="32"/>
        </w:numPr>
        <w:spacing w:before="0" w:after="0"/>
        <w:jc w:val="left"/>
      </w:pPr>
      <w:r>
        <w:t> pridelenie chyby pracovníkovi</w:t>
      </w:r>
    </w:p>
    <w:p w14:paraId="5DEBC82A" w14:textId="77777777" w:rsidR="002B7B73" w:rsidRDefault="002B7B73" w:rsidP="00CC06CA">
      <w:pPr>
        <w:numPr>
          <w:ilvl w:val="0"/>
          <w:numId w:val="31"/>
        </w:numPr>
        <w:spacing w:before="0" w:after="0"/>
        <w:jc w:val="left"/>
      </w:pPr>
      <w:r>
        <w:t xml:space="preserve">Ak je chyba neodstrániteľná </w:t>
      </w:r>
    </w:p>
    <w:p w14:paraId="396ADAE2" w14:textId="77777777" w:rsidR="002B7B73" w:rsidRDefault="002B7B73" w:rsidP="00CC06CA">
      <w:pPr>
        <w:numPr>
          <w:ilvl w:val="1"/>
          <w:numId w:val="32"/>
        </w:numPr>
        <w:spacing w:before="0" w:after="0"/>
        <w:jc w:val="left"/>
      </w:pPr>
      <w:r>
        <w:t> nastavenie chyby na zamietnutá</w:t>
      </w:r>
    </w:p>
    <w:p w14:paraId="535BF1F5" w14:textId="77777777" w:rsidR="002B7B73" w:rsidRDefault="002B7B73" w:rsidP="0036563F">
      <w:pPr>
        <w:pStyle w:val="Nadpis5"/>
        <w:spacing w:after="120"/>
      </w:pPr>
      <w:r w:rsidRPr="00203C55">
        <w:t xml:space="preserve">Odstraňovanie chyby </w:t>
      </w:r>
    </w:p>
    <w:p w14:paraId="095E2663" w14:textId="77777777" w:rsidR="002B7B73" w:rsidRDefault="002B7B73" w:rsidP="002B7B73">
      <w:r>
        <w:t>Proces popisuje postup pri odstraňovaní chyby</w:t>
      </w:r>
    </w:p>
    <w:p w14:paraId="7BF36A65" w14:textId="77777777" w:rsidR="002B7B73" w:rsidRPr="00E14D47" w:rsidRDefault="002B7B73" w:rsidP="002B7B73">
      <w:pPr>
        <w:pStyle w:val="popisky"/>
        <w:rPr>
          <w:b w:val="0"/>
          <w:szCs w:val="22"/>
        </w:rPr>
      </w:pPr>
      <w:r w:rsidRPr="00E14D47">
        <w:rPr>
          <w:szCs w:val="22"/>
        </w:rPr>
        <w:t xml:space="preserve">Vstup </w:t>
      </w:r>
      <w:r w:rsidRPr="00E14D47">
        <w:rPr>
          <w:b w:val="0"/>
          <w:szCs w:val="22"/>
        </w:rPr>
        <w:t>– chyba pridelená</w:t>
      </w:r>
    </w:p>
    <w:p w14:paraId="44459B01" w14:textId="77777777" w:rsidR="002B7B73" w:rsidRPr="00E14D47" w:rsidRDefault="002B7B73" w:rsidP="002B7B73">
      <w:pPr>
        <w:pStyle w:val="popisky"/>
        <w:rPr>
          <w:b w:val="0"/>
          <w:szCs w:val="22"/>
        </w:rPr>
      </w:pPr>
      <w:r w:rsidRPr="00E14D47">
        <w:rPr>
          <w:szCs w:val="22"/>
        </w:rPr>
        <w:t xml:space="preserve">Výstup </w:t>
      </w:r>
      <w:r w:rsidRPr="00E14D47">
        <w:rPr>
          <w:b w:val="0"/>
          <w:szCs w:val="22"/>
        </w:rPr>
        <w:t>– chyba opravená/neodstrániteľná</w:t>
      </w:r>
    </w:p>
    <w:p w14:paraId="3D584802" w14:textId="77777777" w:rsidR="002B7B73" w:rsidRPr="00E14D47" w:rsidRDefault="002B7B73" w:rsidP="002B7B73">
      <w:pPr>
        <w:pStyle w:val="popisky"/>
        <w:rPr>
          <w:b w:val="0"/>
          <w:szCs w:val="22"/>
        </w:rPr>
      </w:pPr>
      <w:r w:rsidRPr="00E14D47">
        <w:rPr>
          <w:szCs w:val="22"/>
        </w:rPr>
        <w:t xml:space="preserve">Zodpovednosť </w:t>
      </w:r>
      <w:r w:rsidRPr="00E14D47">
        <w:rPr>
          <w:b w:val="0"/>
          <w:szCs w:val="22"/>
        </w:rPr>
        <w:t>– vývojár</w:t>
      </w:r>
    </w:p>
    <w:p w14:paraId="7ECF5BF9" w14:textId="77777777" w:rsidR="002B7B73" w:rsidRPr="00E14D47" w:rsidRDefault="002B7B73" w:rsidP="002B7B73">
      <w:pPr>
        <w:pStyle w:val="popisky"/>
        <w:rPr>
          <w:szCs w:val="22"/>
        </w:rPr>
      </w:pPr>
      <w:r w:rsidRPr="00E14D47">
        <w:rPr>
          <w:szCs w:val="22"/>
        </w:rPr>
        <w:t xml:space="preserve">Proces </w:t>
      </w:r>
    </w:p>
    <w:p w14:paraId="74086B32" w14:textId="77777777" w:rsidR="002B7B73" w:rsidRDefault="002B7B73" w:rsidP="00CC06CA">
      <w:pPr>
        <w:numPr>
          <w:ilvl w:val="0"/>
          <w:numId w:val="33"/>
        </w:numPr>
        <w:spacing w:before="0" w:after="0"/>
        <w:jc w:val="left"/>
      </w:pPr>
      <w:r>
        <w:t> naštudovanie analýzy a popisu chyby</w:t>
      </w:r>
    </w:p>
    <w:p w14:paraId="0205543B" w14:textId="77777777" w:rsidR="002B7B73" w:rsidRDefault="002B7B73" w:rsidP="00CC06CA">
      <w:pPr>
        <w:numPr>
          <w:ilvl w:val="0"/>
          <w:numId w:val="33"/>
        </w:numPr>
        <w:spacing w:before="0" w:after="0"/>
        <w:jc w:val="left"/>
      </w:pPr>
      <w:r>
        <w:t>zhodnotenie chyby, čí je odstrániteľná (pohľadu vývojárskeho)</w:t>
      </w:r>
    </w:p>
    <w:p w14:paraId="217D00AD" w14:textId="77777777" w:rsidR="002B7B73" w:rsidRDefault="002B7B73" w:rsidP="00CC06CA">
      <w:pPr>
        <w:numPr>
          <w:ilvl w:val="0"/>
          <w:numId w:val="33"/>
        </w:numPr>
        <w:spacing w:before="0" w:after="0"/>
        <w:jc w:val="left"/>
      </w:pPr>
      <w:r>
        <w:t xml:space="preserve">ak je odstrániteľná </w:t>
      </w:r>
    </w:p>
    <w:p w14:paraId="538FAAE4" w14:textId="77777777" w:rsidR="002B7B73" w:rsidRDefault="002B7B73" w:rsidP="00CC06CA">
      <w:pPr>
        <w:numPr>
          <w:ilvl w:val="1"/>
          <w:numId w:val="34"/>
        </w:numPr>
        <w:spacing w:before="0" w:after="0"/>
        <w:jc w:val="left"/>
      </w:pPr>
      <w:r>
        <w:t> práca na odstránení</w:t>
      </w:r>
    </w:p>
    <w:p w14:paraId="499BC698" w14:textId="77777777" w:rsidR="002B7B73" w:rsidRDefault="002B7B73" w:rsidP="00CC06CA">
      <w:pPr>
        <w:numPr>
          <w:ilvl w:val="1"/>
          <w:numId w:val="34"/>
        </w:numPr>
        <w:spacing w:before="0" w:after="0"/>
        <w:jc w:val="left"/>
      </w:pPr>
      <w:r>
        <w:t> Po odstránení nastaví chybu na opravená</w:t>
      </w:r>
    </w:p>
    <w:p w14:paraId="781E7FEB" w14:textId="77777777" w:rsidR="002B7B73" w:rsidRDefault="002B7B73" w:rsidP="00CC06CA">
      <w:pPr>
        <w:numPr>
          <w:ilvl w:val="0"/>
          <w:numId w:val="33"/>
        </w:numPr>
        <w:spacing w:before="0" w:after="0"/>
        <w:jc w:val="left"/>
      </w:pPr>
      <w:r>
        <w:t>Ak je neodstrániteľná nastaví chybu na neodstrániteľná</w:t>
      </w:r>
    </w:p>
    <w:p w14:paraId="451E5E3F" w14:textId="77777777" w:rsidR="002B7B73" w:rsidRPr="00695E88" w:rsidRDefault="002B7B73" w:rsidP="002B7B73"/>
    <w:p w14:paraId="391264BD" w14:textId="77777777" w:rsidR="002B7B73" w:rsidRDefault="002B7B73" w:rsidP="0036563F">
      <w:pPr>
        <w:pStyle w:val="Nadpis5"/>
        <w:spacing w:after="120"/>
      </w:pPr>
      <w:r w:rsidRPr="00203C55">
        <w:t xml:space="preserve">Overenie odstránenia chyby </w:t>
      </w:r>
    </w:p>
    <w:p w14:paraId="11AF75F0" w14:textId="77777777" w:rsidR="002B7B73" w:rsidRDefault="002B7B73" w:rsidP="002B7B73">
      <w:r>
        <w:t>Proces popisuje postup pri overovaní, čí sa chyba odstránila.</w:t>
      </w:r>
    </w:p>
    <w:p w14:paraId="134C3269" w14:textId="77777777" w:rsidR="002B7B73" w:rsidRPr="00B51337" w:rsidRDefault="002B7B73" w:rsidP="002B7B73">
      <w:pPr>
        <w:pStyle w:val="popisky"/>
        <w:rPr>
          <w:b w:val="0"/>
        </w:rPr>
      </w:pPr>
      <w:r w:rsidRPr="00FA5FEE">
        <w:t xml:space="preserve">Vstup </w:t>
      </w:r>
      <w:r w:rsidRPr="00B51337">
        <w:rPr>
          <w:b w:val="0"/>
        </w:rPr>
        <w:t>– chyba opravená</w:t>
      </w:r>
    </w:p>
    <w:p w14:paraId="6D369ECA" w14:textId="77777777" w:rsidR="002B7B73" w:rsidRPr="00FA5FEE" w:rsidRDefault="002B7B73" w:rsidP="002B7B73">
      <w:pPr>
        <w:pStyle w:val="popisky"/>
      </w:pPr>
      <w:r w:rsidRPr="00FA5FEE">
        <w:t xml:space="preserve">Výstup </w:t>
      </w:r>
      <w:r w:rsidRPr="00B51337">
        <w:rPr>
          <w:b w:val="0"/>
        </w:rPr>
        <w:t>– chyba vyriešená/pridelená</w:t>
      </w:r>
    </w:p>
    <w:p w14:paraId="63769182" w14:textId="77777777" w:rsidR="002B7B73" w:rsidRPr="00FA5FEE" w:rsidRDefault="002B7B73" w:rsidP="002B7B73">
      <w:pPr>
        <w:pStyle w:val="popisky"/>
      </w:pPr>
      <w:r w:rsidRPr="00FA5FEE">
        <w:t xml:space="preserve">Zodpovednosť </w:t>
      </w:r>
      <w:r w:rsidRPr="00B51337">
        <w:rPr>
          <w:b w:val="0"/>
        </w:rPr>
        <w:t>– tester</w:t>
      </w:r>
    </w:p>
    <w:p w14:paraId="56B9183E" w14:textId="77777777" w:rsidR="002B7B73" w:rsidRDefault="002B7B73" w:rsidP="002B7B73">
      <w:pPr>
        <w:pStyle w:val="popisky"/>
      </w:pPr>
      <w:r w:rsidRPr="00FA5FEE">
        <w:t xml:space="preserve">Proces  </w:t>
      </w:r>
    </w:p>
    <w:p w14:paraId="15E3F192" w14:textId="77777777" w:rsidR="002B7B73" w:rsidRDefault="002B7B73" w:rsidP="00CC06CA">
      <w:pPr>
        <w:numPr>
          <w:ilvl w:val="0"/>
          <w:numId w:val="35"/>
        </w:numPr>
        <w:spacing w:before="0" w:after="0"/>
        <w:jc w:val="left"/>
      </w:pPr>
      <w:r>
        <w:t>Tester otestuje opravenú chybu podľa metodiky Testovanie softvéru</w:t>
      </w:r>
    </w:p>
    <w:p w14:paraId="64B728DB" w14:textId="77777777" w:rsidR="002B7B73" w:rsidRDefault="002B7B73" w:rsidP="00CC06CA">
      <w:pPr>
        <w:numPr>
          <w:ilvl w:val="0"/>
          <w:numId w:val="35"/>
        </w:numPr>
        <w:spacing w:before="0" w:after="0"/>
        <w:jc w:val="left"/>
      </w:pPr>
      <w:r>
        <w:t>Po overení chyby</w:t>
      </w:r>
    </w:p>
    <w:p w14:paraId="61A749F3" w14:textId="77777777" w:rsidR="002B7B73" w:rsidRDefault="002B7B73" w:rsidP="00CC06CA">
      <w:pPr>
        <w:numPr>
          <w:ilvl w:val="1"/>
          <w:numId w:val="36"/>
        </w:numPr>
        <w:spacing w:before="0" w:after="0"/>
        <w:jc w:val="left"/>
      </w:pPr>
      <w:r>
        <w:t> nastaví chybu na vyriešená, ak sa už chyba nevyskytuje</w:t>
      </w:r>
    </w:p>
    <w:p w14:paraId="69CCDACC" w14:textId="77777777" w:rsidR="002B7B73" w:rsidRPr="00FA5FEE" w:rsidRDefault="002B7B73" w:rsidP="00CC06CA">
      <w:pPr>
        <w:numPr>
          <w:ilvl w:val="1"/>
          <w:numId w:val="36"/>
        </w:numPr>
        <w:spacing w:before="0" w:after="0"/>
        <w:jc w:val="left"/>
      </w:pPr>
      <w:r>
        <w:t> nastaví chybu na pridelená, ak sa ešte v nejakých prípadoch chyba vyskytuje a vráti ju späť vývojárovi</w:t>
      </w:r>
    </w:p>
    <w:p w14:paraId="72F2B70C" w14:textId="77777777" w:rsidR="002B7B73" w:rsidRPr="00203C55" w:rsidRDefault="002B7B73" w:rsidP="0036563F">
      <w:pPr>
        <w:pStyle w:val="Nadpis5"/>
        <w:spacing w:after="120"/>
      </w:pPr>
      <w:r w:rsidRPr="00203C55">
        <w:t xml:space="preserve">Zhotovenie dokumentácie </w:t>
      </w:r>
    </w:p>
    <w:p w14:paraId="646539A0" w14:textId="77777777" w:rsidR="002B7B73" w:rsidRPr="00B51337" w:rsidRDefault="002B7B73" w:rsidP="002B7B73">
      <w:pPr>
        <w:pStyle w:val="popisky"/>
        <w:rPr>
          <w:b w:val="0"/>
        </w:rPr>
      </w:pPr>
      <w:r w:rsidRPr="00FA5FEE">
        <w:t xml:space="preserve">Vstup </w:t>
      </w:r>
      <w:r w:rsidRPr="00B51337">
        <w:rPr>
          <w:b w:val="0"/>
        </w:rPr>
        <w:t xml:space="preserve">– </w:t>
      </w:r>
      <w:r>
        <w:rPr>
          <w:b w:val="0"/>
        </w:rPr>
        <w:t>chyba vyriešená</w:t>
      </w:r>
    </w:p>
    <w:p w14:paraId="1A60891E" w14:textId="77777777" w:rsidR="002B7B73" w:rsidRPr="00FA5FEE" w:rsidRDefault="002B7B73" w:rsidP="002B7B73">
      <w:pPr>
        <w:pStyle w:val="popisky"/>
      </w:pPr>
      <w:r w:rsidRPr="00FA5FEE">
        <w:t xml:space="preserve">Výstup </w:t>
      </w:r>
      <w:r w:rsidRPr="00B51337">
        <w:rPr>
          <w:b w:val="0"/>
        </w:rPr>
        <w:t xml:space="preserve">– </w:t>
      </w:r>
      <w:r>
        <w:rPr>
          <w:b w:val="0"/>
        </w:rPr>
        <w:t>vytvorená dokumentácia k chybe</w:t>
      </w:r>
    </w:p>
    <w:p w14:paraId="0478FD26" w14:textId="77777777" w:rsidR="002B7B73" w:rsidRPr="00FA5FEE" w:rsidRDefault="002B7B73" w:rsidP="002B7B73">
      <w:pPr>
        <w:pStyle w:val="popisky"/>
      </w:pPr>
      <w:r w:rsidRPr="00FA5FEE">
        <w:lastRenderedPageBreak/>
        <w:t xml:space="preserve">Zodpovednosť </w:t>
      </w:r>
      <w:r w:rsidRPr="00B51337">
        <w:rPr>
          <w:b w:val="0"/>
        </w:rPr>
        <w:t xml:space="preserve">– </w:t>
      </w:r>
      <w:r>
        <w:rPr>
          <w:b w:val="0"/>
        </w:rPr>
        <w:t>manažér dokumentácie</w:t>
      </w:r>
    </w:p>
    <w:p w14:paraId="30944597" w14:textId="77777777" w:rsidR="002B7B73" w:rsidRDefault="002B7B73" w:rsidP="002B7B73">
      <w:pPr>
        <w:pStyle w:val="popisky"/>
      </w:pPr>
      <w:r w:rsidRPr="00FA5FEE">
        <w:t xml:space="preserve">Proces  </w:t>
      </w:r>
    </w:p>
    <w:p w14:paraId="433E80D4" w14:textId="77777777" w:rsidR="002B7B73" w:rsidRPr="009069CD" w:rsidRDefault="002B7B73" w:rsidP="00CC06CA">
      <w:pPr>
        <w:numPr>
          <w:ilvl w:val="0"/>
          <w:numId w:val="37"/>
        </w:numPr>
        <w:spacing w:before="0" w:after="0"/>
        <w:jc w:val="left"/>
      </w:pPr>
      <w:r>
        <w:t>Postup procesu popisuje metodika Zhotovenie dokumentácie.</w:t>
      </w:r>
    </w:p>
    <w:p w14:paraId="4FE13016" w14:textId="77777777" w:rsidR="002B7B73" w:rsidRDefault="002B7B73" w:rsidP="0036563F">
      <w:pPr>
        <w:pStyle w:val="Nadpis4"/>
        <w:spacing w:after="120"/>
      </w:pPr>
      <w:r w:rsidRPr="00620817">
        <w:t xml:space="preserve">Vykonanie zápisu o chybe (pridanie/úprava  chyby v </w:t>
      </w:r>
      <w:r>
        <w:t>nástroji</w:t>
      </w:r>
      <w:r w:rsidRPr="00620817">
        <w:t>)–</w:t>
      </w:r>
      <w:r w:rsidRPr="009069CD">
        <w:t xml:space="preserve"> Redmine</w:t>
      </w:r>
    </w:p>
    <w:p w14:paraId="0CFEAB7D" w14:textId="77777777" w:rsidR="002B7B73" w:rsidRDefault="002B7B73" w:rsidP="002B7B73">
      <w:r>
        <w:t>Táto časť popisuje ako vykonať zápis chybového hlásenia v nástroji Redmine. Dodržanie tohto postupu je veľmi dôležité, kvôli jednoduchej orientácii sa v chybách. Pri nedodržaní pomenovania, alebo vynechaní niektorých údajov, môže byť ťažké chybu identifikovať a následne odstrániť. Ďalším následkom môže byť hromadenie rovnakých chýb, čo je tiež neželaná situácia. Pridať hlásenie o novej chybe môže každý člen tímu. Pri vkladaní chyby a modifikovaní zápisu o chybe treba dodržiavať nasledujúci postup.</w:t>
      </w:r>
    </w:p>
    <w:p w14:paraId="210598AE" w14:textId="77777777" w:rsidR="002B7B73" w:rsidRPr="00775BE1" w:rsidRDefault="002B7B73" w:rsidP="0036563F">
      <w:pPr>
        <w:pStyle w:val="Nadpis5"/>
        <w:spacing w:after="120"/>
      </w:pPr>
      <w:r w:rsidRPr="00775BE1">
        <w:t>Opis chyby</w:t>
      </w:r>
    </w:p>
    <w:p w14:paraId="6EBEFC83" w14:textId="77777777" w:rsidR="002B7B73" w:rsidRDefault="002B7B73" w:rsidP="002B7B73">
      <w:r>
        <w:t xml:space="preserve">Táto časť procesu hovorí o krokoch, ktoré sú spojene s opisom chyby. </w:t>
      </w:r>
    </w:p>
    <w:p w14:paraId="2FEA1B5C" w14:textId="77777777" w:rsidR="002B7B73" w:rsidRDefault="002B7B73" w:rsidP="002B7B73">
      <w:r>
        <w:t>Postup krokov pri opise chyby:</w:t>
      </w:r>
    </w:p>
    <w:p w14:paraId="4328764F" w14:textId="77777777" w:rsidR="002B7B73" w:rsidRDefault="002B7B73" w:rsidP="00CC06CA">
      <w:pPr>
        <w:numPr>
          <w:ilvl w:val="0"/>
          <w:numId w:val="22"/>
        </w:numPr>
        <w:spacing w:before="0" w:after="0"/>
        <w:jc w:val="left"/>
      </w:pPr>
      <w:r>
        <w:t xml:space="preserve"> Objavenie chyby členom tímu, alebo nahlásenie chyby zákazníkom</w:t>
      </w:r>
    </w:p>
    <w:p w14:paraId="024F7F08" w14:textId="77777777" w:rsidR="002B7B73" w:rsidRDefault="002B7B73" w:rsidP="00CC06CA">
      <w:pPr>
        <w:numPr>
          <w:ilvl w:val="0"/>
          <w:numId w:val="22"/>
        </w:numPr>
        <w:spacing w:before="0" w:after="0"/>
        <w:jc w:val="left"/>
      </w:pPr>
      <w:r>
        <w:t>Príprava všetkých podkladov k chybe</w:t>
      </w:r>
    </w:p>
    <w:p w14:paraId="3EC91093" w14:textId="77777777" w:rsidR="002B7B73" w:rsidRDefault="002B7B73" w:rsidP="00CC06CA">
      <w:pPr>
        <w:numPr>
          <w:ilvl w:val="1"/>
          <w:numId w:val="22"/>
        </w:numPr>
        <w:spacing w:before="0" w:after="0"/>
        <w:jc w:val="left"/>
      </w:pPr>
      <w:r>
        <w:t>Opísať chybu, viď tabuľka 1 - Opis chyby</w:t>
      </w:r>
    </w:p>
    <w:p w14:paraId="428DB9DC" w14:textId="77777777" w:rsidR="002B7B73" w:rsidRDefault="002B7B73" w:rsidP="00CC06CA">
      <w:pPr>
        <w:numPr>
          <w:ilvl w:val="1"/>
          <w:numId w:val="22"/>
        </w:numPr>
        <w:spacing w:before="0" w:after="0"/>
        <w:jc w:val="left"/>
      </w:pPr>
      <w:r>
        <w:t>Pripraviť obrázok/video z monitora pri prejavení chyby</w:t>
      </w:r>
    </w:p>
    <w:p w14:paraId="52201153" w14:textId="77777777" w:rsidR="002B7B73" w:rsidRPr="00B21A69" w:rsidRDefault="002B7B73" w:rsidP="00CC06CA">
      <w:pPr>
        <w:numPr>
          <w:ilvl w:val="0"/>
          <w:numId w:val="22"/>
        </w:numPr>
        <w:spacing w:before="0" w:after="0"/>
        <w:jc w:val="left"/>
      </w:pPr>
      <w:r>
        <w:t>Zistiť či je sa chyba nachádza v nástroji Redmine</w:t>
      </w:r>
    </w:p>
    <w:p w14:paraId="33458647" w14:textId="77777777" w:rsidR="002B7B73" w:rsidRPr="00775BE1" w:rsidRDefault="002B7B73" w:rsidP="0036563F">
      <w:pPr>
        <w:pStyle w:val="Nadpis5"/>
        <w:spacing w:after="120"/>
      </w:pPr>
      <w:r w:rsidRPr="00775BE1">
        <w:t>Overenie, či je chyba v </w:t>
      </w:r>
      <w:r>
        <w:t>nástroji</w:t>
      </w:r>
    </w:p>
    <w:p w14:paraId="0D3D2591" w14:textId="77777777" w:rsidR="002B7B73" w:rsidRDefault="002B7B73" w:rsidP="002B7B73">
      <w:r>
        <w:t>Táto časť procesu popisuje, ako overiť či sa už chyba nachádza v nástroji.</w:t>
      </w:r>
    </w:p>
    <w:p w14:paraId="7DD6E1FF" w14:textId="77777777" w:rsidR="002B7B73" w:rsidRDefault="002B7B73" w:rsidP="002B7B73">
      <w:r>
        <w:t>Postup krokov pri overení existencie chyby v nástroji:</w:t>
      </w:r>
    </w:p>
    <w:p w14:paraId="37A8E7ED" w14:textId="77777777" w:rsidR="002B7B73" w:rsidRDefault="002B7B73" w:rsidP="00CC06CA">
      <w:pPr>
        <w:numPr>
          <w:ilvl w:val="0"/>
          <w:numId w:val="23"/>
        </w:numPr>
        <w:spacing w:before="0" w:after="0"/>
        <w:jc w:val="left"/>
      </w:pPr>
      <w:r>
        <w:t>Prihlásenie sa do nástroja Redmine</w:t>
      </w:r>
    </w:p>
    <w:p w14:paraId="65D64557" w14:textId="77777777" w:rsidR="002B7B73" w:rsidRDefault="002B7B73" w:rsidP="00CC06CA">
      <w:pPr>
        <w:numPr>
          <w:ilvl w:val="0"/>
          <w:numId w:val="23"/>
        </w:numPr>
        <w:spacing w:before="0" w:after="0"/>
        <w:jc w:val="left"/>
      </w:pPr>
      <w:r>
        <w:t>Po prihlásení na pravej strane obrazovky zvoliť projekt</w:t>
      </w:r>
    </w:p>
    <w:p w14:paraId="682EF711" w14:textId="77777777" w:rsidR="002B7B73" w:rsidRDefault="002B7B73" w:rsidP="00CC06CA">
      <w:pPr>
        <w:numPr>
          <w:ilvl w:val="0"/>
          <w:numId w:val="23"/>
        </w:numPr>
        <w:spacing w:before="0" w:after="0"/>
        <w:jc w:val="left"/>
      </w:pPr>
      <w:r>
        <w:t>Filtrovanie chyby</w:t>
      </w:r>
    </w:p>
    <w:p w14:paraId="6CC9268F" w14:textId="77777777" w:rsidR="002B7B73" w:rsidRDefault="002B7B73" w:rsidP="00CC06CA">
      <w:pPr>
        <w:numPr>
          <w:ilvl w:val="1"/>
          <w:numId w:val="23"/>
        </w:numPr>
        <w:spacing w:before="0" w:after="0"/>
        <w:jc w:val="left"/>
      </w:pPr>
      <w:r>
        <w:t xml:space="preserve">Kliknúť na možnosť </w:t>
      </w:r>
      <w:r w:rsidRPr="00AD3591">
        <w:rPr>
          <w:b/>
        </w:rPr>
        <w:t>Issues</w:t>
      </w:r>
    </w:p>
    <w:p w14:paraId="7BD91E8D" w14:textId="77777777" w:rsidR="002B7B73" w:rsidRPr="00DA75A5" w:rsidRDefault="002B7B73" w:rsidP="00CC06CA">
      <w:pPr>
        <w:numPr>
          <w:ilvl w:val="0"/>
          <w:numId w:val="38"/>
        </w:numPr>
        <w:spacing w:before="0" w:after="0"/>
        <w:jc w:val="left"/>
      </w:pPr>
      <w:r>
        <w:t xml:space="preserve">V pravej časti obrazovky pridať filter- kliknúť na combobox </w:t>
      </w:r>
      <w:r w:rsidRPr="00DA75A5">
        <w:rPr>
          <w:b/>
        </w:rPr>
        <w:t>add filter</w:t>
      </w:r>
      <w:r>
        <w:t xml:space="preserve"> a zvoliť možnosť </w:t>
      </w:r>
      <w:r w:rsidRPr="00DA75A5">
        <w:rPr>
          <w:b/>
        </w:rPr>
        <w:t>Tracker</w:t>
      </w:r>
    </w:p>
    <w:p w14:paraId="537608EC" w14:textId="77777777" w:rsidR="002B7B73" w:rsidRDefault="002B7B73" w:rsidP="00CC06CA">
      <w:pPr>
        <w:numPr>
          <w:ilvl w:val="1"/>
          <w:numId w:val="23"/>
        </w:numPr>
        <w:spacing w:before="0" w:after="0"/>
        <w:jc w:val="left"/>
      </w:pPr>
      <w:r>
        <w:t xml:space="preserve">Následne po pridaní filtra v prvom comboboxe zvoliť možnosť </w:t>
      </w:r>
      <w:r w:rsidRPr="00DA75A5">
        <w:rPr>
          <w:b/>
        </w:rPr>
        <w:t>is</w:t>
      </w:r>
      <w:r>
        <w:t xml:space="preserve"> a v druhom </w:t>
      </w:r>
      <w:r w:rsidRPr="00DA75A5">
        <w:rPr>
          <w:b/>
        </w:rPr>
        <w:t>Bug</w:t>
      </w:r>
      <w:r>
        <w:t xml:space="preserve"> </w:t>
      </w:r>
    </w:p>
    <w:p w14:paraId="72412FC1" w14:textId="77777777" w:rsidR="002B7B73" w:rsidRDefault="002B7B73" w:rsidP="00CC06CA">
      <w:pPr>
        <w:numPr>
          <w:ilvl w:val="1"/>
          <w:numId w:val="23"/>
        </w:numPr>
        <w:spacing w:before="0" w:after="0"/>
        <w:jc w:val="left"/>
      </w:pPr>
      <w:r>
        <w:t xml:space="preserve">Potvrdiť filtrovanie kliknutím na </w:t>
      </w:r>
      <w:r w:rsidRPr="00AD3591">
        <w:rPr>
          <w:b/>
        </w:rPr>
        <w:t>Apply</w:t>
      </w:r>
    </w:p>
    <w:p w14:paraId="49D20024" w14:textId="77777777" w:rsidR="002B7B73" w:rsidRPr="00B21A69" w:rsidRDefault="002B7B73" w:rsidP="00CC06CA">
      <w:pPr>
        <w:numPr>
          <w:ilvl w:val="0"/>
          <w:numId w:val="23"/>
        </w:numPr>
        <w:spacing w:before="0" w:after="0"/>
        <w:jc w:val="left"/>
      </w:pPr>
      <w:r>
        <w:t xml:space="preserve">Po použití filtra sa zobrazia všetky chyby, ktoré sú v nástroji Redmine. Prihlásený používateľ prejde chyby a vyhľadá podobnú chybu tej, ktorú chce pridať. Ak sa mu to nepodarí pokračuje vložením novej chyby. Ako vložiť novu chybu je popísane v časti </w:t>
      </w:r>
      <w:r w:rsidRPr="00AD3591">
        <w:rPr>
          <w:b/>
        </w:rPr>
        <w:t>5.3 Vloženie novej chyby</w:t>
      </w:r>
      <w:r>
        <w:t xml:space="preserve">. Ak podobnú chybu nájde, môže tuto chybu modifikovať. Pre modifikáciu chyby sa riadi časťou </w:t>
      </w:r>
      <w:r w:rsidRPr="00AD3591">
        <w:rPr>
          <w:b/>
        </w:rPr>
        <w:t xml:space="preserve">5.4 Modifikácia </w:t>
      </w:r>
      <w:r>
        <w:rPr>
          <w:b/>
        </w:rPr>
        <w:t xml:space="preserve">zápisu </w:t>
      </w:r>
      <w:r w:rsidRPr="00AD3591">
        <w:rPr>
          <w:b/>
        </w:rPr>
        <w:t>chyby</w:t>
      </w:r>
      <w:r>
        <w:t>.</w:t>
      </w:r>
    </w:p>
    <w:p w14:paraId="185C36D4" w14:textId="77777777" w:rsidR="002B7B73" w:rsidRPr="00775BE1" w:rsidRDefault="002B7B73" w:rsidP="0036563F">
      <w:pPr>
        <w:pStyle w:val="Nadpis5"/>
        <w:spacing w:after="120"/>
      </w:pPr>
      <w:r w:rsidRPr="00775BE1">
        <w:t>V</w:t>
      </w:r>
      <w:r>
        <w:t>lož</w:t>
      </w:r>
      <w:r w:rsidRPr="00775BE1">
        <w:t>enie novej chyby</w:t>
      </w:r>
    </w:p>
    <w:p w14:paraId="24B01D03" w14:textId="77777777" w:rsidR="002B7B73" w:rsidRDefault="002B7B73" w:rsidP="002B7B73">
      <w:r>
        <w:t>Táto časť popisuje, ako bude vkladať novu chybu do nástroja tím A55 Kickers.</w:t>
      </w:r>
    </w:p>
    <w:p w14:paraId="1355C632" w14:textId="77777777" w:rsidR="002B7B73" w:rsidRDefault="002B7B73" w:rsidP="002B7B73">
      <w:r>
        <w:t>Postup krokov pri vkladaní novej chyby:</w:t>
      </w:r>
    </w:p>
    <w:p w14:paraId="5CA1384A" w14:textId="77777777" w:rsidR="002B7B73" w:rsidRDefault="002B7B73" w:rsidP="00CC06CA">
      <w:pPr>
        <w:numPr>
          <w:ilvl w:val="0"/>
          <w:numId w:val="24"/>
        </w:numPr>
        <w:spacing w:before="0" w:after="0"/>
        <w:jc w:val="left"/>
      </w:pPr>
      <w:r>
        <w:lastRenderedPageBreak/>
        <w:t>Prihlásenie sa do nástroja Redmine</w:t>
      </w:r>
    </w:p>
    <w:p w14:paraId="2FF95DB4" w14:textId="77777777" w:rsidR="002B7B73" w:rsidRDefault="002B7B73" w:rsidP="00CC06CA">
      <w:pPr>
        <w:numPr>
          <w:ilvl w:val="0"/>
          <w:numId w:val="24"/>
        </w:numPr>
        <w:spacing w:before="0" w:after="0"/>
        <w:jc w:val="left"/>
      </w:pPr>
      <w:r>
        <w:t>Po prihlásení na pravej strane obrazovky zvoliť projekt</w:t>
      </w:r>
    </w:p>
    <w:p w14:paraId="0C8C8EAC" w14:textId="77777777" w:rsidR="002B7B73" w:rsidRDefault="002B7B73" w:rsidP="00CC06CA">
      <w:pPr>
        <w:numPr>
          <w:ilvl w:val="0"/>
          <w:numId w:val="24"/>
        </w:numPr>
        <w:spacing w:before="0" w:after="0"/>
        <w:jc w:val="left"/>
      </w:pPr>
      <w:r>
        <w:t>Pridanie novej chyby</w:t>
      </w:r>
    </w:p>
    <w:p w14:paraId="074A0C84" w14:textId="77777777" w:rsidR="002B7B73" w:rsidRPr="007E4309" w:rsidRDefault="002B7B73" w:rsidP="00CC06CA">
      <w:pPr>
        <w:numPr>
          <w:ilvl w:val="1"/>
          <w:numId w:val="24"/>
        </w:numPr>
        <w:spacing w:before="0" w:after="0"/>
        <w:jc w:val="left"/>
      </w:pPr>
      <w:r>
        <w:t xml:space="preserve">Zvoliť možnosť </w:t>
      </w:r>
      <w:r w:rsidRPr="007E4309">
        <w:rPr>
          <w:b/>
        </w:rPr>
        <w:t>New issue</w:t>
      </w:r>
    </w:p>
    <w:p w14:paraId="3ECEE7FD" w14:textId="77777777" w:rsidR="002B7B73" w:rsidRPr="007E4309" w:rsidRDefault="002B7B73" w:rsidP="00CC06CA">
      <w:pPr>
        <w:numPr>
          <w:ilvl w:val="1"/>
          <w:numId w:val="24"/>
        </w:numPr>
        <w:spacing w:before="0" w:after="0"/>
        <w:jc w:val="left"/>
      </w:pPr>
      <w:r>
        <w:t xml:space="preserve">Možnosť </w:t>
      </w:r>
      <w:r w:rsidRPr="007E4309">
        <w:rPr>
          <w:b/>
        </w:rPr>
        <w:t>Tracker</w:t>
      </w:r>
      <w:r>
        <w:t xml:space="preserve"> nastaviť na </w:t>
      </w:r>
      <w:r w:rsidRPr="007E4309">
        <w:rPr>
          <w:b/>
        </w:rPr>
        <w:t>Bug</w:t>
      </w:r>
    </w:p>
    <w:p w14:paraId="22A6AC0E" w14:textId="77777777" w:rsidR="002B7B73" w:rsidRDefault="002B7B73" w:rsidP="00CC06CA">
      <w:pPr>
        <w:numPr>
          <w:ilvl w:val="1"/>
          <w:numId w:val="24"/>
        </w:numPr>
        <w:spacing w:before="0" w:after="0"/>
        <w:jc w:val="left"/>
      </w:pPr>
      <w:r>
        <w:t xml:space="preserve">Možnosť </w:t>
      </w:r>
      <w:r w:rsidRPr="007E4309">
        <w:rPr>
          <w:b/>
        </w:rPr>
        <w:t>Subject</w:t>
      </w:r>
      <w:r>
        <w:rPr>
          <w:b/>
        </w:rPr>
        <w:t xml:space="preserve"> </w:t>
      </w:r>
      <w:r>
        <w:t>– vložiť vhodný názov chyby, viď tabuľka 1</w:t>
      </w:r>
    </w:p>
    <w:p w14:paraId="6F235213" w14:textId="77777777" w:rsidR="002B7B73" w:rsidRDefault="002B7B73" w:rsidP="00CC06CA">
      <w:pPr>
        <w:numPr>
          <w:ilvl w:val="1"/>
          <w:numId w:val="24"/>
        </w:numPr>
        <w:spacing w:before="0" w:after="0"/>
        <w:jc w:val="left"/>
      </w:pPr>
      <w:r>
        <w:t xml:space="preserve">Možnosť </w:t>
      </w:r>
      <w:r>
        <w:rPr>
          <w:b/>
        </w:rPr>
        <w:t xml:space="preserve">Description </w:t>
      </w:r>
      <w:r>
        <w:t>– stručne popísať chybu (ako k nej došlo, ako sa prejavila, …) vid tabuľka 1</w:t>
      </w:r>
    </w:p>
    <w:p w14:paraId="39109D90" w14:textId="77777777" w:rsidR="002B7B73" w:rsidRDefault="002B7B73" w:rsidP="00CC06CA">
      <w:pPr>
        <w:numPr>
          <w:ilvl w:val="1"/>
          <w:numId w:val="24"/>
        </w:numPr>
        <w:spacing w:before="0" w:after="0"/>
        <w:jc w:val="left"/>
      </w:pPr>
      <w:r>
        <w:t xml:space="preserve">Možnosť </w:t>
      </w:r>
      <w:r>
        <w:rPr>
          <w:b/>
        </w:rPr>
        <w:t>Status</w:t>
      </w:r>
      <w:r>
        <w:t xml:space="preserve"> nastavit na </w:t>
      </w:r>
      <w:r>
        <w:rPr>
          <w:b/>
        </w:rPr>
        <w:t>New</w:t>
      </w:r>
      <w:r>
        <w:t xml:space="preserve"> </w:t>
      </w:r>
    </w:p>
    <w:p w14:paraId="4D795E20" w14:textId="77777777" w:rsidR="002B7B73" w:rsidRPr="007E4309" w:rsidRDefault="002B7B73" w:rsidP="00CC06CA">
      <w:pPr>
        <w:numPr>
          <w:ilvl w:val="1"/>
          <w:numId w:val="24"/>
        </w:numPr>
        <w:spacing w:before="0" w:after="0"/>
        <w:jc w:val="left"/>
      </w:pPr>
      <w:r>
        <w:t xml:space="preserve">Možnosť </w:t>
      </w:r>
      <w:r w:rsidRPr="007E4309">
        <w:rPr>
          <w:b/>
        </w:rPr>
        <w:t>Priority</w:t>
      </w:r>
      <w:r>
        <w:t xml:space="preserve"> nastaviť na </w:t>
      </w:r>
      <w:r w:rsidRPr="007E4309">
        <w:rPr>
          <w:b/>
        </w:rPr>
        <w:t>Normal</w:t>
      </w:r>
    </w:p>
    <w:p w14:paraId="441CD009" w14:textId="77777777" w:rsidR="002B7B73" w:rsidRDefault="002B7B73" w:rsidP="00CC06CA">
      <w:pPr>
        <w:numPr>
          <w:ilvl w:val="1"/>
          <w:numId w:val="24"/>
        </w:numPr>
        <w:spacing w:before="0" w:after="0"/>
        <w:jc w:val="left"/>
      </w:pPr>
      <w:r>
        <w:t xml:space="preserve">Ak je obrázok/video monitora s chybou zvoliť možnosť </w:t>
      </w:r>
      <w:r w:rsidRPr="001C25CC">
        <w:rPr>
          <w:b/>
        </w:rPr>
        <w:t>Files</w:t>
      </w:r>
      <w:r>
        <w:t xml:space="preserve"> a pridať obrázok</w:t>
      </w:r>
    </w:p>
    <w:p w14:paraId="2065BE04" w14:textId="77777777" w:rsidR="002B7B73" w:rsidRDefault="002B7B73" w:rsidP="00CC06CA">
      <w:pPr>
        <w:numPr>
          <w:ilvl w:val="1"/>
          <w:numId w:val="24"/>
        </w:numPr>
        <w:spacing w:before="0" w:after="0"/>
        <w:jc w:val="left"/>
      </w:pPr>
      <w:r>
        <w:t xml:space="preserve">Ak je pridaný obrázok/video v možnosti </w:t>
      </w:r>
      <w:r w:rsidRPr="001C25CC">
        <w:rPr>
          <w:b/>
        </w:rPr>
        <w:t>Optional description</w:t>
      </w:r>
      <w:r>
        <w:t xml:space="preserve"> výstižné popísať obrázok, viď tabuľka 1</w:t>
      </w:r>
    </w:p>
    <w:p w14:paraId="7A3763A2" w14:textId="77777777" w:rsidR="002B7B73" w:rsidRDefault="002B7B73" w:rsidP="00CC06CA">
      <w:pPr>
        <w:numPr>
          <w:ilvl w:val="1"/>
          <w:numId w:val="24"/>
        </w:numPr>
        <w:spacing w:before="0" w:after="0"/>
        <w:jc w:val="left"/>
      </w:pPr>
      <w:r>
        <w:t>Ostatné možnosti nechať nevyplnené</w:t>
      </w:r>
    </w:p>
    <w:p w14:paraId="39F6494B" w14:textId="77777777" w:rsidR="002B7B73" w:rsidRPr="003C035D" w:rsidRDefault="002B7B73" w:rsidP="00CC06CA">
      <w:pPr>
        <w:numPr>
          <w:ilvl w:val="1"/>
          <w:numId w:val="24"/>
        </w:numPr>
        <w:spacing w:before="0" w:after="0"/>
        <w:jc w:val="left"/>
      </w:pPr>
      <w:r>
        <w:t xml:space="preserve">Pre vloženie chyby zvoliť možnosť </w:t>
      </w:r>
      <w:r w:rsidRPr="004C486A">
        <w:rPr>
          <w:b/>
        </w:rPr>
        <w:t>Create</w:t>
      </w:r>
    </w:p>
    <w:p w14:paraId="38669D6F" w14:textId="77777777" w:rsidR="002B7B73" w:rsidRPr="003C035D" w:rsidRDefault="002B7B73" w:rsidP="002B7B73">
      <w:pPr>
        <w:ind w:left="1440"/>
      </w:pPr>
    </w:p>
    <w:p w14:paraId="53B28756" w14:textId="77777777" w:rsidR="009502E3" w:rsidRDefault="002B7B73" w:rsidP="009502E3">
      <w:pPr>
        <w:keepNext/>
      </w:pPr>
      <w:r>
        <w:rPr>
          <w:noProof/>
        </w:rPr>
        <w:drawing>
          <wp:inline distT="0" distB="0" distL="0" distR="0" wp14:anchorId="6A492124" wp14:editId="12895027">
            <wp:extent cx="5753100" cy="3238500"/>
            <wp:effectExtent l="19050" t="0" r="0" b="0"/>
            <wp:docPr id="6" name="Obrázok 3" descr="redmin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mine-pic"/>
                    <pic:cNvPicPr>
                      <a:picLocks noChangeAspect="1" noChangeArrowheads="1"/>
                    </pic:cNvPicPr>
                  </pic:nvPicPr>
                  <pic:blipFill>
                    <a:blip r:embed="rId24"/>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14:paraId="02FECA2F" w14:textId="77777777" w:rsidR="002B7B73" w:rsidRPr="009502E3" w:rsidRDefault="009502E3" w:rsidP="009502E3">
      <w:pPr>
        <w:pStyle w:val="Popis"/>
      </w:pPr>
      <w:r>
        <w:t xml:space="preserve">Obrázok </w:t>
      </w:r>
      <w:fldSimple w:instr=" STYLEREF 1 \s ">
        <w:r w:rsidR="005A3A7D">
          <w:rPr>
            <w:noProof/>
          </w:rPr>
          <w:t>5</w:t>
        </w:r>
      </w:fldSimple>
      <w:r>
        <w:t>.</w:t>
      </w:r>
      <w:fldSimple w:instr=" SEQ Obrázok \* ARABIC \s 1 ">
        <w:r w:rsidR="005A3A7D">
          <w:rPr>
            <w:noProof/>
          </w:rPr>
          <w:t>3</w:t>
        </w:r>
      </w:fldSimple>
      <w:r>
        <w:t xml:space="preserve">: </w:t>
      </w:r>
      <w:r w:rsidRPr="00502B02">
        <w:t>Vloženie chyby v nástroji Redmine</w:t>
      </w:r>
    </w:p>
    <w:p w14:paraId="039F1BAF" w14:textId="77777777" w:rsidR="002B7B73" w:rsidRPr="00775BE1" w:rsidRDefault="002B7B73" w:rsidP="0036563F">
      <w:pPr>
        <w:pStyle w:val="Nadpis5"/>
        <w:spacing w:after="120"/>
      </w:pPr>
      <w:r>
        <w:t>Modifiká</w:t>
      </w:r>
      <w:r w:rsidRPr="00775BE1">
        <w:t xml:space="preserve">cia </w:t>
      </w:r>
      <w:r>
        <w:t xml:space="preserve">zápisu </w:t>
      </w:r>
      <w:r w:rsidRPr="00775BE1">
        <w:t>chyby</w:t>
      </w:r>
    </w:p>
    <w:p w14:paraId="09F5BB4F" w14:textId="77777777" w:rsidR="002B7B73" w:rsidRDefault="002B7B73" w:rsidP="002B7B73">
      <w:r>
        <w:t>V tejto časti je popísaný postup krokov pri modifikácií zápisu chyby v tíme A55 Kickers.</w:t>
      </w:r>
    </w:p>
    <w:p w14:paraId="331F68AF" w14:textId="77777777" w:rsidR="002B7B73" w:rsidRDefault="002B7B73" w:rsidP="002B7B73">
      <w:r>
        <w:t>Postup krokov pri modifikácií chyby:</w:t>
      </w:r>
    </w:p>
    <w:p w14:paraId="56FFC57C" w14:textId="77777777" w:rsidR="002B7B73" w:rsidRDefault="002B7B73" w:rsidP="00CC06CA">
      <w:pPr>
        <w:numPr>
          <w:ilvl w:val="0"/>
          <w:numId w:val="25"/>
        </w:numPr>
        <w:spacing w:before="0" w:after="0"/>
        <w:jc w:val="left"/>
      </w:pPr>
      <w:r>
        <w:t>Prihlásenie sa do nástroja Redmine</w:t>
      </w:r>
    </w:p>
    <w:p w14:paraId="2D481D09" w14:textId="77777777" w:rsidR="002B7B73" w:rsidRDefault="002B7B73" w:rsidP="00CC06CA">
      <w:pPr>
        <w:numPr>
          <w:ilvl w:val="0"/>
          <w:numId w:val="25"/>
        </w:numPr>
        <w:spacing w:before="0" w:after="0"/>
        <w:jc w:val="left"/>
      </w:pPr>
      <w:r>
        <w:t>Po prihlásení na pravej strane obrazovky zvoliť projekt</w:t>
      </w:r>
    </w:p>
    <w:p w14:paraId="428EA6D4" w14:textId="77777777" w:rsidR="002B7B73" w:rsidRDefault="002B7B73" w:rsidP="00CC06CA">
      <w:pPr>
        <w:numPr>
          <w:ilvl w:val="0"/>
          <w:numId w:val="25"/>
        </w:numPr>
        <w:spacing w:before="0" w:after="0"/>
        <w:jc w:val="left"/>
      </w:pPr>
      <w:r>
        <w:t>Modifikácia chyby</w:t>
      </w:r>
    </w:p>
    <w:p w14:paraId="75A2F492" w14:textId="77777777" w:rsidR="002B7B73" w:rsidRDefault="002B7B73" w:rsidP="00CC06CA">
      <w:pPr>
        <w:numPr>
          <w:ilvl w:val="1"/>
          <w:numId w:val="25"/>
        </w:numPr>
        <w:spacing w:before="0" w:after="0"/>
        <w:jc w:val="left"/>
      </w:pPr>
      <w:r>
        <w:t xml:space="preserve">Zvoliť možnosť </w:t>
      </w:r>
      <w:r>
        <w:rPr>
          <w:b/>
        </w:rPr>
        <w:t>Issues</w:t>
      </w:r>
      <w:r>
        <w:t xml:space="preserve"> </w:t>
      </w:r>
    </w:p>
    <w:p w14:paraId="078D71EA" w14:textId="77777777" w:rsidR="002B7B73" w:rsidRDefault="002B7B73" w:rsidP="00CC06CA">
      <w:pPr>
        <w:numPr>
          <w:ilvl w:val="1"/>
          <w:numId w:val="25"/>
        </w:numPr>
        <w:spacing w:before="0" w:after="0"/>
        <w:jc w:val="left"/>
      </w:pPr>
      <w:r>
        <w:lastRenderedPageBreak/>
        <w:t xml:space="preserve">Nájsť chybu, ktorú je treba modifikovať podľa postupu </w:t>
      </w:r>
      <w:r w:rsidRPr="00890A7D">
        <w:rPr>
          <w:b/>
        </w:rPr>
        <w:t>5.2 Overenie, či je chyba v nástroji</w:t>
      </w:r>
      <w:r>
        <w:t xml:space="preserve"> </w:t>
      </w:r>
    </w:p>
    <w:p w14:paraId="5857CEA3" w14:textId="77777777" w:rsidR="002B7B73" w:rsidRPr="00066523" w:rsidRDefault="002B7B73" w:rsidP="00CC06CA">
      <w:pPr>
        <w:numPr>
          <w:ilvl w:val="1"/>
          <w:numId w:val="25"/>
        </w:numPr>
        <w:spacing w:before="0" w:after="0"/>
        <w:jc w:val="left"/>
      </w:pPr>
      <w:r>
        <w:t xml:space="preserve">Pri nájdení chyby kliknúť na chybu v stĺpci </w:t>
      </w:r>
      <w:r w:rsidRPr="00C0080F">
        <w:rPr>
          <w:b/>
        </w:rPr>
        <w:t>Subject</w:t>
      </w:r>
      <w:r>
        <w:rPr>
          <w:b/>
        </w:rPr>
        <w:t xml:space="preserve"> </w:t>
      </w:r>
    </w:p>
    <w:p w14:paraId="3B9F18A2" w14:textId="77777777" w:rsidR="002B7B73" w:rsidRDefault="002B7B73" w:rsidP="00CC06CA">
      <w:pPr>
        <w:numPr>
          <w:ilvl w:val="1"/>
          <w:numId w:val="25"/>
        </w:numPr>
        <w:spacing w:before="0" w:after="0"/>
        <w:jc w:val="left"/>
      </w:pPr>
      <w:r>
        <w:t xml:space="preserve">Vo vrchnej časti obrazovky nájsť možnosť </w:t>
      </w:r>
      <w:r w:rsidRPr="00066523">
        <w:rPr>
          <w:b/>
        </w:rPr>
        <w:t>Update</w:t>
      </w:r>
      <w:r>
        <w:t xml:space="preserve"> a kliknúť na ňu.</w:t>
      </w:r>
    </w:p>
    <w:p w14:paraId="6180DB63" w14:textId="77777777" w:rsidR="002B7B73" w:rsidRDefault="002B7B73" w:rsidP="00CC06CA">
      <w:pPr>
        <w:numPr>
          <w:ilvl w:val="1"/>
          <w:numId w:val="25"/>
        </w:numPr>
        <w:spacing w:before="0" w:after="0"/>
        <w:jc w:val="left"/>
      </w:pPr>
      <w:r>
        <w:t>Doplniť potrebné informácie</w:t>
      </w:r>
    </w:p>
    <w:p w14:paraId="276D4B52" w14:textId="77777777" w:rsidR="002B7B73" w:rsidRDefault="002B7B73" w:rsidP="00CC06CA">
      <w:pPr>
        <w:numPr>
          <w:ilvl w:val="0"/>
          <w:numId w:val="26"/>
        </w:numPr>
        <w:spacing w:before="0" w:after="0"/>
        <w:jc w:val="left"/>
      </w:pPr>
      <w:r>
        <w:t xml:space="preserve"> pre pridelenie pracovníka zvoliť možnosť </w:t>
      </w:r>
      <w:r w:rsidRPr="00710649">
        <w:rPr>
          <w:b/>
        </w:rPr>
        <w:t>Assignee</w:t>
      </w:r>
      <w:r>
        <w:t xml:space="preserve"> a vybrať pracovníka (pracovník, ktorý ma chybu na starosti)</w:t>
      </w:r>
    </w:p>
    <w:p w14:paraId="26EF40EA" w14:textId="77777777" w:rsidR="002B7B73" w:rsidRDefault="002B7B73" w:rsidP="00CC06CA">
      <w:pPr>
        <w:numPr>
          <w:ilvl w:val="0"/>
          <w:numId w:val="26"/>
        </w:numPr>
        <w:spacing w:before="0" w:after="0"/>
        <w:jc w:val="left"/>
      </w:pPr>
      <w:r>
        <w:t> pre zmenu statusu chyby voliť nasledovne</w:t>
      </w:r>
    </w:p>
    <w:p w14:paraId="439A065B" w14:textId="77777777" w:rsidR="002B7B73" w:rsidRDefault="002B7B73" w:rsidP="00CC06CA">
      <w:pPr>
        <w:numPr>
          <w:ilvl w:val="1"/>
          <w:numId w:val="26"/>
        </w:numPr>
        <w:spacing w:before="0" w:after="0"/>
        <w:jc w:val="left"/>
      </w:pPr>
      <w:r>
        <w:t xml:space="preserve">New </w:t>
      </w:r>
      <w:r>
        <w:sym w:font="Wingdings" w:char="F0E0"/>
      </w:r>
      <w:r>
        <w:t xml:space="preserve"> Nová chyba</w:t>
      </w:r>
    </w:p>
    <w:p w14:paraId="06F2B77D" w14:textId="77777777" w:rsidR="002B7B73" w:rsidRDefault="002B7B73" w:rsidP="00CC06CA">
      <w:pPr>
        <w:numPr>
          <w:ilvl w:val="1"/>
          <w:numId w:val="26"/>
        </w:numPr>
        <w:spacing w:before="0" w:after="0"/>
        <w:jc w:val="left"/>
      </w:pPr>
      <w:r>
        <w:t xml:space="preserve"> Assigned </w:t>
      </w:r>
      <w:r>
        <w:sym w:font="Wingdings" w:char="F0E0"/>
      </w:r>
      <w:r>
        <w:t xml:space="preserve"> Pridelená</w:t>
      </w:r>
    </w:p>
    <w:p w14:paraId="2875F580" w14:textId="77777777" w:rsidR="002B7B73" w:rsidRDefault="002B7B73" w:rsidP="00CC06CA">
      <w:pPr>
        <w:numPr>
          <w:ilvl w:val="1"/>
          <w:numId w:val="26"/>
        </w:numPr>
        <w:spacing w:before="0" w:after="0"/>
        <w:jc w:val="left"/>
      </w:pPr>
      <w:r>
        <w:t xml:space="preserve"> Resolved </w:t>
      </w:r>
      <w:r>
        <w:sym w:font="Wingdings" w:char="F0E0"/>
      </w:r>
      <w:r>
        <w:t xml:space="preserve"> Opravená</w:t>
      </w:r>
    </w:p>
    <w:p w14:paraId="50580717" w14:textId="77777777" w:rsidR="002B7B73" w:rsidRDefault="002B7B73" w:rsidP="00CC06CA">
      <w:pPr>
        <w:numPr>
          <w:ilvl w:val="1"/>
          <w:numId w:val="26"/>
        </w:numPr>
        <w:spacing w:before="0" w:after="0"/>
        <w:jc w:val="left"/>
      </w:pPr>
      <w:r>
        <w:t xml:space="preserve"> Feedback </w:t>
      </w:r>
      <w:r>
        <w:sym w:font="Wingdings" w:char="F0E0"/>
      </w:r>
      <w:r>
        <w:t xml:space="preserve"> Rozpracovaná</w:t>
      </w:r>
    </w:p>
    <w:p w14:paraId="5C14E428" w14:textId="77777777" w:rsidR="002B7B73" w:rsidRDefault="002B7B73" w:rsidP="00CC06CA">
      <w:pPr>
        <w:numPr>
          <w:ilvl w:val="1"/>
          <w:numId w:val="26"/>
        </w:numPr>
        <w:spacing w:before="0" w:after="0"/>
        <w:jc w:val="left"/>
      </w:pPr>
      <w:r>
        <w:t xml:space="preserve"> Closed </w:t>
      </w:r>
      <w:r>
        <w:sym w:font="Wingdings" w:char="F0E0"/>
      </w:r>
      <w:r w:rsidRPr="00296F15">
        <w:t xml:space="preserve"> </w:t>
      </w:r>
      <w:r>
        <w:t>Vyriešená</w:t>
      </w:r>
    </w:p>
    <w:p w14:paraId="2881B477" w14:textId="77777777" w:rsidR="002B7B73" w:rsidRDefault="002B7B73" w:rsidP="00CC06CA">
      <w:pPr>
        <w:numPr>
          <w:ilvl w:val="1"/>
          <w:numId w:val="26"/>
        </w:numPr>
        <w:spacing w:before="0" w:after="0"/>
        <w:jc w:val="left"/>
      </w:pPr>
      <w:r>
        <w:t xml:space="preserve"> Rejected </w:t>
      </w:r>
      <w:r>
        <w:sym w:font="Wingdings" w:char="F0E0"/>
      </w:r>
      <w:r>
        <w:t>Zamietnutá/Neodstrániteľná</w:t>
      </w:r>
    </w:p>
    <w:p w14:paraId="12F4FC38" w14:textId="77777777" w:rsidR="002B7B73" w:rsidRDefault="002B7B73" w:rsidP="00CC06CA">
      <w:pPr>
        <w:numPr>
          <w:ilvl w:val="0"/>
          <w:numId w:val="26"/>
        </w:numPr>
        <w:spacing w:before="0" w:after="0"/>
        <w:jc w:val="left"/>
      </w:pPr>
      <w:r>
        <w:t xml:space="preserve"> pre pridelenie ďalších pracovníkov k chybe upraviť možnosť </w:t>
      </w:r>
      <w:r w:rsidRPr="009719ED">
        <w:rPr>
          <w:b/>
        </w:rPr>
        <w:t>Description</w:t>
      </w:r>
      <w:r>
        <w:rPr>
          <w:b/>
        </w:rPr>
        <w:t xml:space="preserve"> </w:t>
      </w:r>
      <w:r>
        <w:t xml:space="preserve">pridaním položky </w:t>
      </w:r>
      <w:r w:rsidRPr="009719ED">
        <w:rPr>
          <w:b/>
        </w:rPr>
        <w:t>Ďalší pracovníci</w:t>
      </w:r>
      <w:r>
        <w:t xml:space="preserve"> a dopísať k nej požadovaných pracovníkov</w:t>
      </w:r>
    </w:p>
    <w:p w14:paraId="5B7CB2A7" w14:textId="77777777" w:rsidR="002B7B73" w:rsidRDefault="002B7B73" w:rsidP="00CC06CA">
      <w:pPr>
        <w:numPr>
          <w:ilvl w:val="1"/>
          <w:numId w:val="25"/>
        </w:numPr>
        <w:spacing w:before="0" w:after="0"/>
        <w:jc w:val="left"/>
      </w:pPr>
      <w:r>
        <w:t xml:space="preserve">Potvrdiť požadované zmeny kliknutím na možnosť </w:t>
      </w:r>
      <w:r w:rsidRPr="0065297F">
        <w:rPr>
          <w:b/>
        </w:rPr>
        <w:t>Submit</w:t>
      </w:r>
    </w:p>
    <w:p w14:paraId="59DEA75A" w14:textId="77777777" w:rsidR="002B7B73" w:rsidRPr="002E3B58" w:rsidRDefault="002B7B73" w:rsidP="002B7B73">
      <w:pPr>
        <w:tabs>
          <w:tab w:val="left" w:pos="5400"/>
        </w:tabs>
      </w:pPr>
      <w:r>
        <w:tab/>
      </w:r>
    </w:p>
    <w:p w14:paraId="4DC71D1C" w14:textId="77777777" w:rsidR="0071190D" w:rsidRDefault="0071190D" w:rsidP="0071190D">
      <w:pPr>
        <w:pStyle w:val="Popis"/>
        <w:keepNext/>
      </w:pPr>
      <w:r>
        <w:t xml:space="preserve">Tabuľka </w:t>
      </w:r>
      <w:fldSimple w:instr=" STYLEREF 1 \s ">
        <w:r w:rsidR="005A3A7D">
          <w:rPr>
            <w:noProof/>
          </w:rPr>
          <w:t>5</w:t>
        </w:r>
      </w:fldSimple>
      <w:r w:rsidR="00FD15A3">
        <w:t>.</w:t>
      </w:r>
      <w:fldSimple w:instr=" SEQ Tabuľka \* ARABIC \s 1 ">
        <w:r w:rsidR="005A3A7D">
          <w:rPr>
            <w:noProof/>
          </w:rPr>
          <w:t>1</w:t>
        </w:r>
      </w:fldSimple>
      <w:r>
        <w:t xml:space="preserve">: </w:t>
      </w:r>
      <w:r w:rsidRPr="00B22500">
        <w:t>Príklady popisov</w:t>
      </w:r>
    </w:p>
    <w:tbl>
      <w:tblPr>
        <w:tblStyle w:val="RTabulka"/>
        <w:tblW w:w="0" w:type="auto"/>
        <w:tblLook w:val="04A0" w:firstRow="1" w:lastRow="0" w:firstColumn="1" w:lastColumn="0" w:noHBand="0" w:noVBand="1"/>
      </w:tblPr>
      <w:tblGrid>
        <w:gridCol w:w="1803"/>
        <w:gridCol w:w="7344"/>
      </w:tblGrid>
      <w:tr w:rsidR="002B7B73" w:rsidRPr="00170F9C" w14:paraId="41E195E5" w14:textId="77777777" w:rsidTr="0071190D">
        <w:trPr>
          <w:cnfStyle w:val="100000000000" w:firstRow="1" w:lastRow="0" w:firstColumn="0" w:lastColumn="0" w:oddVBand="0" w:evenVBand="0" w:oddHBand="0" w:evenHBand="0" w:firstRowFirstColumn="0" w:firstRowLastColumn="0" w:lastRowFirstColumn="0" w:lastRowLastColumn="0"/>
        </w:trPr>
        <w:tc>
          <w:tcPr>
            <w:tcW w:w="1803" w:type="dxa"/>
          </w:tcPr>
          <w:p w14:paraId="6AB486D9" w14:textId="77777777" w:rsidR="002B7B73" w:rsidRPr="00170F9C" w:rsidRDefault="002B7B73" w:rsidP="008D02F6">
            <w:r w:rsidRPr="00170F9C">
              <w:t>Popis</w:t>
            </w:r>
          </w:p>
        </w:tc>
        <w:tc>
          <w:tcPr>
            <w:tcW w:w="7344" w:type="dxa"/>
          </w:tcPr>
          <w:p w14:paraId="2AA61E35" w14:textId="77777777" w:rsidR="002B7B73" w:rsidRPr="00170F9C" w:rsidRDefault="002B7B73" w:rsidP="008D02F6">
            <w:r w:rsidRPr="00170F9C">
              <w:t>Príklad popisu</w:t>
            </w:r>
          </w:p>
        </w:tc>
      </w:tr>
      <w:tr w:rsidR="002B7B73" w14:paraId="5B82B777" w14:textId="77777777" w:rsidTr="0071190D">
        <w:tc>
          <w:tcPr>
            <w:tcW w:w="1803" w:type="dxa"/>
          </w:tcPr>
          <w:p w14:paraId="06404657" w14:textId="77777777" w:rsidR="002B7B73" w:rsidRDefault="002B7B73" w:rsidP="008D02F6">
            <w:r>
              <w:t>Opis chyby</w:t>
            </w:r>
          </w:p>
        </w:tc>
        <w:tc>
          <w:tcPr>
            <w:tcW w:w="7344" w:type="dxa"/>
          </w:tcPr>
          <w:p w14:paraId="6AD72A68" w14:textId="77777777" w:rsidR="002B7B73" w:rsidRDefault="002B7B73" w:rsidP="008D02F6">
            <w:r>
              <w:t>Agent je nestabilný - padá. Pri pomalej chôdzi agent často padá a vychyľuje sa zo svojej dráhy. Chyba bola objavená pri testovaní priblíženia sa k lopte.</w:t>
            </w:r>
          </w:p>
        </w:tc>
      </w:tr>
      <w:tr w:rsidR="002B7B73" w14:paraId="5F2C397D" w14:textId="77777777" w:rsidTr="0071190D">
        <w:tc>
          <w:tcPr>
            <w:tcW w:w="1803" w:type="dxa"/>
          </w:tcPr>
          <w:p w14:paraId="40C5286C" w14:textId="77777777" w:rsidR="002B7B73" w:rsidRDefault="002B7B73" w:rsidP="008D02F6">
            <w:r>
              <w:t>Subject</w:t>
            </w:r>
          </w:p>
        </w:tc>
        <w:tc>
          <w:tcPr>
            <w:tcW w:w="7344" w:type="dxa"/>
          </w:tcPr>
          <w:p w14:paraId="66AC890E" w14:textId="77777777" w:rsidR="002B7B73" w:rsidRDefault="002B7B73" w:rsidP="008D02F6">
            <w:r>
              <w:t>Jim – stabilita</w:t>
            </w:r>
          </w:p>
          <w:p w14:paraId="0412C56B" w14:textId="77777777" w:rsidR="002B7B73" w:rsidRDefault="002B7B73" w:rsidP="008D02F6">
            <w:r>
              <w:t>Jim – kop do lopty</w:t>
            </w:r>
          </w:p>
        </w:tc>
      </w:tr>
      <w:tr w:rsidR="002B7B73" w14:paraId="28C0FD15" w14:textId="77777777" w:rsidTr="0071190D">
        <w:tc>
          <w:tcPr>
            <w:tcW w:w="1803" w:type="dxa"/>
          </w:tcPr>
          <w:p w14:paraId="3EA66347" w14:textId="77777777" w:rsidR="002B7B73" w:rsidRDefault="002B7B73" w:rsidP="008D02F6">
            <w:r>
              <w:t>Description</w:t>
            </w:r>
          </w:p>
        </w:tc>
        <w:tc>
          <w:tcPr>
            <w:tcW w:w="7344" w:type="dxa"/>
          </w:tcPr>
          <w:p w14:paraId="103B5FBB" w14:textId="77777777" w:rsidR="002B7B73" w:rsidRDefault="002B7B73" w:rsidP="008D02F6">
            <w:r>
              <w:t>Nálezca – Jaroslav Grega (vývojár)</w:t>
            </w:r>
          </w:p>
          <w:p w14:paraId="50D4409B" w14:textId="77777777" w:rsidR="002B7B73" w:rsidRDefault="002B7B73" w:rsidP="008D02F6">
            <w:r>
              <w:t>Verzia systému – 5.0.2</w:t>
            </w:r>
          </w:p>
          <w:p w14:paraId="79BF5292" w14:textId="77777777" w:rsidR="002B7B73" w:rsidRDefault="002B7B73" w:rsidP="008D02F6">
            <w:r>
              <w:t>Opis chyby – Agent je nestabilný - padá. Pri pomalej chôdzi agent často padá a vychyľuje sa zo svojej dráhy. Chyba bola objavená pri testovaní priblíženia sa k lopte.</w:t>
            </w:r>
          </w:p>
          <w:p w14:paraId="3BCFAA31" w14:textId="77777777" w:rsidR="002B7B73" w:rsidRDefault="002B7B73" w:rsidP="008D02F6">
            <w:r>
              <w:t>Ďalší pracovníci – Filip Suchač, Martin Gregor</w:t>
            </w:r>
          </w:p>
        </w:tc>
      </w:tr>
      <w:tr w:rsidR="002B7B73" w14:paraId="0005975B" w14:textId="77777777" w:rsidTr="0071190D">
        <w:tc>
          <w:tcPr>
            <w:tcW w:w="1803" w:type="dxa"/>
          </w:tcPr>
          <w:p w14:paraId="0EB9DBF5" w14:textId="77777777" w:rsidR="002B7B73" w:rsidRDefault="002B7B73" w:rsidP="008D02F6">
            <w:r>
              <w:t>Optionla description</w:t>
            </w:r>
          </w:p>
        </w:tc>
        <w:tc>
          <w:tcPr>
            <w:tcW w:w="7344" w:type="dxa"/>
          </w:tcPr>
          <w:p w14:paraId="0B380ADE" w14:textId="77777777" w:rsidR="002B7B73" w:rsidRDefault="002B7B73" w:rsidP="008D02F6">
            <w:r>
              <w:t>Video chôdze s prejavením sa chyby v čase 00:20</w:t>
            </w:r>
          </w:p>
        </w:tc>
      </w:tr>
    </w:tbl>
    <w:p w14:paraId="718C3414" w14:textId="77777777" w:rsidR="00580FCE" w:rsidRDefault="00580FCE">
      <w:pPr>
        <w:spacing w:before="0" w:after="0"/>
        <w:jc w:val="left"/>
        <w:rPr>
          <w:rFonts w:cs="Times New Roman"/>
          <w:b/>
          <w:bCs/>
          <w:color w:val="616365"/>
          <w:sz w:val="26"/>
          <w:szCs w:val="26"/>
        </w:rPr>
      </w:pPr>
      <w:r>
        <w:br w:type="page"/>
      </w:r>
    </w:p>
    <w:p w14:paraId="2AB6E20C" w14:textId="77777777" w:rsidR="00A8504A" w:rsidRDefault="00A8504A" w:rsidP="00A8504A">
      <w:pPr>
        <w:pStyle w:val="Nadpis2"/>
      </w:pPr>
      <w:bookmarkStart w:id="46" w:name="_Toc356924058"/>
      <w:r w:rsidRPr="005C54A3">
        <w:lastRenderedPageBreak/>
        <w:t>Manažment rozvrhu a</w:t>
      </w:r>
      <w:r>
        <w:t> </w:t>
      </w:r>
      <w:r w:rsidRPr="005C54A3">
        <w:t>plánovania</w:t>
      </w:r>
      <w:bookmarkEnd w:id="46"/>
    </w:p>
    <w:p w14:paraId="450AB4A9" w14:textId="77777777" w:rsidR="00A8504A" w:rsidRDefault="00A8504A" w:rsidP="00A8504A">
      <w:pPr>
        <w:pStyle w:val="Nadpis3"/>
        <w:spacing w:after="120"/>
      </w:pPr>
      <w:bookmarkStart w:id="47" w:name="_Toc356924059"/>
      <w:r>
        <w:t>Tvorba rozvrhu</w:t>
      </w:r>
      <w:bookmarkEnd w:id="47"/>
    </w:p>
    <w:p w14:paraId="46C18A1E" w14:textId="77777777" w:rsidR="00A8504A" w:rsidRDefault="00A8504A" w:rsidP="00A8504A">
      <w:r>
        <w:t>Nakoľko sa pri tvorbe produktu riadime metodikou SCRUM, nemáme dopredu určený rozvrh projektu. Ten sa tvorí vždy pre konkrétny šprint. Táto tvorba prebieha vždy na prvom tímovom stretnutí v rámci šprintu.</w:t>
      </w:r>
    </w:p>
    <w:p w14:paraId="09DC68C2" w14:textId="77777777" w:rsidR="00A8504A" w:rsidRDefault="00A8504A" w:rsidP="005A76C8">
      <w:pPr>
        <w:pStyle w:val="Nadpis4"/>
        <w:spacing w:after="120"/>
      </w:pPr>
      <w:r>
        <w:t>Postup tvorby rozvrhu</w:t>
      </w:r>
    </w:p>
    <w:p w14:paraId="67AB955E" w14:textId="77777777" w:rsidR="00A8504A" w:rsidRDefault="00A8504A" w:rsidP="00DE526D">
      <w:pPr>
        <w:pStyle w:val="Odsekzoznamu"/>
        <w:numPr>
          <w:ilvl w:val="0"/>
          <w:numId w:val="8"/>
        </w:numPr>
      </w:pPr>
      <w:r>
        <w:t>Zhodnotí sa predchádzajúci (končiaci) šprint. Všetky úlohy, ktoré sa členom tímu nepodarilo z tohto šprintu dokončiť, sa im automaticky prenášajú do nasledujúceho šprintu.</w:t>
      </w:r>
    </w:p>
    <w:p w14:paraId="3C8E2E82" w14:textId="77777777" w:rsidR="00A8504A" w:rsidRDefault="00A8504A" w:rsidP="00DE526D">
      <w:pPr>
        <w:pStyle w:val="Odsekzoznamu"/>
        <w:numPr>
          <w:ilvl w:val="0"/>
          <w:numId w:val="8"/>
        </w:numPr>
      </w:pPr>
      <w:r>
        <w:t>Na základe dohody medzi tímom a vedúcim tímu sa určí, ktoré používateľské príbehy (</w:t>
      </w:r>
      <w:r w:rsidRPr="00984B56">
        <w:rPr>
          <w:i/>
        </w:rPr>
        <w:t>User Stories</w:t>
      </w:r>
      <w:r>
        <w:t>) budú vykonané.</w:t>
      </w:r>
    </w:p>
    <w:p w14:paraId="359B18A1" w14:textId="77777777" w:rsidR="00A8504A" w:rsidRDefault="00A8504A" w:rsidP="00DE526D">
      <w:pPr>
        <w:pStyle w:val="Odsekzoznamu"/>
        <w:numPr>
          <w:ilvl w:val="0"/>
          <w:numId w:val="8"/>
        </w:numPr>
      </w:pPr>
      <w:r>
        <w:t>Pre každý používateľský príbeh sa určí jedna zodpovedná osoba. V prípade, že sa v tíme nenájde dobrovoľník, pridelí túto rolu vedúci tímu.</w:t>
      </w:r>
    </w:p>
    <w:p w14:paraId="1A0CA571" w14:textId="77777777" w:rsidR="00A8504A" w:rsidRDefault="00A8504A" w:rsidP="00DE526D">
      <w:pPr>
        <w:pStyle w:val="Odsekzoznamu"/>
        <w:numPr>
          <w:ilvl w:val="0"/>
          <w:numId w:val="8"/>
        </w:numPr>
      </w:pPr>
      <w:r>
        <w:t>Tím následne identifikuje úlohy jednotlivých používateľských príbehov. Úlohy musia byť identifikované tak, aby bolo možné ich rozsah jednoznačne definovať a aby mohla byť úloha pridelená na vypracovanie jednému členom tímu, ktorý ju vykoná v jednom šprinte.</w:t>
      </w:r>
    </w:p>
    <w:p w14:paraId="7233A86E" w14:textId="77777777" w:rsidR="00A8504A" w:rsidRDefault="00A8504A" w:rsidP="00DE526D">
      <w:pPr>
        <w:pStyle w:val="Odsekzoznamu"/>
        <w:numPr>
          <w:ilvl w:val="0"/>
          <w:numId w:val="8"/>
        </w:numPr>
      </w:pPr>
      <w:r>
        <w:t xml:space="preserve">Tím následne ohodnotí časovú náročnosť všetkých úloh pomocou </w:t>
      </w:r>
      <w:r w:rsidRPr="00296263">
        <w:rPr>
          <w:i/>
        </w:rPr>
        <w:t>Poker cards</w:t>
      </w:r>
      <w:r>
        <w:t xml:space="preserve"> metódy. Táto zložitosť je vyjadrená v bodoch, ktoré budú po skončení šprintu za dané úlohy pridelené.</w:t>
      </w:r>
    </w:p>
    <w:p w14:paraId="42D16FA2" w14:textId="77777777" w:rsidR="00A8504A" w:rsidRDefault="00A8504A" w:rsidP="00DE526D">
      <w:pPr>
        <w:pStyle w:val="Odsekzoznamu"/>
        <w:numPr>
          <w:ilvl w:val="0"/>
          <w:numId w:val="8"/>
        </w:numPr>
      </w:pPr>
      <w:r>
        <w:t>Náročnosť všetkých používateľských príbehov sa potom ohodnotí na základne hodnotenia ich úloh.</w:t>
      </w:r>
    </w:p>
    <w:p w14:paraId="77B47470" w14:textId="77777777" w:rsidR="00A8504A" w:rsidRDefault="00A8504A" w:rsidP="00DE526D">
      <w:pPr>
        <w:pStyle w:val="Odsekzoznamu"/>
        <w:numPr>
          <w:ilvl w:val="0"/>
          <w:numId w:val="8"/>
        </w:numPr>
      </w:pPr>
      <w:r>
        <w:t>Na základe tohto hodnotenia náročnosti a vlastných priorít dôležitosti sa vlastník produktu rozhodne pre jednotlivé používateľské príbehy, ktoré chce nechať v nasledujúcom šprinte vypracovať.</w:t>
      </w:r>
    </w:p>
    <w:p w14:paraId="60E3DDAD" w14:textId="77777777" w:rsidR="00A8504A" w:rsidRDefault="00A8504A" w:rsidP="00DE526D">
      <w:pPr>
        <w:pStyle w:val="Odsekzoznamu"/>
        <w:numPr>
          <w:ilvl w:val="0"/>
          <w:numId w:val="8"/>
        </w:numPr>
      </w:pPr>
      <w:r>
        <w:t xml:space="preserve">Zodpovedné osoby za jednotlivé používateľské príbehy následne pridelia úlohy jednotlivým členom tímu. Pri tomto rozdelení sa dbá na to aby všetci členovia tímu mali celkovo približne rovnaký počet bodov. </w:t>
      </w:r>
    </w:p>
    <w:p w14:paraId="20BC32C1" w14:textId="77777777" w:rsidR="00A8504A" w:rsidRDefault="00A8504A" w:rsidP="00DE526D">
      <w:pPr>
        <w:pStyle w:val="Odsekzoznamu"/>
        <w:numPr>
          <w:ilvl w:val="0"/>
          <w:numId w:val="8"/>
        </w:numPr>
      </w:pPr>
      <w:r>
        <w:t>V prípade nespokojnosti niektorých členov tímu so zadelením úloh sa tím snaží nájsť kompromisné riešenie tak, aby boli spokojní všetci členovia tímu. Posledné slovo má však vždy vedúci tímu.</w:t>
      </w:r>
    </w:p>
    <w:p w14:paraId="6EF3E815" w14:textId="77777777" w:rsidR="00A8504A" w:rsidRDefault="00A8504A" w:rsidP="00DE526D">
      <w:pPr>
        <w:pStyle w:val="Odsekzoznamu"/>
        <w:numPr>
          <w:ilvl w:val="0"/>
          <w:numId w:val="8"/>
        </w:numPr>
      </w:pPr>
      <w:r>
        <w:t>Keď sú všetci členovia tímu s rozvrhom spokojný, tvorba rozvrhu pre daný šprint sa skončila</w:t>
      </w:r>
    </w:p>
    <w:p w14:paraId="1E1B62E5" w14:textId="77777777" w:rsidR="00094590" w:rsidRDefault="00094590">
      <w:pPr>
        <w:spacing w:before="0" w:after="0"/>
        <w:jc w:val="left"/>
        <w:rPr>
          <w:rFonts w:cs="Times New Roman"/>
          <w:b/>
          <w:bCs/>
          <w:color w:val="616365"/>
          <w:sz w:val="26"/>
          <w:szCs w:val="26"/>
        </w:rPr>
      </w:pPr>
      <w:r>
        <w:br w:type="page"/>
      </w:r>
    </w:p>
    <w:p w14:paraId="1BADA903" w14:textId="77777777" w:rsidR="001138FC" w:rsidRDefault="001138FC" w:rsidP="001138FC">
      <w:pPr>
        <w:pStyle w:val="Nadpis2"/>
      </w:pPr>
      <w:bookmarkStart w:id="48" w:name="_Toc356924060"/>
      <w:r w:rsidRPr="005C54A3">
        <w:lastRenderedPageBreak/>
        <w:t>Manažment podpory vývoja</w:t>
      </w:r>
      <w:bookmarkEnd w:id="48"/>
    </w:p>
    <w:p w14:paraId="703985F1" w14:textId="77777777" w:rsidR="008D02F6" w:rsidRPr="008D02F6" w:rsidRDefault="008D02F6" w:rsidP="008D02F6">
      <w:pPr>
        <w:pStyle w:val="Nadpis3"/>
        <w:spacing w:after="120"/>
      </w:pPr>
      <w:bookmarkStart w:id="49" w:name="_Toc356924061"/>
      <w:r>
        <w:t>Verziovanie zdrojového kódu</w:t>
      </w:r>
      <w:bookmarkEnd w:id="49"/>
    </w:p>
    <w:p w14:paraId="69D4750B" w14:textId="77777777" w:rsidR="001A1696" w:rsidRDefault="001A1696" w:rsidP="008D02F6">
      <w:pPr>
        <w:pStyle w:val="Nadpis4"/>
        <w:spacing w:after="120"/>
        <w:rPr>
          <w:rFonts w:eastAsiaTheme="minorHAnsi"/>
        </w:rPr>
      </w:pPr>
      <w:r>
        <w:rPr>
          <w:rFonts w:eastAsiaTheme="minorHAnsi"/>
        </w:rPr>
        <w:t>Procesy</w:t>
      </w:r>
    </w:p>
    <w:p w14:paraId="169B2900" w14:textId="77777777" w:rsidR="001A1696" w:rsidRPr="001A1696" w:rsidRDefault="001A1696" w:rsidP="001A1696">
      <w:r>
        <w:rPr>
          <w:noProof/>
        </w:rPr>
        <w:drawing>
          <wp:inline distT="0" distB="0" distL="0" distR="0" wp14:anchorId="38D49520" wp14:editId="4E69C5DD">
            <wp:extent cx="5353050" cy="5133975"/>
            <wp:effectExtent l="19050" t="0" r="0" b="0"/>
            <wp:docPr id="8" name="Obrázok 2" descr="C:\FIIT\ING\1\MSI\metodika\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IT\ING\1\MSI\metodika\model.png"/>
                    <pic:cNvPicPr>
                      <a:picLocks noChangeAspect="1" noChangeArrowheads="1"/>
                    </pic:cNvPicPr>
                  </pic:nvPicPr>
                  <pic:blipFill>
                    <a:blip r:embed="rId25" cstate="print"/>
                    <a:srcRect/>
                    <a:stretch>
                      <a:fillRect/>
                    </a:stretch>
                  </pic:blipFill>
                  <pic:spPr bwMode="auto">
                    <a:xfrm>
                      <a:off x="0" y="0"/>
                      <a:ext cx="5353050" cy="5133975"/>
                    </a:xfrm>
                    <a:prstGeom prst="rect">
                      <a:avLst/>
                    </a:prstGeom>
                    <a:noFill/>
                    <a:ln w="9525">
                      <a:noFill/>
                      <a:miter lim="800000"/>
                      <a:headEnd/>
                      <a:tailEnd/>
                    </a:ln>
                  </pic:spPr>
                </pic:pic>
              </a:graphicData>
            </a:graphic>
          </wp:inline>
        </w:drawing>
      </w:r>
    </w:p>
    <w:p w14:paraId="59809E18" w14:textId="77777777" w:rsidR="001A1696" w:rsidRDefault="001A1696" w:rsidP="001A1696">
      <w:pPr>
        <w:pStyle w:val="Popis"/>
        <w:rPr>
          <w:noProof/>
        </w:rPr>
      </w:pPr>
      <w:r>
        <w:t xml:space="preserve">Obrázok </w:t>
      </w:r>
      <w:fldSimple w:instr=" STYLEREF 1 \s ">
        <w:r w:rsidR="005A3A7D">
          <w:rPr>
            <w:noProof/>
          </w:rPr>
          <w:t>5</w:t>
        </w:r>
      </w:fldSimple>
      <w:r w:rsidR="009502E3">
        <w:t>.</w:t>
      </w:r>
      <w:fldSimple w:instr=" SEQ Obrázok \* ARABIC \s 1 ">
        <w:r w:rsidR="005A3A7D">
          <w:rPr>
            <w:noProof/>
          </w:rPr>
          <w:t>4</w:t>
        </w:r>
      </w:fldSimple>
      <w:r w:rsidR="009502E3">
        <w:t>: Procesy</w:t>
      </w:r>
    </w:p>
    <w:p w14:paraId="363DE84B" w14:textId="77777777" w:rsidR="001A1696" w:rsidRDefault="001A1696" w:rsidP="008D02F6">
      <w:pPr>
        <w:pStyle w:val="Nadpis4"/>
        <w:spacing w:after="120"/>
      </w:pPr>
      <w:r>
        <w:rPr>
          <w:rFonts w:eastAsiaTheme="minorHAnsi"/>
        </w:rPr>
        <w:t>Roly</w:t>
      </w:r>
    </w:p>
    <w:p w14:paraId="00055C78" w14:textId="77777777" w:rsidR="001A1696" w:rsidRPr="007B7F12" w:rsidRDefault="001A1696" w:rsidP="00CC06CA">
      <w:pPr>
        <w:pStyle w:val="PredformtovanHTML"/>
        <w:numPr>
          <w:ilvl w:val="0"/>
          <w:numId w:val="67"/>
        </w:numPr>
        <w:jc w:val="both"/>
        <w:rPr>
          <w:rFonts w:asciiTheme="minorHAnsi" w:hAnsiTheme="minorHAnsi" w:cstheme="minorHAnsi"/>
          <w:sz w:val="22"/>
          <w:szCs w:val="22"/>
        </w:rPr>
      </w:pPr>
      <w:r w:rsidRPr="007B7F12">
        <w:rPr>
          <w:rFonts w:asciiTheme="minorHAnsi" w:hAnsiTheme="minorHAnsi" w:cstheme="minorHAnsi"/>
          <w:sz w:val="22"/>
          <w:szCs w:val="22"/>
        </w:rPr>
        <w:t>Vývojár</w:t>
      </w:r>
    </w:p>
    <w:p w14:paraId="68B90530"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inicializácia lokálneho repozitára</w:t>
      </w:r>
    </w:p>
    <w:p w14:paraId="1D08F8FA"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implementácia</w:t>
      </w:r>
    </w:p>
    <w:p w14:paraId="7C445DCB"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testovanie</w:t>
      </w:r>
    </w:p>
    <w:p w14:paraId="65CF1FD1"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vytváranie vetiev</w:t>
      </w:r>
    </w:p>
    <w:p w14:paraId="5604847E"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zlučovanie vetiev</w:t>
      </w:r>
    </w:p>
    <w:p w14:paraId="065BC160" w14:textId="77777777" w:rsidR="001A1696" w:rsidRPr="007B7F12" w:rsidRDefault="001A1696" w:rsidP="00CC06CA">
      <w:pPr>
        <w:pStyle w:val="PredformtovanHTML"/>
        <w:numPr>
          <w:ilvl w:val="0"/>
          <w:numId w:val="67"/>
        </w:numPr>
        <w:jc w:val="both"/>
        <w:rPr>
          <w:rFonts w:asciiTheme="minorHAnsi" w:hAnsiTheme="minorHAnsi" w:cstheme="minorHAnsi"/>
          <w:sz w:val="22"/>
          <w:szCs w:val="22"/>
        </w:rPr>
      </w:pPr>
      <w:r w:rsidRPr="007B7F12">
        <w:rPr>
          <w:rFonts w:asciiTheme="minorHAnsi" w:hAnsiTheme="minorHAnsi" w:cstheme="minorHAnsi"/>
          <w:sz w:val="22"/>
          <w:szCs w:val="22"/>
        </w:rPr>
        <w:t>Manažér kvality</w:t>
      </w:r>
    </w:p>
    <w:p w14:paraId="09162D0F"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kontrolovanie vetiev</w:t>
      </w:r>
    </w:p>
    <w:p w14:paraId="32CB603B"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lastRenderedPageBreak/>
        <w:t xml:space="preserve">schvaľovanie a odmietanie </w:t>
      </w:r>
    </w:p>
    <w:p w14:paraId="3F3791B9"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oboznamovanie vývojárov výsledkami revízie</w:t>
      </w:r>
    </w:p>
    <w:p w14:paraId="51DE3B53" w14:textId="77777777" w:rsidR="001A1696" w:rsidRPr="007B7F12" w:rsidRDefault="001A1696" w:rsidP="00CC06CA">
      <w:pPr>
        <w:pStyle w:val="PredformtovanHTML"/>
        <w:numPr>
          <w:ilvl w:val="0"/>
          <w:numId w:val="67"/>
        </w:numPr>
        <w:jc w:val="both"/>
        <w:rPr>
          <w:rFonts w:asciiTheme="minorHAnsi" w:hAnsiTheme="minorHAnsi" w:cstheme="minorHAnsi"/>
          <w:sz w:val="22"/>
          <w:szCs w:val="22"/>
        </w:rPr>
      </w:pPr>
      <w:r w:rsidRPr="007B7F12">
        <w:rPr>
          <w:rFonts w:asciiTheme="minorHAnsi" w:hAnsiTheme="minorHAnsi" w:cstheme="minorHAnsi"/>
          <w:sz w:val="22"/>
          <w:szCs w:val="22"/>
        </w:rPr>
        <w:t>Manažér podpory vývoja</w:t>
      </w:r>
    </w:p>
    <w:p w14:paraId="5596C62E"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inicializácia vzdialeného repozitára</w:t>
      </w:r>
    </w:p>
    <w:p w14:paraId="143DA330"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archivácia súčasného stavu hlavnej vývojov vetvy na konci šprintu</w:t>
      </w:r>
    </w:p>
    <w:p w14:paraId="1BAA1F10" w14:textId="77777777" w:rsidR="001A1696" w:rsidRPr="007B7F12" w:rsidRDefault="001A1696" w:rsidP="00CC06CA">
      <w:pPr>
        <w:pStyle w:val="PredformtovanHTML"/>
        <w:numPr>
          <w:ilvl w:val="1"/>
          <w:numId w:val="67"/>
        </w:numPr>
        <w:jc w:val="both"/>
        <w:rPr>
          <w:rFonts w:asciiTheme="minorHAnsi" w:hAnsiTheme="minorHAnsi" w:cstheme="minorHAnsi"/>
          <w:sz w:val="22"/>
          <w:szCs w:val="22"/>
        </w:rPr>
      </w:pPr>
      <w:r w:rsidRPr="007B7F12">
        <w:rPr>
          <w:rFonts w:asciiTheme="minorHAnsi" w:hAnsiTheme="minorHAnsi" w:cstheme="minorHAnsi"/>
          <w:sz w:val="22"/>
          <w:szCs w:val="22"/>
        </w:rPr>
        <w:t>zlučovanie vetiev</w:t>
      </w:r>
    </w:p>
    <w:p w14:paraId="68766C3F" w14:textId="77777777" w:rsidR="001A1696" w:rsidRDefault="001A1696" w:rsidP="008D02F6">
      <w:pPr>
        <w:pStyle w:val="Nadpis4"/>
        <w:spacing w:after="120"/>
      </w:pPr>
      <w:r>
        <w:t>Pojmy</w:t>
      </w:r>
    </w:p>
    <w:p w14:paraId="22239903"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git – voľne dostupný, distribuovaný systém riadenia verzií</w:t>
      </w:r>
    </w:p>
    <w:p w14:paraId="4AB1BFB0"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vzdialený repozitár – uložený na serveri a uchováva zdieľané zdrojové kódy projektu, prípadne iné súbory v jednotlivých vývojových vetvách s dátami popisujúcimi jednotlivé verzie projektu</w:t>
      </w:r>
    </w:p>
    <w:p w14:paraId="2013943D"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lokálny repozitár – uložený na lokálnom počítači a uchováva zdrojové kódy projektu, prípadne iné súbory v jednotlivých vývojových vetvách s dátami popisujúcimi jednotlivé verzie projektu</w:t>
      </w:r>
    </w:p>
    <w:p w14:paraId="2A2A9EB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vetva – počas vývoja sa vytvárajú rôzne vetvy za účelom oddeľovania vývojových procesov, fixovania chýb</w:t>
      </w:r>
    </w:p>
    <w:p w14:paraId="4017689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zlúčenie vetiev – obsah súborov dvoch vetiev sa spojí do jednej vetvy</w:t>
      </w:r>
    </w:p>
    <w:p w14:paraId="5D140C5F"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konflikt – vzniká ak sa niekto snaží zlúčiť dve vetvy vývoja, ktoré obsahujú súbory s rôznym obsahom v jednotlivých riadkoch, git vtedy nevie aké riadky majú byť výsledkom zlúčenia vetiev</w:t>
      </w:r>
    </w:p>
    <w:p w14:paraId="652B7618"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junit – testovací unit framework</w:t>
      </w:r>
    </w:p>
    <w:p w14:paraId="4F5E71E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redmine – open source projekt obsahujúci množstvo funkcií na manažovanie projektov, realizovaný ako webová aplikácia</w:t>
      </w:r>
    </w:p>
    <w:p w14:paraId="75447611"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šprint – základná jednotka v agilnej metodike vývoja softvéru scrum</w:t>
      </w:r>
    </w:p>
    <w:p w14:paraId="5E72717F"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commit – upravenie zmien funkcionality na danej vetve vývoja v repozitári</w:t>
      </w:r>
    </w:p>
    <w:p w14:paraId="6778F0C6" w14:textId="77777777" w:rsidR="001A1696" w:rsidRPr="007B7F12" w:rsidRDefault="001A1696" w:rsidP="00CC06CA">
      <w:pPr>
        <w:pStyle w:val="PredformtovanHTML"/>
        <w:numPr>
          <w:ilvl w:val="0"/>
          <w:numId w:val="68"/>
        </w:numPr>
        <w:jc w:val="both"/>
        <w:rPr>
          <w:rFonts w:asciiTheme="minorHAnsi" w:hAnsiTheme="minorHAnsi" w:cstheme="minorHAnsi"/>
          <w:sz w:val="22"/>
          <w:szCs w:val="22"/>
        </w:rPr>
      </w:pPr>
      <w:r w:rsidRPr="007B7F12">
        <w:rPr>
          <w:rFonts w:asciiTheme="minorHAnsi" w:hAnsiTheme="minorHAnsi" w:cstheme="minorHAnsi"/>
          <w:sz w:val="22"/>
          <w:szCs w:val="22"/>
        </w:rPr>
        <w:t>push – vloženie vetvy vývoja s upravenou funkcionalitou na inú vetvu v inom repozitári</w:t>
      </w:r>
    </w:p>
    <w:p w14:paraId="25B9BB64" w14:textId="77777777" w:rsidR="001A1696" w:rsidRDefault="001A1696" w:rsidP="008D02F6">
      <w:pPr>
        <w:pStyle w:val="Nadpis4"/>
        <w:spacing w:after="120"/>
      </w:pPr>
      <w:r>
        <w:t>Inicializácia vzdialeného repozitára</w:t>
      </w:r>
    </w:p>
    <w:p w14:paraId="6156AE89" w14:textId="77777777" w:rsidR="001A1696" w:rsidRDefault="001A1696" w:rsidP="001A1696">
      <w:pPr>
        <w:spacing w:after="0"/>
      </w:pPr>
      <w:r>
        <w:t xml:space="preserve">Vstup: </w:t>
      </w:r>
      <w:r w:rsidR="008D02F6">
        <w:tab/>
      </w:r>
      <w:r w:rsidR="008D02F6">
        <w:tab/>
      </w:r>
      <w:r>
        <w:t>požiadavka na vytvorenie vzdialeného repozitára na serveri</w:t>
      </w:r>
    </w:p>
    <w:p w14:paraId="5572BB59" w14:textId="77777777" w:rsidR="001A1696" w:rsidRDefault="001A1696" w:rsidP="001A1696">
      <w:pPr>
        <w:spacing w:after="0"/>
      </w:pPr>
      <w:r>
        <w:t xml:space="preserve">Výstup: </w:t>
      </w:r>
      <w:r w:rsidR="008D02F6">
        <w:tab/>
      </w:r>
      <w:r>
        <w:t>na serveri je vytvorený vzdialený repozitár</w:t>
      </w:r>
    </w:p>
    <w:p w14:paraId="2D8A2FA8" w14:textId="77777777" w:rsidR="001A1696" w:rsidRDefault="001A1696" w:rsidP="001A1696">
      <w:pPr>
        <w:spacing w:after="120"/>
      </w:pPr>
      <w:r>
        <w:t xml:space="preserve">Zodpovedný: </w:t>
      </w:r>
      <w:r w:rsidR="008D02F6">
        <w:tab/>
      </w:r>
      <w:r>
        <w:t>manažér podpory vývoja</w:t>
      </w:r>
    </w:p>
    <w:p w14:paraId="29531035" w14:textId="77777777" w:rsidR="001A1696" w:rsidRPr="007B7F12" w:rsidRDefault="001A1696" w:rsidP="001A1696">
      <w:pPr>
        <w:spacing w:after="120"/>
        <w:rPr>
          <w:rFonts w:cstheme="minorHAnsi"/>
        </w:rPr>
      </w:pPr>
      <w:r w:rsidRPr="007B7F12">
        <w:rPr>
          <w:rFonts w:cstheme="minorHAnsi"/>
        </w:rPr>
        <w:t>Repozitár servera slúži ako zdieľaný centrálny repozitár, na(z) ktorý sa zasielajú(sťahujú) vývojové vetvy so zdrojovými textami systému.</w:t>
      </w:r>
    </w:p>
    <w:p w14:paraId="72A1825D" w14:textId="77777777" w:rsidR="001A1696" w:rsidRDefault="001A1696" w:rsidP="008D02F6">
      <w:pPr>
        <w:pStyle w:val="Nadpis4"/>
        <w:spacing w:after="120"/>
      </w:pPr>
      <w:r>
        <w:t>Inicializácia lokálneho repozitára</w:t>
      </w:r>
    </w:p>
    <w:p w14:paraId="39132412" w14:textId="77777777" w:rsidR="001A1696" w:rsidRDefault="001A1696" w:rsidP="001A1696">
      <w:pPr>
        <w:spacing w:after="0"/>
      </w:pPr>
      <w:r>
        <w:t xml:space="preserve">Vstup: </w:t>
      </w:r>
      <w:r w:rsidR="008D02F6">
        <w:tab/>
      </w:r>
      <w:r w:rsidR="008D02F6">
        <w:tab/>
      </w:r>
      <w:r>
        <w:t>požiadavka na vytvorenie lokálneho repozitára u každého vývojára</w:t>
      </w:r>
    </w:p>
    <w:p w14:paraId="2E5B8ACD" w14:textId="77777777" w:rsidR="001A1696" w:rsidRDefault="001A1696" w:rsidP="001A1696">
      <w:pPr>
        <w:spacing w:after="0"/>
      </w:pPr>
      <w:r>
        <w:t xml:space="preserve">Výstup: </w:t>
      </w:r>
      <w:r w:rsidR="008D02F6">
        <w:tab/>
      </w:r>
      <w:r>
        <w:t>každý vývojár má vytvorený lokálny repozitár</w:t>
      </w:r>
    </w:p>
    <w:p w14:paraId="08E8A029" w14:textId="77777777" w:rsidR="001A1696" w:rsidRDefault="001A1696" w:rsidP="001A1696">
      <w:pPr>
        <w:spacing w:after="120"/>
      </w:pPr>
      <w:r>
        <w:t xml:space="preserve">Zodpovedný: </w:t>
      </w:r>
      <w:r w:rsidR="008D02F6">
        <w:tab/>
      </w:r>
      <w:r>
        <w:t>vývojár</w:t>
      </w:r>
    </w:p>
    <w:p w14:paraId="5F54F585" w14:textId="77777777" w:rsidR="001A1696" w:rsidRPr="007B7F12" w:rsidRDefault="001A1696" w:rsidP="001A1696">
      <w:pPr>
        <w:spacing w:after="0"/>
        <w:rPr>
          <w:rFonts w:cstheme="minorHAnsi"/>
        </w:rPr>
      </w:pPr>
      <w:r w:rsidRPr="007B7F12">
        <w:rPr>
          <w:rFonts w:cstheme="minorHAnsi"/>
        </w:rPr>
        <w:t>Lokálny repozitár si inicializuje každý vývojár na svojom počítači.</w:t>
      </w:r>
    </w:p>
    <w:p w14:paraId="595BEB19"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Nainštalovať git</w:t>
      </w:r>
    </w:p>
    <w:p w14:paraId="3656FA9F"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Vybrať adresár repozitára a vytvoriť git repozitár</w:t>
      </w:r>
    </w:p>
    <w:p w14:paraId="41D965C0"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Vygenerovať SSH kľúč a pridať ho na server so vzdialeným repozitárom</w:t>
      </w:r>
    </w:p>
    <w:p w14:paraId="4C21553C" w14:textId="77777777" w:rsidR="001A1696" w:rsidRPr="007B7F12" w:rsidRDefault="001A1696" w:rsidP="00CC06CA">
      <w:pPr>
        <w:pStyle w:val="Odsekzoznamu"/>
        <w:numPr>
          <w:ilvl w:val="0"/>
          <w:numId w:val="63"/>
        </w:numPr>
        <w:spacing w:before="0" w:after="200" w:line="276" w:lineRule="auto"/>
        <w:contextualSpacing/>
        <w:jc w:val="left"/>
        <w:rPr>
          <w:rFonts w:cstheme="minorHAnsi"/>
        </w:rPr>
      </w:pPr>
      <w:r w:rsidRPr="007B7F12">
        <w:rPr>
          <w:rFonts w:cstheme="minorHAnsi"/>
        </w:rPr>
        <w:t>Klonovať vzdialený repozitár</w:t>
      </w:r>
    </w:p>
    <w:p w14:paraId="35CFBA83" w14:textId="77777777" w:rsidR="001A1696" w:rsidRPr="00D122CB" w:rsidRDefault="001A1696" w:rsidP="008D02F6">
      <w:pPr>
        <w:pStyle w:val="Nadpis4"/>
        <w:spacing w:after="120"/>
      </w:pPr>
      <w:r>
        <w:lastRenderedPageBreak/>
        <w:t>Práca s lokálnym repozitárom</w:t>
      </w:r>
    </w:p>
    <w:p w14:paraId="7D32F3A6" w14:textId="77777777" w:rsidR="001A1696" w:rsidRDefault="001A1696" w:rsidP="001A1696">
      <w:pPr>
        <w:spacing w:after="0"/>
      </w:pPr>
      <w:r w:rsidRPr="00D122CB">
        <w:t>Vstup:</w:t>
      </w:r>
      <w:r>
        <w:t xml:space="preserve"> </w:t>
      </w:r>
      <w:r w:rsidR="008D02F6">
        <w:tab/>
      </w:r>
      <w:r w:rsidR="008D02F6">
        <w:tab/>
      </w:r>
      <w:r w:rsidRPr="00D122CB">
        <w:t xml:space="preserve">požiadavka na </w:t>
      </w:r>
      <w:r>
        <w:t>vytvorenie funkcionality, dostupné dokumenty s návrhom implementácie funkcionality</w:t>
      </w:r>
    </w:p>
    <w:p w14:paraId="26BA331F" w14:textId="77777777" w:rsidR="001A1696" w:rsidRDefault="001A1696" w:rsidP="001A1696">
      <w:pPr>
        <w:spacing w:after="0"/>
      </w:pPr>
      <w:r>
        <w:t xml:space="preserve">Výstup: </w:t>
      </w:r>
      <w:r w:rsidR="008D02F6">
        <w:tab/>
      </w:r>
      <w:r>
        <w:t>implementovaná a otestovaná funkcionalita v lokálnom repozitári vývojára</w:t>
      </w:r>
    </w:p>
    <w:p w14:paraId="50480401" w14:textId="77777777" w:rsidR="001A1696" w:rsidRDefault="001A1696" w:rsidP="001A1696">
      <w:pPr>
        <w:spacing w:after="120"/>
      </w:pPr>
      <w:r>
        <w:t xml:space="preserve">Zodpovedný: </w:t>
      </w:r>
      <w:r w:rsidR="008D02F6">
        <w:tab/>
      </w:r>
      <w:r>
        <w:t>vývojár</w:t>
      </w:r>
    </w:p>
    <w:p w14:paraId="75CE68BC" w14:textId="77777777" w:rsidR="001A1696" w:rsidRPr="007B7F12" w:rsidRDefault="001A1696" w:rsidP="001A1696">
      <w:pPr>
        <w:spacing w:after="0"/>
        <w:rPr>
          <w:rFonts w:cstheme="minorHAnsi"/>
        </w:rPr>
      </w:pPr>
      <w:r w:rsidRPr="007B7F12">
        <w:rPr>
          <w:rFonts w:cstheme="minorHAnsi"/>
        </w:rPr>
        <w:t>Vývojár implementuje funkcionalitu podľa návrhu. Po jej dokončení vytvorí unit testy pomocou junit, podľa metodiky testovania MTPJU. Vývojár overí funkčnosť vytvorenej funkcionality a opraví prípadne odhalené chyby. Vytvorenú funkcionalitu vývojár okomentuje. Každá pridaná alebo zmenená funkcionalita musí byť popísaná komentárom. Jej presná štruktúra je popísaná v metodike spravovanie dokumentov MSD v časti komentovanie zdrojových textov.</w:t>
      </w:r>
    </w:p>
    <w:p w14:paraId="0A94F45A" w14:textId="77777777" w:rsidR="001A1696" w:rsidRPr="00376BF4" w:rsidRDefault="001A1696" w:rsidP="008D02F6">
      <w:pPr>
        <w:pStyle w:val="Nadpis4"/>
        <w:spacing w:after="120"/>
      </w:pPr>
      <w:r>
        <w:t>Vytvorenie novej vetvy vývoja na lokálnom repozitári</w:t>
      </w:r>
    </w:p>
    <w:p w14:paraId="0F6EE482" w14:textId="77777777" w:rsidR="001A1696" w:rsidRDefault="001A1696" w:rsidP="001A1696">
      <w:pPr>
        <w:spacing w:after="0"/>
      </w:pPr>
      <w:r>
        <w:t xml:space="preserve">Vstup: </w:t>
      </w:r>
      <w:r w:rsidR="008D02F6">
        <w:tab/>
      </w:r>
      <w:r w:rsidR="008D02F6">
        <w:tab/>
      </w:r>
      <w:r>
        <w:t>založený projekt na vzdialenom serveri</w:t>
      </w:r>
    </w:p>
    <w:p w14:paraId="2C411177" w14:textId="77777777" w:rsidR="001A1696" w:rsidRDefault="001A1696" w:rsidP="001A1696">
      <w:pPr>
        <w:spacing w:after="0"/>
      </w:pPr>
      <w:r>
        <w:t xml:space="preserve">Výstup: </w:t>
      </w:r>
      <w:r w:rsidR="008D02F6">
        <w:tab/>
      </w:r>
      <w:r>
        <w:t>nová vetva vývoja na lokálnom repozitári</w:t>
      </w:r>
    </w:p>
    <w:p w14:paraId="5747CB96" w14:textId="77777777" w:rsidR="001A1696" w:rsidRDefault="001A1696" w:rsidP="001A1696">
      <w:pPr>
        <w:spacing w:after="120"/>
      </w:pPr>
      <w:r>
        <w:t xml:space="preserve">Zodpovedný: </w:t>
      </w:r>
      <w:r w:rsidR="008D02F6">
        <w:tab/>
      </w:r>
      <w:r>
        <w:t>vývojár</w:t>
      </w:r>
    </w:p>
    <w:p w14:paraId="785A0CA9" w14:textId="77777777" w:rsidR="001A1696" w:rsidRPr="007B7F12" w:rsidRDefault="001A1696" w:rsidP="001A1696">
      <w:pPr>
        <w:spacing w:after="0"/>
        <w:rPr>
          <w:rFonts w:cstheme="minorHAnsi"/>
        </w:rPr>
      </w:pPr>
      <w:r w:rsidRPr="007B7F12">
        <w:rPr>
          <w:rFonts w:cstheme="minorHAnsi"/>
        </w:rPr>
        <w:t>Nová vetva sa vytvára za účelom pridania novej ucelenej funkcionality. Lokálnych vetiev si vývojár môže vytvárať ľubovoľný počet a pracovať s nimi ako uzná za vhodné.</w:t>
      </w:r>
    </w:p>
    <w:p w14:paraId="31A4A110" w14:textId="77777777" w:rsidR="001A1696" w:rsidRDefault="001A1696" w:rsidP="008D02F6">
      <w:pPr>
        <w:pStyle w:val="Nadpis4"/>
        <w:spacing w:after="120"/>
      </w:pPr>
      <w:r>
        <w:t>Pridanie novej vetvy vývoja na vzdialený repozitár</w:t>
      </w:r>
    </w:p>
    <w:p w14:paraId="13C3AB6C" w14:textId="77777777" w:rsidR="001A1696" w:rsidRDefault="001A1696" w:rsidP="001A1696">
      <w:pPr>
        <w:spacing w:after="0"/>
        <w:rPr>
          <w:rFonts w:cstheme="minorHAnsi"/>
        </w:rPr>
      </w:pPr>
      <w:r>
        <w:rPr>
          <w:rFonts w:cstheme="minorHAnsi"/>
        </w:rPr>
        <w:t xml:space="preserve">Vstup: </w:t>
      </w:r>
      <w:r w:rsidR="008D02F6">
        <w:rPr>
          <w:rFonts w:cstheme="minorHAnsi"/>
        </w:rPr>
        <w:tab/>
      </w:r>
      <w:r w:rsidR="008D02F6">
        <w:rPr>
          <w:rFonts w:cstheme="minorHAnsi"/>
        </w:rPr>
        <w:tab/>
      </w:r>
      <w:r>
        <w:rPr>
          <w:rFonts w:cstheme="minorHAnsi"/>
        </w:rPr>
        <w:t>vytvorená vetva v lokálnom repozitári</w:t>
      </w:r>
    </w:p>
    <w:p w14:paraId="54940215" w14:textId="77777777" w:rsidR="001A1696" w:rsidRDefault="001A1696" w:rsidP="001A1696">
      <w:pPr>
        <w:spacing w:after="0"/>
        <w:rPr>
          <w:rFonts w:cstheme="minorHAnsi"/>
        </w:rPr>
      </w:pPr>
      <w:r>
        <w:rPr>
          <w:rFonts w:cstheme="minorHAnsi"/>
        </w:rPr>
        <w:t xml:space="preserve">Výstup: </w:t>
      </w:r>
      <w:r w:rsidR="008D02F6">
        <w:rPr>
          <w:rFonts w:cstheme="minorHAnsi"/>
        </w:rPr>
        <w:tab/>
      </w:r>
      <w:r>
        <w:rPr>
          <w:rFonts w:cstheme="minorHAnsi"/>
        </w:rPr>
        <w:t>pridaná vetva na vzdialenom repozitári</w:t>
      </w:r>
    </w:p>
    <w:p w14:paraId="4D20D424" w14:textId="77777777" w:rsidR="001A1696" w:rsidRPr="00516EE4" w:rsidRDefault="001A1696" w:rsidP="001A1696">
      <w:pPr>
        <w:spacing w:after="120"/>
        <w:rPr>
          <w:rFonts w:cstheme="minorHAnsi"/>
        </w:rPr>
      </w:pPr>
      <w:r>
        <w:rPr>
          <w:rFonts w:cstheme="minorHAnsi"/>
        </w:rPr>
        <w:t xml:space="preserve">Zodpovední: </w:t>
      </w:r>
      <w:r w:rsidR="008D02F6">
        <w:rPr>
          <w:rFonts w:cstheme="minorHAnsi"/>
        </w:rPr>
        <w:tab/>
      </w:r>
      <w:r>
        <w:rPr>
          <w:rFonts w:cstheme="minorHAnsi"/>
        </w:rPr>
        <w:t>vývojár</w:t>
      </w:r>
    </w:p>
    <w:p w14:paraId="7F775439" w14:textId="77777777" w:rsidR="001A1696" w:rsidRPr="007B7F12" w:rsidRDefault="001A1696" w:rsidP="001A1696">
      <w:pPr>
        <w:spacing w:after="0"/>
        <w:rPr>
          <w:rFonts w:cstheme="minorHAnsi"/>
        </w:rPr>
      </w:pPr>
      <w:r w:rsidRPr="007B7F12">
        <w:rPr>
          <w:rFonts w:cstheme="minorHAnsi"/>
        </w:rPr>
        <w:t xml:space="preserve">Zdieľané vetvy sú vetvy uložené na serveri. Všetci zainteresovaní majú k ním prístup a môžu ich meniť. Tieto vetvy vytvárajú vývojári. Ich počet nie je presne stanovený a odvíja sa od cieľov projektu. Ak tím pracuje na dvoch ucelených funkcionalitách stačia dve vývojové vetvy. Počet týchto vetiev by nemal byť vysoký, ideálne by mali stačiť max 2-3 vetvy. Vytvoreniu týchto vetiev predchádza konzultácia medzi vývojármi a dohoda kto bude na danej funkcionalite pracovať. Vzor pre mená zdieľaných vetiev feature-version. Slová z feature sú oddelené podčiarovníkmi a version sú dve čísla oddelené bodkou. </w:t>
      </w:r>
    </w:p>
    <w:p w14:paraId="1FE7052C" w14:textId="77777777" w:rsidR="001A1696" w:rsidRPr="007B7F12" w:rsidRDefault="001A1696" w:rsidP="00CC06CA">
      <w:pPr>
        <w:pStyle w:val="Odsekzoznamu"/>
        <w:numPr>
          <w:ilvl w:val="0"/>
          <w:numId w:val="65"/>
        </w:numPr>
        <w:spacing w:before="0" w:after="0" w:line="276" w:lineRule="auto"/>
        <w:contextualSpacing/>
        <w:jc w:val="left"/>
        <w:rPr>
          <w:rFonts w:cstheme="minorHAnsi"/>
        </w:rPr>
      </w:pPr>
      <w:r w:rsidRPr="007B7F12">
        <w:rPr>
          <w:rFonts w:cstheme="minorHAnsi"/>
        </w:rPr>
        <w:t>main-1.0 je hlavná vývojová vetva</w:t>
      </w:r>
    </w:p>
    <w:p w14:paraId="7CBE2333" w14:textId="77777777" w:rsidR="001A1696" w:rsidRPr="007B7F12" w:rsidRDefault="001A1696" w:rsidP="00CC06CA">
      <w:pPr>
        <w:pStyle w:val="Odsekzoznamu"/>
        <w:numPr>
          <w:ilvl w:val="0"/>
          <w:numId w:val="65"/>
        </w:numPr>
        <w:spacing w:before="0" w:after="0" w:line="276" w:lineRule="auto"/>
        <w:contextualSpacing/>
        <w:jc w:val="left"/>
        <w:rPr>
          <w:rFonts w:cstheme="minorHAnsi"/>
        </w:rPr>
      </w:pPr>
      <w:r w:rsidRPr="007B7F12">
        <w:rPr>
          <w:rFonts w:cstheme="minorHAnsi"/>
        </w:rPr>
        <w:t>archive-1.0 je archivačná vetva</w:t>
      </w:r>
    </w:p>
    <w:p w14:paraId="255960E7" w14:textId="77777777" w:rsidR="001A1696" w:rsidRPr="007B7F12" w:rsidRDefault="001A1696" w:rsidP="00CC06CA">
      <w:pPr>
        <w:pStyle w:val="Odsekzoznamu"/>
        <w:numPr>
          <w:ilvl w:val="0"/>
          <w:numId w:val="65"/>
        </w:numPr>
        <w:spacing w:before="0" w:after="0" w:line="276" w:lineRule="auto"/>
        <w:contextualSpacing/>
        <w:jc w:val="left"/>
        <w:rPr>
          <w:rFonts w:cstheme="minorHAnsi"/>
        </w:rPr>
      </w:pPr>
      <w:r w:rsidRPr="007B7F12">
        <w:rPr>
          <w:rFonts w:cstheme="minorHAnsi"/>
        </w:rPr>
        <w:t>walk-1.0 je vývojová vetva zameraná na implementáciu chodenia robota</w:t>
      </w:r>
    </w:p>
    <w:p w14:paraId="70E73DAE" w14:textId="77777777" w:rsidR="001A1696" w:rsidRPr="007B7F12" w:rsidRDefault="001A1696" w:rsidP="001A1696">
      <w:pPr>
        <w:spacing w:after="0"/>
        <w:rPr>
          <w:rFonts w:cstheme="minorHAnsi"/>
        </w:rPr>
      </w:pPr>
      <w:r w:rsidRPr="007B7F12">
        <w:rPr>
          <w:rFonts w:cstheme="minorHAnsi"/>
        </w:rPr>
        <w:t>Version sa mení po desatinnej bodke.</w:t>
      </w:r>
    </w:p>
    <w:p w14:paraId="72362C27" w14:textId="77777777" w:rsidR="001A1696" w:rsidRDefault="001A1696" w:rsidP="008D02F6">
      <w:pPr>
        <w:pStyle w:val="Nadpis4"/>
        <w:spacing w:after="120"/>
      </w:pPr>
      <w:r>
        <w:t>Upravenie funkcionality v lokálnom repozitári - commit</w:t>
      </w:r>
    </w:p>
    <w:p w14:paraId="2348BC65" w14:textId="77777777" w:rsidR="001A1696" w:rsidRDefault="001A1696" w:rsidP="001A1696">
      <w:pPr>
        <w:spacing w:after="0"/>
      </w:pPr>
      <w:r>
        <w:t xml:space="preserve">Vstup: </w:t>
      </w:r>
      <w:r w:rsidR="008D02F6">
        <w:tab/>
      </w:r>
      <w:r w:rsidR="008D02F6">
        <w:tab/>
      </w:r>
      <w:r>
        <w:t>okomentované a otestované zdrojové texty programu</w:t>
      </w:r>
    </w:p>
    <w:p w14:paraId="38703BA5" w14:textId="77777777" w:rsidR="001A1696" w:rsidRDefault="001A1696" w:rsidP="001A1696">
      <w:pPr>
        <w:spacing w:after="0"/>
      </w:pPr>
      <w:r>
        <w:t xml:space="preserve">Výstup: </w:t>
      </w:r>
      <w:r w:rsidR="008D02F6">
        <w:tab/>
      </w:r>
      <w:r>
        <w:t>zdrojové texty v lokálnom repozitári</w:t>
      </w:r>
    </w:p>
    <w:p w14:paraId="44ACF152" w14:textId="77777777" w:rsidR="001A1696" w:rsidRDefault="001A1696" w:rsidP="001A1696">
      <w:pPr>
        <w:spacing w:after="120"/>
      </w:pPr>
      <w:r>
        <w:t xml:space="preserve">Zodpovedný: </w:t>
      </w:r>
      <w:r w:rsidR="008D02F6">
        <w:tab/>
      </w:r>
      <w:r>
        <w:t>vývojár</w:t>
      </w:r>
    </w:p>
    <w:p w14:paraId="39B2C276" w14:textId="77777777" w:rsidR="001A1696" w:rsidRPr="007B7F12" w:rsidRDefault="001A1696" w:rsidP="001A1696">
      <w:pPr>
        <w:spacing w:after="0"/>
        <w:rPr>
          <w:rFonts w:cstheme="minorHAnsi"/>
        </w:rPr>
      </w:pPr>
      <w:r w:rsidRPr="007B7F12">
        <w:rPr>
          <w:rFonts w:cstheme="minorHAnsi"/>
        </w:rPr>
        <w:t>Vloženie zdrojových textov s upravenou funkcionalitou do určenej vetvy vývoja v lokálnom repozitári. Vloženie musí prebiehať so správou a jej štruktúra je uvedená v dolnej časti metodiky.</w:t>
      </w:r>
    </w:p>
    <w:p w14:paraId="19DB0362" w14:textId="77777777" w:rsidR="001A1696" w:rsidRDefault="001A1696" w:rsidP="008D02F6">
      <w:pPr>
        <w:pStyle w:val="Nadpis4"/>
        <w:spacing w:after="120"/>
      </w:pPr>
      <w:r>
        <w:lastRenderedPageBreak/>
        <w:t>Upravenie funkcionality vo vzdialenom repozitári - push</w:t>
      </w:r>
    </w:p>
    <w:p w14:paraId="021D8A44" w14:textId="77777777" w:rsidR="001A1696" w:rsidRDefault="001A1696" w:rsidP="001A1696">
      <w:pPr>
        <w:spacing w:after="0"/>
      </w:pPr>
      <w:r>
        <w:t xml:space="preserve">Vstup: </w:t>
      </w:r>
      <w:r w:rsidR="008D02F6">
        <w:tab/>
      </w:r>
      <w:r w:rsidR="008D02F6">
        <w:tab/>
      </w:r>
      <w:r>
        <w:t>upravené texty programu v lokálnom repozitári</w:t>
      </w:r>
    </w:p>
    <w:p w14:paraId="424E0701" w14:textId="77777777" w:rsidR="001A1696" w:rsidRDefault="001A1696" w:rsidP="001A1696">
      <w:pPr>
        <w:spacing w:after="0"/>
      </w:pPr>
      <w:r>
        <w:t xml:space="preserve">Výstup: </w:t>
      </w:r>
      <w:r w:rsidR="008D02F6">
        <w:tab/>
      </w:r>
      <w:r>
        <w:t>upravené texty programu na vzdialenom repozitári</w:t>
      </w:r>
    </w:p>
    <w:p w14:paraId="466F82F6" w14:textId="77777777" w:rsidR="001A1696" w:rsidRDefault="001A1696" w:rsidP="001A1696">
      <w:pPr>
        <w:spacing w:after="120"/>
      </w:pPr>
      <w:r>
        <w:t xml:space="preserve">Zodpovedný: </w:t>
      </w:r>
      <w:r w:rsidR="008D02F6">
        <w:tab/>
      </w:r>
      <w:r>
        <w:t>vývojár</w:t>
      </w:r>
    </w:p>
    <w:p w14:paraId="3F0000CB" w14:textId="77777777" w:rsidR="001A1696" w:rsidRPr="007B7F12" w:rsidRDefault="001A1696" w:rsidP="001A1696">
      <w:pPr>
        <w:spacing w:after="0"/>
        <w:rPr>
          <w:rFonts w:cstheme="minorHAnsi"/>
        </w:rPr>
      </w:pPr>
      <w:r w:rsidRPr="007B7F12">
        <w:rPr>
          <w:rFonts w:cstheme="minorHAnsi"/>
        </w:rPr>
        <w:t>Vývojár prispieva svojou funkcionalitou raz za deň, v ktorom upravil funkcionalitu programu, samozrejme za predpokladov, že upravená funkcionalita je otestovaná a okomentovaná ako bolo popísané v predchádzajúcich fázach procesu. Priebeh vkladania zmien na vzdialený repozitár:</w:t>
      </w:r>
    </w:p>
    <w:p w14:paraId="7E2B3506"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Vývojár stiahne poslednú verziu projektu zo vzdialeného repozitára do vývojovej vetvy svojho repozitára</w:t>
      </w:r>
    </w:p>
    <w:p w14:paraId="5A9E19BE"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Zlúči vetvu vývoja so svojou vetvou vývoja v repozitári</w:t>
      </w:r>
    </w:p>
    <w:p w14:paraId="7E4E83E2"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Ak prebehne zlúčenie vetiev bezchybne, pošle svoju verziu na vzdialený repozitár, v prípade konfliktov sa postupuje podľa časti riešenie konfliktov</w:t>
      </w:r>
    </w:p>
    <w:p w14:paraId="25266A97"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Nepovinne v nástroji redmine upraví stav úlohy, na ktorom pracoval. Redmine odosiela e-mail o zmene stavu úlohy a oboznámi ostatných o zmene stavu funkcionality. Tento krok je povinný ak ide o ukončenie úlohy a úloha nadobúda stav 100%.  Prácou s redminom sa zaoberá metodika s názvom ADPSR.</w:t>
      </w:r>
    </w:p>
    <w:p w14:paraId="4DD3F580" w14:textId="77777777" w:rsidR="001A1696" w:rsidRPr="007B7F12" w:rsidRDefault="001A1696" w:rsidP="00CC06CA">
      <w:pPr>
        <w:pStyle w:val="Odsekzoznamu"/>
        <w:numPr>
          <w:ilvl w:val="0"/>
          <w:numId w:val="61"/>
        </w:numPr>
        <w:spacing w:before="0" w:after="0" w:line="276" w:lineRule="auto"/>
        <w:contextualSpacing/>
        <w:jc w:val="left"/>
        <w:rPr>
          <w:rFonts w:cstheme="minorHAnsi"/>
        </w:rPr>
      </w:pPr>
      <w:r w:rsidRPr="007B7F12">
        <w:rPr>
          <w:rFonts w:cstheme="minorHAnsi"/>
        </w:rPr>
        <w:t>Vývojár ďalej pokračuje implementovaním funkcionality popísanej v časti Práca s lokálnym repozitárom.</w:t>
      </w:r>
    </w:p>
    <w:p w14:paraId="577E16C0" w14:textId="77777777" w:rsidR="001A1696" w:rsidRDefault="001A1696" w:rsidP="008D02F6">
      <w:pPr>
        <w:pStyle w:val="Nadpis4"/>
        <w:spacing w:after="120"/>
      </w:pPr>
      <w:r>
        <w:t>Riešenie konfliktov</w:t>
      </w:r>
    </w:p>
    <w:p w14:paraId="1B3BA921" w14:textId="77777777" w:rsidR="001A1696" w:rsidRDefault="001A1696" w:rsidP="001A1696">
      <w:pPr>
        <w:spacing w:after="0"/>
      </w:pPr>
      <w:r>
        <w:t xml:space="preserve">Vstup: </w:t>
      </w:r>
      <w:r w:rsidR="008D02F6">
        <w:tab/>
      </w:r>
      <w:r w:rsidR="008D02F6">
        <w:tab/>
      </w:r>
      <w:r>
        <w:t>konflikt v repozitári</w:t>
      </w:r>
    </w:p>
    <w:p w14:paraId="5AD4279C" w14:textId="77777777" w:rsidR="001A1696" w:rsidRDefault="001A1696" w:rsidP="001A1696">
      <w:pPr>
        <w:spacing w:after="0"/>
      </w:pPr>
      <w:r>
        <w:t xml:space="preserve">Výstup: </w:t>
      </w:r>
      <w:r w:rsidR="008D02F6">
        <w:tab/>
      </w:r>
      <w:r>
        <w:t>vyriešený konflikt</w:t>
      </w:r>
    </w:p>
    <w:p w14:paraId="18007699" w14:textId="77777777" w:rsidR="001A1696" w:rsidRDefault="001A1696" w:rsidP="001A1696">
      <w:pPr>
        <w:spacing w:after="120"/>
      </w:pPr>
      <w:r>
        <w:t xml:space="preserve">Zodpovedný: </w:t>
      </w:r>
      <w:r w:rsidR="008D02F6">
        <w:tab/>
      </w:r>
      <w:r>
        <w:t>vývojár</w:t>
      </w:r>
    </w:p>
    <w:p w14:paraId="64D286C6" w14:textId="77777777" w:rsidR="001A1696" w:rsidRPr="007B7F12" w:rsidRDefault="001A1696" w:rsidP="001A1696">
      <w:pPr>
        <w:spacing w:after="0"/>
        <w:rPr>
          <w:rFonts w:cstheme="minorHAnsi"/>
        </w:rPr>
      </w:pPr>
      <w:r w:rsidRPr="007B7F12">
        <w:rPr>
          <w:rFonts w:cstheme="minorHAnsi"/>
        </w:rPr>
        <w:t xml:space="preserve">Konflikty sa môžu objaviť na lokálnych aj zdieľaných vetvách vzdialeného repozitára. V lokálnych repozitároch pri získavaní zmien zo vzdialeného repozitára a vo vzdialenom repozitári pri odosielaní zmien z lokálneho repozitára. Dôvod vzniknutia konflikt spočíva v dvoch rôznych a navzájom odlišných zmenách z pôvodného stavu vetvy. Vzdialený repozitár nesmie obsahovať vetvu s nevyriešeným konfliktom. Za riešenie konfliktu na vzdialenom repozitári je zodpovedný vývojár, ktorý konflikt spôsobil. Pri riešení konfliktu musí vývojár presne vedieť čo robí a musí rozumieť zdrojovým textom, nad ktorými rieši konflikt. Po vyriešení konfliktu sa vývojár uistí či pôvodná funkcionalita zostala nezmenená. Ak sa podarí konflikt vyriešiť, postupuje sa podľa upravenie funkcionality vo vzdialenom repozitári. V prípade ak nie je možné konflikt vyriešiť, projekt musí vývojár vrátiť do pôvodného stavu. </w:t>
      </w:r>
    </w:p>
    <w:p w14:paraId="7B8946CC" w14:textId="77777777" w:rsidR="001A1696" w:rsidRDefault="001A1696" w:rsidP="008D02F6">
      <w:pPr>
        <w:pStyle w:val="Nadpis4"/>
        <w:spacing w:after="120"/>
      </w:pPr>
      <w:r>
        <w:t>Revízia vývojovej vetvy</w:t>
      </w:r>
    </w:p>
    <w:p w14:paraId="5C6DFD63" w14:textId="77777777" w:rsidR="001A1696" w:rsidRDefault="001A1696" w:rsidP="001A1696">
      <w:pPr>
        <w:spacing w:after="0"/>
      </w:pPr>
      <w:r>
        <w:t xml:space="preserve">Vstup: </w:t>
      </w:r>
      <w:r w:rsidR="008D02F6">
        <w:tab/>
      </w:r>
      <w:r w:rsidR="008D02F6">
        <w:tab/>
      </w:r>
      <w:r>
        <w:t>Zmena implementovanej funkcionality na vývojovej vetve</w:t>
      </w:r>
    </w:p>
    <w:p w14:paraId="029EB3C8" w14:textId="77777777" w:rsidR="001A1696" w:rsidRDefault="001A1696" w:rsidP="001A1696">
      <w:pPr>
        <w:spacing w:after="0"/>
      </w:pPr>
      <w:r>
        <w:t xml:space="preserve">Výstup: </w:t>
      </w:r>
      <w:r w:rsidR="008D02F6">
        <w:tab/>
      </w:r>
      <w:r>
        <w:t>Schválená alebo neschválená vývojová vetva</w:t>
      </w:r>
    </w:p>
    <w:p w14:paraId="1D63B9F4" w14:textId="77777777" w:rsidR="001A1696" w:rsidRDefault="001A1696" w:rsidP="001A1696">
      <w:pPr>
        <w:spacing w:after="120"/>
      </w:pPr>
      <w:r>
        <w:t xml:space="preserve">Zodpovední: </w:t>
      </w:r>
      <w:r w:rsidR="008D02F6">
        <w:tab/>
      </w:r>
      <w:r>
        <w:t>manažér kvality</w:t>
      </w:r>
    </w:p>
    <w:p w14:paraId="15E18543" w14:textId="77777777" w:rsidR="001A1696" w:rsidRPr="007B7F12" w:rsidRDefault="001A1696" w:rsidP="001A1696">
      <w:pPr>
        <w:spacing w:after="0"/>
        <w:rPr>
          <w:rFonts w:cstheme="minorHAnsi"/>
        </w:rPr>
      </w:pPr>
      <w:r w:rsidRPr="007B7F12">
        <w:rPr>
          <w:rFonts w:cstheme="minorHAnsi"/>
        </w:rPr>
        <w:t xml:space="preserve">Za revíziu je zodpovedný manažér kvality. Revízia môže byť vykonávaná aj priebežne počas vývoja kedy ešte vývoj vetvy nie je ukončený. Revízia sa má spraviť určite pred koncom šprintu alebo keď skončil vývoj vetvy. O ukončení vývoja vetvy informujú vývojári, ktorí na vetve pracovali. Manažér kvality môže vetvu schváliť alebo odmietnuť. Pri jej schválení sa pokračuje podľa časti zlúčenie </w:t>
      </w:r>
      <w:r w:rsidRPr="007B7F12">
        <w:rPr>
          <w:rFonts w:cstheme="minorHAnsi"/>
        </w:rPr>
        <w:lastRenderedPageBreak/>
        <w:t xml:space="preserve">vetiev vývoja. V prípade odmietnutia musí manažér kvality stanoviť dôvod odmietnutia a môže byť podaný námet k vylepšeniu, odstraňujúci nedostatky, kvôli ktorým bola vetva odmietnutá. Odmietnutie spolu s prípadným námetom na vylepšenie je podaný zodpovedajúcim osobám e-mailom alebo osobne. </w:t>
      </w:r>
    </w:p>
    <w:p w14:paraId="07C207A0" w14:textId="77777777" w:rsidR="001A1696" w:rsidRDefault="001A1696" w:rsidP="008D02F6">
      <w:pPr>
        <w:pStyle w:val="Nadpis4"/>
        <w:spacing w:after="120"/>
      </w:pPr>
      <w:r>
        <w:t>Zlúčenie vetiev vývoja</w:t>
      </w:r>
    </w:p>
    <w:p w14:paraId="39AB4603" w14:textId="77777777" w:rsidR="001A1696" w:rsidRDefault="001A1696" w:rsidP="001A1696">
      <w:pPr>
        <w:spacing w:after="0"/>
      </w:pPr>
      <w:r>
        <w:t xml:space="preserve">Vstup: </w:t>
      </w:r>
      <w:r w:rsidR="007C5B0F">
        <w:tab/>
      </w:r>
      <w:r w:rsidR="007C5B0F">
        <w:tab/>
      </w:r>
      <w:r>
        <w:t>vývoj vetvy úspešne prešiel revíziou</w:t>
      </w:r>
    </w:p>
    <w:p w14:paraId="7AA9C677" w14:textId="77777777" w:rsidR="001A1696" w:rsidRDefault="001A1696" w:rsidP="001A1696">
      <w:pPr>
        <w:spacing w:after="0"/>
      </w:pPr>
      <w:r>
        <w:t xml:space="preserve">Výstup: </w:t>
      </w:r>
      <w:r w:rsidR="007C5B0F">
        <w:tab/>
      </w:r>
      <w:r>
        <w:t>Vývojová vetva bola zlúčená s hlavnou vývojovou vetvou</w:t>
      </w:r>
    </w:p>
    <w:p w14:paraId="5E2FBA37" w14:textId="77777777" w:rsidR="001A1696" w:rsidRPr="00155ACD" w:rsidRDefault="001A1696" w:rsidP="001A1696">
      <w:pPr>
        <w:spacing w:after="120"/>
      </w:pPr>
      <w:r>
        <w:t xml:space="preserve">Zodpovedný: </w:t>
      </w:r>
      <w:r w:rsidR="007C5B0F">
        <w:tab/>
      </w:r>
      <w:r>
        <w:t>Manažér podpory vývoja</w:t>
      </w:r>
    </w:p>
    <w:p w14:paraId="6807BAE7" w14:textId="77777777" w:rsidR="001A1696" w:rsidRPr="007B7F12" w:rsidRDefault="001A1696" w:rsidP="001A1696">
      <w:pPr>
        <w:spacing w:after="0"/>
        <w:rPr>
          <w:rFonts w:cstheme="minorHAnsi"/>
        </w:rPr>
      </w:pPr>
      <w:r w:rsidRPr="007B7F12">
        <w:rPr>
          <w:rFonts w:cstheme="minorHAnsi"/>
        </w:rPr>
        <w:t>Na vzdialenom repozitári bude viacero vetiev</w:t>
      </w:r>
    </w:p>
    <w:p w14:paraId="0B9A117A" w14:textId="77777777" w:rsidR="001A1696" w:rsidRPr="007B7F12" w:rsidRDefault="001A1696" w:rsidP="00CC06CA">
      <w:pPr>
        <w:pStyle w:val="Odsekzoznamu"/>
        <w:numPr>
          <w:ilvl w:val="0"/>
          <w:numId w:val="64"/>
        </w:numPr>
        <w:spacing w:before="0" w:after="0" w:line="276" w:lineRule="auto"/>
        <w:contextualSpacing/>
        <w:jc w:val="left"/>
        <w:rPr>
          <w:rFonts w:cstheme="minorHAnsi"/>
        </w:rPr>
      </w:pPr>
      <w:r w:rsidRPr="007B7F12">
        <w:rPr>
          <w:rFonts w:cstheme="minorHAnsi"/>
        </w:rPr>
        <w:t>Hlavná vývojová vetva obsahuje aktuálny stav projektu. Na túto vetvu sa priamo funkcionalita nepridáva. Táto vetva sa rozrastá zlučovaním ostatných vývojových vetiev. Zlučovanie bude prebiehať najneskôr pred koncom šprintu alebo skôr ak vývoj vetvy skončil a môže byť začlenená do hlavnej vývojovej vetvy. Zodpovedný manažér podpory vývoja.</w:t>
      </w:r>
    </w:p>
    <w:p w14:paraId="309D3BD4" w14:textId="77777777" w:rsidR="001A1696" w:rsidRPr="007B7F12" w:rsidRDefault="001A1696" w:rsidP="00CC06CA">
      <w:pPr>
        <w:pStyle w:val="Odsekzoznamu"/>
        <w:numPr>
          <w:ilvl w:val="0"/>
          <w:numId w:val="64"/>
        </w:numPr>
        <w:spacing w:before="0" w:after="0" w:line="276" w:lineRule="auto"/>
        <w:contextualSpacing/>
        <w:jc w:val="left"/>
        <w:rPr>
          <w:rFonts w:cstheme="minorHAnsi"/>
        </w:rPr>
      </w:pPr>
      <w:r w:rsidRPr="007B7F12">
        <w:rPr>
          <w:rFonts w:cstheme="minorHAnsi"/>
        </w:rPr>
        <w:t xml:space="preserve">Ostatné vývojové vetvy, ich počet nie je presne stanovený a viac sa o nich píše v časti pridanie novej vetvy vývoja na vzdialený repozitár. K týmto vetvám vývojári prispievajú. </w:t>
      </w:r>
    </w:p>
    <w:p w14:paraId="1B0D0AEF" w14:textId="77777777" w:rsidR="001A1696" w:rsidRPr="007B7F12" w:rsidRDefault="001A1696" w:rsidP="00CC06CA">
      <w:pPr>
        <w:pStyle w:val="Odsekzoznamu"/>
        <w:numPr>
          <w:ilvl w:val="0"/>
          <w:numId w:val="64"/>
        </w:numPr>
        <w:spacing w:before="0" w:after="0" w:line="276" w:lineRule="auto"/>
        <w:contextualSpacing/>
        <w:jc w:val="left"/>
        <w:rPr>
          <w:rFonts w:cstheme="minorHAnsi"/>
        </w:rPr>
      </w:pPr>
      <w:r w:rsidRPr="007B7F12">
        <w:rPr>
          <w:rFonts w:cstheme="minorHAnsi"/>
        </w:rPr>
        <w:t>Archivačná vetva obsahuje archívy hlavnej vývojovej vetvy počas jednotlivých šprintov.</w:t>
      </w:r>
      <w:r w:rsidRPr="007B7F12">
        <w:rPr>
          <w:rFonts w:cstheme="minorHAnsi"/>
          <w:sz w:val="24"/>
        </w:rPr>
        <w:t xml:space="preserve"> </w:t>
      </w:r>
      <w:r w:rsidRPr="007B7F12">
        <w:rPr>
          <w:rFonts w:cstheme="minorHAnsi"/>
        </w:rPr>
        <w:t>Takto je pozorovateľný reálny výsledok každého šprintu napr. pre účely sledovania ako tím napredoval.</w:t>
      </w:r>
    </w:p>
    <w:p w14:paraId="5E694146" w14:textId="77777777" w:rsidR="001A1696" w:rsidRPr="007B7F12" w:rsidRDefault="001A1696" w:rsidP="001A1696">
      <w:pPr>
        <w:rPr>
          <w:rFonts w:cstheme="minorHAnsi"/>
        </w:rPr>
      </w:pPr>
      <w:r w:rsidRPr="007B7F12">
        <w:rPr>
          <w:rFonts w:cstheme="minorHAnsi"/>
        </w:rPr>
        <w:t>Proces zlúčenia vetvy s hlavnou vývojovou vetvou sa vykonáva po úspešnej revízii vetvy. Vetva vývoja je zlúčená do hlavnej vývojovej vetvy.</w:t>
      </w:r>
    </w:p>
    <w:p w14:paraId="06F9FB17" w14:textId="77777777" w:rsidR="001A1696" w:rsidRDefault="001A1696" w:rsidP="008D02F6">
      <w:pPr>
        <w:pStyle w:val="Nadpis4"/>
        <w:spacing w:after="120"/>
      </w:pPr>
      <w:r>
        <w:t>Archivácia hlavnej vývojovej vetvy</w:t>
      </w:r>
    </w:p>
    <w:p w14:paraId="3F2260F8" w14:textId="77777777" w:rsidR="001A1696" w:rsidRDefault="001A1696" w:rsidP="001A1696">
      <w:pPr>
        <w:spacing w:after="0"/>
      </w:pPr>
      <w:r>
        <w:t xml:space="preserve">Vstup: </w:t>
      </w:r>
      <w:r w:rsidR="007C5B0F">
        <w:tab/>
      </w:r>
      <w:r w:rsidR="007C5B0F">
        <w:tab/>
      </w:r>
      <w:r>
        <w:t>všetky vývojové vetvy prešli zlúčením s hlavnou vývojovou vetvou</w:t>
      </w:r>
    </w:p>
    <w:p w14:paraId="24EEEC1A" w14:textId="77777777" w:rsidR="001A1696" w:rsidRDefault="001A1696" w:rsidP="001A1696">
      <w:pPr>
        <w:spacing w:after="0"/>
      </w:pPr>
      <w:r>
        <w:t xml:space="preserve">Výstup: </w:t>
      </w:r>
      <w:r w:rsidR="007C5B0F">
        <w:tab/>
      </w:r>
      <w:r>
        <w:t>archivovaná hlavná vetva vývoja</w:t>
      </w:r>
    </w:p>
    <w:p w14:paraId="7CE46B65" w14:textId="77777777" w:rsidR="001A1696" w:rsidRDefault="001A1696" w:rsidP="001A1696">
      <w:pPr>
        <w:spacing w:after="120"/>
      </w:pPr>
      <w:r>
        <w:t>Zodpovední:</w:t>
      </w:r>
      <w:r w:rsidR="007C5B0F">
        <w:tab/>
      </w:r>
      <w:r>
        <w:t>vývojár, manažér podpory vývoja</w:t>
      </w:r>
    </w:p>
    <w:p w14:paraId="61F90C9B" w14:textId="77777777" w:rsidR="001A1696" w:rsidRPr="007B7F12" w:rsidRDefault="001A1696" w:rsidP="001A1696">
      <w:pPr>
        <w:spacing w:after="0"/>
        <w:rPr>
          <w:rFonts w:cstheme="minorHAnsi"/>
        </w:rPr>
      </w:pPr>
      <w:r w:rsidRPr="007B7F12">
        <w:rPr>
          <w:rFonts w:cstheme="minorHAnsi"/>
        </w:rPr>
        <w:t>Proces zlúčenia vetiev musí prebehnúť pre každú vetvu vývoja.</w:t>
      </w:r>
    </w:p>
    <w:p w14:paraId="2A658D85" w14:textId="77777777" w:rsidR="001A1696" w:rsidRPr="007B7F12" w:rsidRDefault="001A1696" w:rsidP="00CC06CA">
      <w:pPr>
        <w:pStyle w:val="Odsekzoznamu"/>
        <w:numPr>
          <w:ilvl w:val="0"/>
          <w:numId w:val="66"/>
        </w:numPr>
        <w:spacing w:before="0" w:after="0" w:line="276" w:lineRule="auto"/>
        <w:contextualSpacing/>
        <w:jc w:val="left"/>
        <w:rPr>
          <w:rFonts w:cstheme="minorHAnsi"/>
        </w:rPr>
      </w:pPr>
      <w:r w:rsidRPr="007B7F12">
        <w:rPr>
          <w:rFonts w:cstheme="minorHAnsi"/>
        </w:rPr>
        <w:t>Archivuje sa hlavná vývojová vetva</w:t>
      </w:r>
    </w:p>
    <w:p w14:paraId="14F300C9" w14:textId="77777777" w:rsidR="001A1696" w:rsidRPr="007B7F12" w:rsidRDefault="001A1696" w:rsidP="00CC06CA">
      <w:pPr>
        <w:pStyle w:val="Odsekzoznamu"/>
        <w:numPr>
          <w:ilvl w:val="0"/>
          <w:numId w:val="66"/>
        </w:numPr>
        <w:spacing w:before="0" w:after="0" w:line="276" w:lineRule="auto"/>
        <w:contextualSpacing/>
        <w:jc w:val="left"/>
        <w:rPr>
          <w:rFonts w:cstheme="minorHAnsi"/>
        </w:rPr>
      </w:pPr>
      <w:r w:rsidRPr="007B7F12">
        <w:rPr>
          <w:rFonts w:cstheme="minorHAnsi"/>
        </w:rPr>
        <w:t>Po úspešnej archivácii hlavnej vývojovej vetvy a po ukončení vývoja ostaných vetiev je zodpovedný manažér podpory vývoja za vymazanie ostatných vývojových vetiev na vzdialenom repozitári. Ak vývoj vetiev neskončil ale prešli revíziou a zlúčením s hlavnou vývojovou vetvou tak vývojové vetvy na vzdialenom repozitári zostávajú nedotknuté. (Revízia a zlúčenie vetiev prebehlo kvôli blížiacemu sa koncu šprintu, nie kvôli ukončeniu vývoja vetiev). Postup mazania vzdialených vetiev platí aj pre lokálne vetvy ale za mazanie lokálnych vetiev sú zodpovední vývojári.</w:t>
      </w:r>
    </w:p>
    <w:p w14:paraId="4971CDD9" w14:textId="77777777" w:rsidR="001A1696" w:rsidRDefault="001A1696" w:rsidP="008D02F6">
      <w:pPr>
        <w:pStyle w:val="Nadpis4"/>
        <w:spacing w:after="120"/>
      </w:pPr>
      <w:r>
        <w:t>Práca s gitom</w:t>
      </w:r>
    </w:p>
    <w:p w14:paraId="2DF2EBD4" w14:textId="77777777" w:rsidR="001A1696" w:rsidRPr="007B7F12" w:rsidRDefault="001A1696" w:rsidP="001A1696">
      <w:pPr>
        <w:spacing w:after="0"/>
        <w:rPr>
          <w:rFonts w:cstheme="minorHAnsi"/>
        </w:rPr>
      </w:pPr>
      <w:r w:rsidRPr="007B7F12">
        <w:rPr>
          <w:rFonts w:cstheme="minorHAnsi"/>
        </w:rPr>
        <w:t>Vzdialený a lokálny repozitár je inicializovaný. V adresári projektu sa vytvorí git repozitár. V netbeanse pravý klik na projekt =&gt; Versioning =&gt; Initialize Git Repository. Pri práci sa budú používať vývojové vetvy.</w:t>
      </w:r>
    </w:p>
    <w:p w14:paraId="5B4DF05E" w14:textId="77777777" w:rsidR="001A1696" w:rsidRDefault="001A1696" w:rsidP="008D02F6">
      <w:pPr>
        <w:pStyle w:val="Nadpis5"/>
        <w:spacing w:after="120"/>
      </w:pPr>
      <w:r>
        <w:lastRenderedPageBreak/>
        <w:t>Vytvorenie vetvy vývoja</w:t>
      </w:r>
    </w:p>
    <w:p w14:paraId="580B2382" w14:textId="77777777" w:rsidR="001A1696" w:rsidRPr="007B7F12" w:rsidRDefault="001A1696" w:rsidP="001A1696">
      <w:pPr>
        <w:spacing w:after="0"/>
        <w:rPr>
          <w:rFonts w:ascii="Times New Roman" w:hAnsi="Times New Roman" w:cs="Times New Roman"/>
          <w:szCs w:val="22"/>
        </w:rPr>
      </w:pPr>
      <w:r w:rsidRPr="007B7F12">
        <w:rPr>
          <w:rFonts w:ascii="Times New Roman" w:hAnsi="Times New Roman" w:cs="Times New Roman"/>
          <w:szCs w:val="22"/>
        </w:rPr>
        <w:t xml:space="preserve">Vytvorí sa nová vetva pre vývoj. V tejto vetve bude upravovaná funkcionalita. V uvedenom príklade(Obrázok </w:t>
      </w:r>
      <w:r w:rsidR="009502E3">
        <w:rPr>
          <w:rFonts w:ascii="Times New Roman" w:hAnsi="Times New Roman" w:cs="Times New Roman"/>
          <w:szCs w:val="22"/>
        </w:rPr>
        <w:t>5.5</w:t>
      </w:r>
      <w:r w:rsidRPr="007B7F12">
        <w:rPr>
          <w:rFonts w:ascii="Times New Roman" w:hAnsi="Times New Roman" w:cs="Times New Roman"/>
          <w:szCs w:val="22"/>
        </w:rPr>
        <w:t>) bola vytvorená vetva s menom develop.</w:t>
      </w:r>
    </w:p>
    <w:p w14:paraId="3E5E1881" w14:textId="77777777" w:rsidR="001A1696" w:rsidRDefault="001A1696" w:rsidP="001A1696">
      <w:pPr>
        <w:keepNext/>
        <w:spacing w:after="0"/>
      </w:pPr>
      <w:r>
        <w:rPr>
          <w:noProof/>
        </w:rPr>
        <w:drawing>
          <wp:inline distT="0" distB="0" distL="0" distR="0" wp14:anchorId="4AD895F0" wp14:editId="71FCEC2E">
            <wp:extent cx="1676400" cy="257175"/>
            <wp:effectExtent l="19050" t="0" r="0" b="0"/>
            <wp:docPr id="7" name="Obrázok 1" descr="C:\FIIT\ING\1\MSI\metodika\cut\0.git_branch_deve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IT\ING\1\MSI\metodika\cut\0.git_branch_develop.png"/>
                    <pic:cNvPicPr>
                      <a:picLocks noChangeAspect="1" noChangeArrowheads="1"/>
                    </pic:cNvPicPr>
                  </pic:nvPicPr>
                  <pic:blipFill>
                    <a:blip r:embed="rId26" cstate="print"/>
                    <a:srcRect/>
                    <a:stretch>
                      <a:fillRect/>
                    </a:stretch>
                  </pic:blipFill>
                  <pic:spPr bwMode="auto">
                    <a:xfrm>
                      <a:off x="0" y="0"/>
                      <a:ext cx="1676400" cy="257175"/>
                    </a:xfrm>
                    <a:prstGeom prst="rect">
                      <a:avLst/>
                    </a:prstGeom>
                    <a:noFill/>
                    <a:ln w="9525">
                      <a:noFill/>
                      <a:miter lim="800000"/>
                      <a:headEnd/>
                      <a:tailEnd/>
                    </a:ln>
                  </pic:spPr>
                </pic:pic>
              </a:graphicData>
            </a:graphic>
          </wp:inline>
        </w:drawing>
      </w:r>
    </w:p>
    <w:p w14:paraId="3ADEE461" w14:textId="77777777" w:rsidR="001A1696" w:rsidRDefault="001A1696" w:rsidP="001A1696">
      <w:pPr>
        <w:pStyle w:val="Popis"/>
        <w:rPr>
          <w:rFonts w:ascii="Times New Roman" w:hAnsi="Times New Roman" w:cs="Times New Roman"/>
        </w:rPr>
      </w:pPr>
      <w:r>
        <w:t xml:space="preserve">Obrázok </w:t>
      </w:r>
      <w:fldSimple w:instr=" STYLEREF 1 \s ">
        <w:r w:rsidR="005A3A7D">
          <w:rPr>
            <w:noProof/>
          </w:rPr>
          <w:t>5</w:t>
        </w:r>
      </w:fldSimple>
      <w:r w:rsidR="009502E3">
        <w:t>.</w:t>
      </w:r>
      <w:fldSimple w:instr=" SEQ Obrázok \* ARABIC \s 1 ">
        <w:r w:rsidR="005A3A7D">
          <w:rPr>
            <w:noProof/>
          </w:rPr>
          <w:t>5</w:t>
        </w:r>
      </w:fldSimple>
    </w:p>
    <w:p w14:paraId="13EC3D13" w14:textId="77777777" w:rsidR="001A1696" w:rsidRPr="007B7F12" w:rsidRDefault="001A1696" w:rsidP="001A1696">
      <w:pPr>
        <w:spacing w:after="0"/>
        <w:rPr>
          <w:rFonts w:cstheme="minorHAnsi"/>
        </w:rPr>
      </w:pPr>
      <w:r w:rsidRPr="007B7F12">
        <w:rPr>
          <w:rFonts w:cstheme="minorHAnsi"/>
        </w:rPr>
        <w:t xml:space="preserve">Pred samotnou prácou sa treba „prepnúť“ sa na danú vetvu vývoja(Obrázok </w:t>
      </w:r>
      <w:r w:rsidR="009502E3">
        <w:rPr>
          <w:rFonts w:cstheme="minorHAnsi"/>
        </w:rPr>
        <w:t>5.6</w:t>
      </w:r>
      <w:r w:rsidRPr="007B7F12">
        <w:rPr>
          <w:rFonts w:cstheme="minorHAnsi"/>
        </w:rPr>
        <w:t>).</w:t>
      </w:r>
    </w:p>
    <w:p w14:paraId="68EFC197" w14:textId="77777777" w:rsidR="001A1696" w:rsidRDefault="001A1696" w:rsidP="001A1696">
      <w:pPr>
        <w:keepNext/>
        <w:spacing w:after="0"/>
      </w:pPr>
      <w:r>
        <w:rPr>
          <w:noProof/>
        </w:rPr>
        <w:drawing>
          <wp:inline distT="0" distB="0" distL="0" distR="0" wp14:anchorId="0EFD924E" wp14:editId="30E27BE6">
            <wp:extent cx="2524125" cy="381000"/>
            <wp:effectExtent l="19050" t="0" r="9525" b="0"/>
            <wp:docPr id="9" name="Obrázok 2" descr="C:\FIIT\ING\1\MSI\metodika\cut\2.git_checkout_deve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IT\ING\1\MSI\metodika\cut\2.git_checkout_develop.png"/>
                    <pic:cNvPicPr>
                      <a:picLocks noChangeAspect="1" noChangeArrowheads="1"/>
                    </pic:cNvPicPr>
                  </pic:nvPicPr>
                  <pic:blipFill>
                    <a:blip r:embed="rId27" cstate="print"/>
                    <a:srcRect/>
                    <a:stretch>
                      <a:fillRect/>
                    </a:stretch>
                  </pic:blipFill>
                  <pic:spPr bwMode="auto">
                    <a:xfrm>
                      <a:off x="0" y="0"/>
                      <a:ext cx="2524125" cy="381000"/>
                    </a:xfrm>
                    <a:prstGeom prst="rect">
                      <a:avLst/>
                    </a:prstGeom>
                    <a:noFill/>
                    <a:ln w="9525">
                      <a:noFill/>
                      <a:miter lim="800000"/>
                      <a:headEnd/>
                      <a:tailEnd/>
                    </a:ln>
                  </pic:spPr>
                </pic:pic>
              </a:graphicData>
            </a:graphic>
          </wp:inline>
        </w:drawing>
      </w:r>
    </w:p>
    <w:p w14:paraId="50E2A6D4" w14:textId="77777777" w:rsidR="001A1696" w:rsidRDefault="001A1696" w:rsidP="001A1696">
      <w:pPr>
        <w:pStyle w:val="Popis"/>
        <w:rPr>
          <w:rFonts w:ascii="Times New Roman" w:hAnsi="Times New Roman" w:cs="Times New Roman"/>
        </w:rPr>
      </w:pPr>
      <w:r>
        <w:t xml:space="preserve">Obrázok </w:t>
      </w:r>
      <w:fldSimple w:instr=" STYLEREF 1 \s ">
        <w:r w:rsidR="005A3A7D">
          <w:rPr>
            <w:noProof/>
          </w:rPr>
          <w:t>5</w:t>
        </w:r>
      </w:fldSimple>
      <w:r w:rsidR="009502E3">
        <w:t>.</w:t>
      </w:r>
      <w:fldSimple w:instr=" SEQ Obrázok \* ARABIC \s 1 ">
        <w:r w:rsidR="005A3A7D">
          <w:rPr>
            <w:noProof/>
          </w:rPr>
          <w:t>6</w:t>
        </w:r>
      </w:fldSimple>
    </w:p>
    <w:p w14:paraId="2226FF37" w14:textId="77777777" w:rsidR="001A1696" w:rsidRPr="009D1EBB" w:rsidRDefault="001A1696" w:rsidP="008D02F6">
      <w:pPr>
        <w:pStyle w:val="Nadpis5"/>
        <w:spacing w:after="120"/>
      </w:pPr>
      <w:r>
        <w:t>Pridanie funkcionality</w:t>
      </w:r>
    </w:p>
    <w:p w14:paraId="4D199F8C" w14:textId="77777777" w:rsidR="001A1696" w:rsidRPr="007B7F12" w:rsidRDefault="001A1696" w:rsidP="001A1696">
      <w:pPr>
        <w:spacing w:after="0"/>
        <w:rPr>
          <w:rFonts w:cstheme="minorHAnsi"/>
          <w:noProof/>
        </w:rPr>
      </w:pPr>
      <w:r w:rsidRPr="007B7F12">
        <w:rPr>
          <w:rFonts w:cstheme="minorHAnsi"/>
        </w:rPr>
        <w:t xml:space="preserve">Aktualizuje sa vývojová vetva z vetvy </w:t>
      </w:r>
      <w:r w:rsidR="009502E3">
        <w:rPr>
          <w:rFonts w:cstheme="minorHAnsi"/>
        </w:rPr>
        <w:t>vzdialeného repozitára(Obrázok 5.7</w:t>
      </w:r>
      <w:r w:rsidRPr="007B7F12">
        <w:rPr>
          <w:rFonts w:cstheme="minorHAnsi"/>
        </w:rPr>
        <w:t>).</w:t>
      </w:r>
    </w:p>
    <w:p w14:paraId="6B0A8B09" w14:textId="77777777" w:rsidR="001A1696" w:rsidRDefault="001A1696" w:rsidP="001A1696">
      <w:pPr>
        <w:keepNext/>
        <w:spacing w:after="0"/>
      </w:pPr>
      <w:r>
        <w:rPr>
          <w:noProof/>
        </w:rPr>
        <w:drawing>
          <wp:inline distT="0" distB="0" distL="0" distR="0" wp14:anchorId="7BB7FDEB" wp14:editId="5C9518A1">
            <wp:extent cx="4668746" cy="1476375"/>
            <wp:effectExtent l="19050" t="0" r="0" b="0"/>
            <wp:docPr id="10" name="Obrázok 1" descr="C:\FIIT\ING\1\MSI\metodika\cut\1.git_p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IT\ING\1\MSI\metodika\cut\1.git_pull.png"/>
                    <pic:cNvPicPr>
                      <a:picLocks noChangeAspect="1" noChangeArrowheads="1"/>
                    </pic:cNvPicPr>
                  </pic:nvPicPr>
                  <pic:blipFill>
                    <a:blip r:embed="rId28" cstate="print"/>
                    <a:srcRect/>
                    <a:stretch>
                      <a:fillRect/>
                    </a:stretch>
                  </pic:blipFill>
                  <pic:spPr bwMode="auto">
                    <a:xfrm>
                      <a:off x="0" y="0"/>
                      <a:ext cx="4677256" cy="1479066"/>
                    </a:xfrm>
                    <a:prstGeom prst="rect">
                      <a:avLst/>
                    </a:prstGeom>
                    <a:noFill/>
                    <a:ln w="9525">
                      <a:noFill/>
                      <a:miter lim="800000"/>
                      <a:headEnd/>
                      <a:tailEnd/>
                    </a:ln>
                  </pic:spPr>
                </pic:pic>
              </a:graphicData>
            </a:graphic>
          </wp:inline>
        </w:drawing>
      </w:r>
    </w:p>
    <w:p w14:paraId="0E84B58F" w14:textId="77777777" w:rsidR="001A1696" w:rsidRPr="009D1EBB" w:rsidRDefault="001A1696" w:rsidP="001A1696">
      <w:pPr>
        <w:pStyle w:val="Popis"/>
        <w:rPr>
          <w:rFonts w:ascii="Times New Roman" w:hAnsi="Times New Roman" w:cs="Times New Roman"/>
        </w:rPr>
      </w:pPr>
      <w:r>
        <w:t xml:space="preserve">Obrázok </w:t>
      </w:r>
      <w:fldSimple w:instr=" STYLEREF 1 \s ">
        <w:r w:rsidR="005A3A7D">
          <w:rPr>
            <w:noProof/>
          </w:rPr>
          <w:t>5</w:t>
        </w:r>
      </w:fldSimple>
      <w:r w:rsidR="009502E3">
        <w:t>.</w:t>
      </w:r>
      <w:fldSimple w:instr=" SEQ Obrázok \* ARABIC \s 1 ">
        <w:r w:rsidR="005A3A7D">
          <w:rPr>
            <w:noProof/>
          </w:rPr>
          <w:t>7</w:t>
        </w:r>
      </w:fldSimple>
    </w:p>
    <w:p w14:paraId="1435E7F9" w14:textId="77777777" w:rsidR="001A1696" w:rsidRPr="007B7F12" w:rsidRDefault="001A1696" w:rsidP="001A1696">
      <w:pPr>
        <w:spacing w:after="0"/>
        <w:rPr>
          <w:rFonts w:cstheme="minorHAnsi"/>
        </w:rPr>
      </w:pPr>
      <w:r w:rsidRPr="007B7F12">
        <w:rPr>
          <w:rFonts w:cstheme="minorHAnsi"/>
        </w:rPr>
        <w:t xml:space="preserve">Pred začatím samotnej práce vývojár overí či vetva nie je rozbitá a je konzistentná. Skúsi zostaviť program a spustiť testy. Teraz vývojár vytvorí zdrojový kód. Po skončení implementácie sa navrhnú junit testy. Testovaním sa bližšie zaoberá metodika testovania. Až po akceptácii testov sa pokračuje ďalej. Treba explicitne povedať, ktoré súbory podstúpili zmeny, prípadne pribudli ako nové v projekte a treba ich brať v úvahu pre nasledujúci commit. Nad git repozitárom, ktorý je aj adresárom projektu označíme všetky súbory adresára. </w:t>
      </w:r>
    </w:p>
    <w:p w14:paraId="7310F7B2" w14:textId="77777777" w:rsidR="001A1696" w:rsidRPr="00397523" w:rsidRDefault="001A1696" w:rsidP="001A1696">
      <w:pPr>
        <w:pStyle w:val="Odsekzoznamu"/>
        <w:rPr>
          <w:rFonts w:ascii="Courier New" w:hAnsi="Courier New" w:cs="Courier New"/>
        </w:rPr>
      </w:pPr>
      <w:r>
        <w:rPr>
          <w:rFonts w:ascii="Courier New" w:hAnsi="Courier New" w:cs="Courier New"/>
        </w:rPr>
        <w:t>$ git add .</w:t>
      </w:r>
    </w:p>
    <w:p w14:paraId="6CFB695D" w14:textId="77777777" w:rsidR="001A1696" w:rsidRPr="007B7F12" w:rsidRDefault="001A1696" w:rsidP="001A1696">
      <w:pPr>
        <w:spacing w:after="0"/>
        <w:rPr>
          <w:rFonts w:cstheme="minorHAnsi"/>
        </w:rPr>
      </w:pPr>
      <w:r w:rsidRPr="007B7F12">
        <w:rPr>
          <w:rFonts w:cstheme="minorHAnsi"/>
        </w:rPr>
        <w:t>Zmeny nahrá do repozitára a spravíme ich viditeľnými v rámci lokálneho repozitára(Obrázok 5</w:t>
      </w:r>
      <w:r w:rsidR="009502E3">
        <w:rPr>
          <w:rFonts w:cstheme="minorHAnsi"/>
        </w:rPr>
        <w:t>.8</w:t>
      </w:r>
      <w:r w:rsidRPr="007B7F12">
        <w:rPr>
          <w:rFonts w:cstheme="minorHAnsi"/>
        </w:rPr>
        <w:t xml:space="preserve">). </w:t>
      </w:r>
    </w:p>
    <w:p w14:paraId="0405FED0" w14:textId="77777777" w:rsidR="001A1696" w:rsidRDefault="001A1696" w:rsidP="001A1696">
      <w:pPr>
        <w:keepNext/>
        <w:spacing w:after="0"/>
      </w:pPr>
      <w:r>
        <w:rPr>
          <w:noProof/>
        </w:rPr>
        <w:drawing>
          <wp:inline distT="0" distB="0" distL="0" distR="0" wp14:anchorId="5EDEC6DB" wp14:editId="237FAEC1">
            <wp:extent cx="3829050" cy="457200"/>
            <wp:effectExtent l="19050" t="0" r="0" b="0"/>
            <wp:docPr id="11" name="Obrázok 1" descr="C:\FIIT\ING\1\MSI\metodika\cut\git_commit_m_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IT\ING\1\MSI\metodika\cut\git_commit_m_true.png"/>
                    <pic:cNvPicPr>
                      <a:picLocks noChangeAspect="1" noChangeArrowheads="1"/>
                    </pic:cNvPicPr>
                  </pic:nvPicPr>
                  <pic:blipFill>
                    <a:blip r:embed="rId29" cstate="print"/>
                    <a:srcRect/>
                    <a:stretch>
                      <a:fillRect/>
                    </a:stretch>
                  </pic:blipFill>
                  <pic:spPr bwMode="auto">
                    <a:xfrm>
                      <a:off x="0" y="0"/>
                      <a:ext cx="3829050" cy="457200"/>
                    </a:xfrm>
                    <a:prstGeom prst="rect">
                      <a:avLst/>
                    </a:prstGeom>
                    <a:noFill/>
                    <a:ln w="9525">
                      <a:noFill/>
                      <a:miter lim="800000"/>
                      <a:headEnd/>
                      <a:tailEnd/>
                    </a:ln>
                  </pic:spPr>
                </pic:pic>
              </a:graphicData>
            </a:graphic>
          </wp:inline>
        </w:drawing>
      </w:r>
    </w:p>
    <w:p w14:paraId="750D25EF" w14:textId="77777777" w:rsidR="001A1696" w:rsidRPr="00F622F1" w:rsidRDefault="001A1696" w:rsidP="001A1696">
      <w:pPr>
        <w:pStyle w:val="Popis"/>
        <w:rPr>
          <w:rFonts w:ascii="Times New Roman" w:hAnsi="Times New Roman" w:cs="Times New Roman"/>
        </w:rPr>
      </w:pPr>
      <w:r>
        <w:t xml:space="preserve">Obrázok </w:t>
      </w:r>
      <w:fldSimple w:instr=" STYLEREF 1 \s ">
        <w:r w:rsidR="005A3A7D">
          <w:rPr>
            <w:noProof/>
          </w:rPr>
          <w:t>5</w:t>
        </w:r>
      </w:fldSimple>
      <w:r w:rsidR="009502E3">
        <w:t>.</w:t>
      </w:r>
      <w:fldSimple w:instr=" SEQ Obrázok \* ARABIC \s 1 ">
        <w:r w:rsidR="005A3A7D">
          <w:rPr>
            <w:noProof/>
          </w:rPr>
          <w:t>8</w:t>
        </w:r>
      </w:fldSimple>
    </w:p>
    <w:p w14:paraId="147540C1" w14:textId="77777777" w:rsidR="001A1696" w:rsidRPr="007B7F12" w:rsidRDefault="001A1696" w:rsidP="001A1696">
      <w:pPr>
        <w:spacing w:after="0"/>
        <w:rPr>
          <w:rFonts w:cstheme="minorHAnsi"/>
        </w:rPr>
      </w:pPr>
      <w:r w:rsidRPr="007B7F12">
        <w:rPr>
          <w:rFonts w:cstheme="minorHAnsi"/>
        </w:rPr>
        <w:t>Commit prebieha vždy so správou(Obrázok 5). Správa musí obsahovať:</w:t>
      </w:r>
    </w:p>
    <w:p w14:paraId="7141FA8F"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Meno úlohy, s ktorým doplnené zdrojové texty súvisia(test)</w:t>
      </w:r>
    </w:p>
    <w:p w14:paraId="0B3646F9"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Popis čo bolo z úlohy spravené, názvy funkcií sú oddelené čiarkami(f,g)</w:t>
      </w:r>
    </w:p>
    <w:p w14:paraId="3C4D7E39"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Meno úlohy oddelené od popisu znakom -</w:t>
      </w:r>
    </w:p>
    <w:p w14:paraId="03F01A4A" w14:textId="77777777" w:rsidR="001A1696" w:rsidRPr="007B7F12" w:rsidRDefault="001A1696" w:rsidP="00CC06CA">
      <w:pPr>
        <w:pStyle w:val="Odsekzoznamu"/>
        <w:numPr>
          <w:ilvl w:val="0"/>
          <w:numId w:val="62"/>
        </w:numPr>
        <w:spacing w:before="0" w:after="0" w:line="276" w:lineRule="auto"/>
        <w:contextualSpacing/>
        <w:jc w:val="left"/>
        <w:rPr>
          <w:rFonts w:cstheme="minorHAnsi"/>
        </w:rPr>
      </w:pPr>
      <w:r w:rsidRPr="007B7F12">
        <w:rPr>
          <w:rFonts w:cstheme="minorHAnsi"/>
        </w:rPr>
        <w:t>Nepovinný vlastný komentár oddelený znakom |</w:t>
      </w:r>
    </w:p>
    <w:p w14:paraId="2D2D4A99" w14:textId="77777777" w:rsidR="001A1696" w:rsidRPr="002C3938" w:rsidRDefault="001A1696" w:rsidP="008D02F6">
      <w:pPr>
        <w:pStyle w:val="Nadpis5"/>
        <w:spacing w:after="120"/>
      </w:pPr>
      <w:r>
        <w:lastRenderedPageBreak/>
        <w:t>Riešenie konfliktov</w:t>
      </w:r>
    </w:p>
    <w:p w14:paraId="3D938E86" w14:textId="77777777" w:rsidR="001A1696" w:rsidRPr="007B7F12" w:rsidRDefault="001A1696" w:rsidP="001A1696">
      <w:pPr>
        <w:spacing w:after="0"/>
        <w:rPr>
          <w:rFonts w:cstheme="minorHAnsi"/>
        </w:rPr>
      </w:pPr>
      <w:r w:rsidRPr="007B7F12">
        <w:rPr>
          <w:rFonts w:cstheme="minorHAnsi"/>
        </w:rPr>
        <w:t xml:space="preserve">Vývojár zmenil funkcionalitu a pridal ju do lokálneho repozitára. Teraz stiahne vetvu zo servera na svoju vetvu v lokálnom adresári(Obrázok </w:t>
      </w:r>
      <w:r w:rsidR="009502E3">
        <w:rPr>
          <w:rFonts w:cstheme="minorHAnsi"/>
        </w:rPr>
        <w:t>5.9</w:t>
      </w:r>
      <w:r w:rsidRPr="007B7F12">
        <w:rPr>
          <w:rFonts w:cstheme="minorHAnsi"/>
        </w:rPr>
        <w:t>).</w:t>
      </w:r>
    </w:p>
    <w:p w14:paraId="60CF7455" w14:textId="77777777" w:rsidR="001A1696" w:rsidRDefault="001A1696" w:rsidP="001A1696">
      <w:pPr>
        <w:keepNext/>
        <w:spacing w:after="0"/>
      </w:pPr>
      <w:r>
        <w:rPr>
          <w:noProof/>
        </w:rPr>
        <w:drawing>
          <wp:inline distT="0" distB="0" distL="0" distR="0" wp14:anchorId="745FEADE" wp14:editId="1EC22ECD">
            <wp:extent cx="5762625" cy="2314575"/>
            <wp:effectExtent l="19050" t="0" r="9525" b="0"/>
            <wp:docPr id="12" name="Obrázok 2" descr="C:\FIIT\ING\1\MSI\metodika\cut\git_confl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IT\ING\1\MSI\metodika\cut\git_conflict.png"/>
                    <pic:cNvPicPr>
                      <a:picLocks noChangeAspect="1" noChangeArrowheads="1"/>
                    </pic:cNvPicPr>
                  </pic:nvPicPr>
                  <pic:blipFill>
                    <a:blip r:embed="rId30" cstate="print"/>
                    <a:srcRect/>
                    <a:stretch>
                      <a:fillRect/>
                    </a:stretch>
                  </pic:blipFill>
                  <pic:spPr bwMode="auto">
                    <a:xfrm>
                      <a:off x="0" y="0"/>
                      <a:ext cx="5762625" cy="2314575"/>
                    </a:xfrm>
                    <a:prstGeom prst="rect">
                      <a:avLst/>
                    </a:prstGeom>
                    <a:noFill/>
                    <a:ln w="9525">
                      <a:noFill/>
                      <a:miter lim="800000"/>
                      <a:headEnd/>
                      <a:tailEnd/>
                    </a:ln>
                  </pic:spPr>
                </pic:pic>
              </a:graphicData>
            </a:graphic>
          </wp:inline>
        </w:drawing>
      </w:r>
    </w:p>
    <w:p w14:paraId="11AECFED" w14:textId="77777777" w:rsidR="001A1696" w:rsidRPr="0046252F" w:rsidRDefault="001A1696" w:rsidP="001A1696">
      <w:pPr>
        <w:pStyle w:val="Popis"/>
        <w:rPr>
          <w:rFonts w:ascii="Times New Roman" w:hAnsi="Times New Roman" w:cs="Times New Roman"/>
        </w:rPr>
      </w:pPr>
      <w:r>
        <w:t xml:space="preserve">Obrázok </w:t>
      </w:r>
      <w:fldSimple w:instr=" STYLEREF 1 \s ">
        <w:r w:rsidR="005A3A7D">
          <w:rPr>
            <w:noProof/>
          </w:rPr>
          <w:t>5</w:t>
        </w:r>
      </w:fldSimple>
      <w:r w:rsidR="009502E3">
        <w:t>.</w:t>
      </w:r>
      <w:fldSimple w:instr=" SEQ Obrázok \* ARABIC \s 1 ">
        <w:r w:rsidR="005A3A7D">
          <w:rPr>
            <w:noProof/>
          </w:rPr>
          <w:t>9</w:t>
        </w:r>
      </w:fldSimple>
    </w:p>
    <w:p w14:paraId="7A6B71EA" w14:textId="77777777" w:rsidR="001A1696" w:rsidRPr="007B7F12" w:rsidRDefault="001A1696" w:rsidP="001A1696">
      <w:pPr>
        <w:rPr>
          <w:rFonts w:cstheme="minorHAnsi"/>
        </w:rPr>
      </w:pPr>
      <w:r w:rsidRPr="007B7F12">
        <w:rPr>
          <w:rFonts w:cstheme="minorHAnsi"/>
        </w:rPr>
        <w:t>Vetva test v lokálnom repozitári je nekonzistentná. Súbory teraz obsahujú časti textov, v ktorých sa lokálna a verzia servera a líšili. V takom prípade vývojár prezerá texty a ručne rieši konflikty. Pre vizualizáciu zdrojových textov pomôže gitk. Časti textov jednej či druhej verzie vetvy sú zvýraznené a pomáhajú pri riešení konfliktov. Ak sa konflikt nepodarí vyriešiť treba vrátiť zmeny</w:t>
      </w:r>
    </w:p>
    <w:p w14:paraId="06FE0E67" w14:textId="77777777" w:rsidR="001A1696" w:rsidRDefault="001A1696" w:rsidP="001A1696">
      <w:pPr>
        <w:rPr>
          <w:rFonts w:ascii="Courier New" w:hAnsi="Courier New" w:cs="Courier New"/>
        </w:rPr>
      </w:pPr>
      <w:r>
        <w:rPr>
          <w:rFonts w:ascii="Courier New" w:hAnsi="Courier New" w:cs="Courier New"/>
        </w:rPr>
        <w:t xml:space="preserve">git reset </w:t>
      </w:r>
      <w:r w:rsidRPr="003E4B2A">
        <w:rPr>
          <w:rFonts w:ascii="Courier New" w:hAnsi="Courier New" w:cs="Courier New"/>
        </w:rPr>
        <w:t>–</w:t>
      </w:r>
      <w:r>
        <w:rPr>
          <w:rFonts w:ascii="Courier New" w:hAnsi="Courier New" w:cs="Courier New"/>
        </w:rPr>
        <w:t>-</w:t>
      </w:r>
      <w:r w:rsidRPr="003E4B2A">
        <w:rPr>
          <w:rFonts w:ascii="Courier New" w:hAnsi="Courier New" w:cs="Courier New"/>
        </w:rPr>
        <w:t>hard</w:t>
      </w:r>
    </w:p>
    <w:p w14:paraId="5B7B4A93" w14:textId="77777777" w:rsidR="001A1696" w:rsidRDefault="001A1696" w:rsidP="001A1696">
      <w:pPr>
        <w:rPr>
          <w:rFonts w:ascii="Times New Roman" w:hAnsi="Times New Roman" w:cs="Times New Roman"/>
        </w:rPr>
      </w:pPr>
      <w:r>
        <w:rPr>
          <w:rFonts w:ascii="Times New Roman" w:hAnsi="Times New Roman" w:cs="Times New Roman"/>
        </w:rPr>
        <w:t>Príkaz napraví stav vetvy na posledný commit. Hard spôsobí stratu posledných zmien. V prípade vrátenia sa na predposledný commit:</w:t>
      </w:r>
    </w:p>
    <w:p w14:paraId="23E8DC58" w14:textId="77777777" w:rsidR="001A1696" w:rsidRDefault="001A1696" w:rsidP="001A1696">
      <w:pPr>
        <w:rPr>
          <w:rFonts w:ascii="Courier New" w:hAnsi="Courier New" w:cs="Courier New"/>
        </w:rPr>
      </w:pPr>
      <w:r w:rsidRPr="00E44E2D">
        <w:rPr>
          <w:rFonts w:ascii="Courier New" w:hAnsi="Courier New" w:cs="Courier New"/>
        </w:rPr>
        <w:t>git reset --hard HEAD~1</w:t>
      </w:r>
    </w:p>
    <w:p w14:paraId="3759E7DF" w14:textId="77777777" w:rsidR="001A1696" w:rsidRPr="007B7F12" w:rsidRDefault="001A1696" w:rsidP="001A1696">
      <w:pPr>
        <w:rPr>
          <w:rFonts w:cstheme="minorHAnsi"/>
        </w:rPr>
      </w:pPr>
      <w:r w:rsidRPr="007B7F12">
        <w:rPr>
          <w:rFonts w:cstheme="minorHAnsi"/>
        </w:rPr>
        <w:t>Alternatívou k uvedenému riešeniu konfliktov je najprv zachytenie zmien pomocou fetch a následne vývojár použije diff na</w:t>
      </w:r>
      <w:r w:rsidR="009502E3">
        <w:rPr>
          <w:rFonts w:cstheme="minorHAnsi"/>
        </w:rPr>
        <w:t xml:space="preserve"> zobrazenie konfliktov(Obrázok 5.10</w:t>
      </w:r>
      <w:r w:rsidRPr="007B7F12">
        <w:rPr>
          <w:rFonts w:cstheme="minorHAnsi"/>
        </w:rPr>
        <w:t xml:space="preserve">) a ručne vyrieši konflikt. </w:t>
      </w:r>
    </w:p>
    <w:p w14:paraId="0F212FEE" w14:textId="77777777" w:rsidR="001A1696" w:rsidRDefault="001A1696" w:rsidP="001A1696">
      <w:pPr>
        <w:keepNext/>
      </w:pPr>
      <w:r>
        <w:rPr>
          <w:rFonts w:ascii="Times New Roman" w:hAnsi="Times New Roman" w:cs="Times New Roman"/>
          <w:noProof/>
        </w:rPr>
        <w:lastRenderedPageBreak/>
        <w:drawing>
          <wp:inline distT="0" distB="0" distL="0" distR="0" wp14:anchorId="1A8A3489" wp14:editId="430E18E0">
            <wp:extent cx="4953000" cy="2695575"/>
            <wp:effectExtent l="19050" t="0" r="0" b="0"/>
            <wp:docPr id="13" name="Obrázok 3" descr="C:\FIIT\ING\1\MSI\metodika\cut\confl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IIT\ING\1\MSI\metodika\cut\conflict.png"/>
                    <pic:cNvPicPr>
                      <a:picLocks noChangeAspect="1" noChangeArrowheads="1"/>
                    </pic:cNvPicPr>
                  </pic:nvPicPr>
                  <pic:blipFill>
                    <a:blip r:embed="rId31" cstate="print"/>
                    <a:srcRect/>
                    <a:stretch>
                      <a:fillRect/>
                    </a:stretch>
                  </pic:blipFill>
                  <pic:spPr bwMode="auto">
                    <a:xfrm>
                      <a:off x="0" y="0"/>
                      <a:ext cx="4953000" cy="2695575"/>
                    </a:xfrm>
                    <a:prstGeom prst="rect">
                      <a:avLst/>
                    </a:prstGeom>
                    <a:noFill/>
                    <a:ln w="9525">
                      <a:noFill/>
                      <a:miter lim="800000"/>
                      <a:headEnd/>
                      <a:tailEnd/>
                    </a:ln>
                  </pic:spPr>
                </pic:pic>
              </a:graphicData>
            </a:graphic>
          </wp:inline>
        </w:drawing>
      </w:r>
    </w:p>
    <w:p w14:paraId="07386FBE" w14:textId="77777777" w:rsidR="001A1696" w:rsidRDefault="001A1696" w:rsidP="001A1696">
      <w:pPr>
        <w:pStyle w:val="Popis"/>
        <w:rPr>
          <w:rFonts w:ascii="Times New Roman" w:hAnsi="Times New Roman" w:cs="Times New Roman"/>
        </w:rPr>
      </w:pPr>
      <w:r>
        <w:t xml:space="preserve">Obrázok </w:t>
      </w:r>
      <w:fldSimple w:instr=" STYLEREF 1 \s ">
        <w:r w:rsidR="005A3A7D">
          <w:rPr>
            <w:noProof/>
          </w:rPr>
          <w:t>5</w:t>
        </w:r>
      </w:fldSimple>
      <w:r w:rsidR="009502E3">
        <w:t>.</w:t>
      </w:r>
      <w:fldSimple w:instr=" SEQ Obrázok \* ARABIC \s 1 ">
        <w:r w:rsidR="005A3A7D">
          <w:rPr>
            <w:noProof/>
          </w:rPr>
          <w:t>10</w:t>
        </w:r>
      </w:fldSimple>
    </w:p>
    <w:p w14:paraId="1B237AEE" w14:textId="77777777" w:rsidR="001A1696" w:rsidRPr="007B7F12" w:rsidRDefault="001A1696" w:rsidP="001A1696">
      <w:pPr>
        <w:rPr>
          <w:rFonts w:cstheme="minorHAnsi"/>
        </w:rPr>
      </w:pPr>
      <w:r w:rsidRPr="007B7F12">
        <w:rPr>
          <w:rFonts w:cstheme="minorHAnsi"/>
        </w:rPr>
        <w:t>Po vyriešení konfliktu vývojár  prid</w:t>
      </w:r>
      <w:r w:rsidR="009502E3">
        <w:rPr>
          <w:rFonts w:cstheme="minorHAnsi"/>
        </w:rPr>
        <w:t>á zmeny, vykoná commit(Obrázok 5.11</w:t>
      </w:r>
      <w:r w:rsidRPr="007B7F12">
        <w:rPr>
          <w:rFonts w:cstheme="minorHAnsi"/>
        </w:rPr>
        <w:t>) a pošle s</w:t>
      </w:r>
      <w:r w:rsidR="009502E3">
        <w:rPr>
          <w:rFonts w:cstheme="minorHAnsi"/>
        </w:rPr>
        <w:t>tav projektu na server(Obrázok 5.12</w:t>
      </w:r>
      <w:r w:rsidRPr="007B7F12">
        <w:rPr>
          <w:rFonts w:cstheme="minorHAnsi"/>
        </w:rPr>
        <w:t>).</w:t>
      </w:r>
    </w:p>
    <w:p w14:paraId="3B2FCB10" w14:textId="77777777" w:rsidR="001A1696" w:rsidRPr="00F622F1" w:rsidRDefault="001A1696" w:rsidP="001A1696">
      <w:pPr>
        <w:pStyle w:val="Odsekzoznamu"/>
        <w:spacing w:after="0"/>
        <w:rPr>
          <w:rFonts w:ascii="Courier New" w:hAnsi="Courier New" w:cs="Courier New"/>
        </w:rPr>
      </w:pPr>
      <w:r>
        <w:rPr>
          <w:rFonts w:ascii="Courier New" w:hAnsi="Courier New" w:cs="Courier New"/>
        </w:rPr>
        <w:t>git add .</w:t>
      </w:r>
    </w:p>
    <w:p w14:paraId="338DED0B" w14:textId="77777777" w:rsidR="001A1696" w:rsidRDefault="001A1696" w:rsidP="001A1696">
      <w:pPr>
        <w:keepNext/>
        <w:spacing w:after="0"/>
      </w:pPr>
      <w:r w:rsidRPr="00B865BA">
        <w:rPr>
          <w:noProof/>
        </w:rPr>
        <w:drawing>
          <wp:inline distT="0" distB="0" distL="0" distR="0" wp14:anchorId="0EDD308E" wp14:editId="569C6FA2">
            <wp:extent cx="4772025" cy="1047750"/>
            <wp:effectExtent l="19050" t="0" r="9525" b="0"/>
            <wp:docPr id="17" name="Obrázok 6" descr="C:\FIIT\ING\1\MSI\metodika\cut\5.git_com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IIT\ING\1\MSI\metodika\cut\5.git_commit.png"/>
                    <pic:cNvPicPr>
                      <a:picLocks noChangeAspect="1" noChangeArrowheads="1"/>
                    </pic:cNvPicPr>
                  </pic:nvPicPr>
                  <pic:blipFill>
                    <a:blip r:embed="rId32" cstate="print"/>
                    <a:srcRect/>
                    <a:stretch>
                      <a:fillRect/>
                    </a:stretch>
                  </pic:blipFill>
                  <pic:spPr bwMode="auto">
                    <a:xfrm>
                      <a:off x="0" y="0"/>
                      <a:ext cx="4772025" cy="1047750"/>
                    </a:xfrm>
                    <a:prstGeom prst="rect">
                      <a:avLst/>
                    </a:prstGeom>
                    <a:noFill/>
                    <a:ln w="9525">
                      <a:noFill/>
                      <a:miter lim="800000"/>
                      <a:headEnd/>
                      <a:tailEnd/>
                    </a:ln>
                  </pic:spPr>
                </pic:pic>
              </a:graphicData>
            </a:graphic>
          </wp:inline>
        </w:drawing>
      </w:r>
    </w:p>
    <w:p w14:paraId="66CB9CBB" w14:textId="77777777" w:rsidR="001A1696" w:rsidRDefault="001A1696" w:rsidP="001A1696">
      <w:pPr>
        <w:pStyle w:val="Popis"/>
        <w:rPr>
          <w:rFonts w:ascii="Times New Roman" w:hAnsi="Times New Roman" w:cs="Times New Roman"/>
        </w:rPr>
      </w:pPr>
      <w:r>
        <w:t xml:space="preserve">Obrázok </w:t>
      </w:r>
      <w:fldSimple w:instr=" STYLEREF 1 \s ">
        <w:r w:rsidR="005A3A7D">
          <w:rPr>
            <w:noProof/>
          </w:rPr>
          <w:t>5</w:t>
        </w:r>
      </w:fldSimple>
      <w:r w:rsidR="009502E3">
        <w:t>.</w:t>
      </w:r>
      <w:fldSimple w:instr=" SEQ Obrázok \* ARABIC \s 1 ">
        <w:r w:rsidR="005A3A7D">
          <w:rPr>
            <w:noProof/>
          </w:rPr>
          <w:t>11</w:t>
        </w:r>
      </w:fldSimple>
    </w:p>
    <w:p w14:paraId="2C4894B1" w14:textId="77777777" w:rsidR="001A1696" w:rsidRDefault="001A1696" w:rsidP="001A1696">
      <w:pPr>
        <w:keepNext/>
        <w:spacing w:after="0"/>
      </w:pPr>
      <w:r>
        <w:rPr>
          <w:noProof/>
        </w:rPr>
        <w:drawing>
          <wp:inline distT="0" distB="0" distL="0" distR="0" wp14:anchorId="4A736E98" wp14:editId="4966A7C4">
            <wp:extent cx="5762625" cy="266700"/>
            <wp:effectExtent l="19050" t="0" r="9525" b="0"/>
            <wp:docPr id="18" name="Obrázok 14" descr="C:\FIIT\ING\1\MSI\metodika\cut\9.p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IIT\ING\1\MSI\metodika\cut\9.push.png"/>
                    <pic:cNvPicPr>
                      <a:picLocks noChangeAspect="1" noChangeArrowheads="1"/>
                    </pic:cNvPicPr>
                  </pic:nvPicPr>
                  <pic:blipFill>
                    <a:blip r:embed="rId33" cstate="print"/>
                    <a:srcRect/>
                    <a:stretch>
                      <a:fillRect/>
                    </a:stretch>
                  </pic:blipFill>
                  <pic:spPr bwMode="auto">
                    <a:xfrm>
                      <a:off x="0" y="0"/>
                      <a:ext cx="5762625" cy="266700"/>
                    </a:xfrm>
                    <a:prstGeom prst="rect">
                      <a:avLst/>
                    </a:prstGeom>
                    <a:noFill/>
                    <a:ln w="9525">
                      <a:noFill/>
                      <a:miter lim="800000"/>
                      <a:headEnd/>
                      <a:tailEnd/>
                    </a:ln>
                  </pic:spPr>
                </pic:pic>
              </a:graphicData>
            </a:graphic>
          </wp:inline>
        </w:drawing>
      </w:r>
    </w:p>
    <w:p w14:paraId="777D0D35" w14:textId="77777777" w:rsidR="001A1696" w:rsidRPr="007B7F12" w:rsidRDefault="001A1696" w:rsidP="001A1696">
      <w:pPr>
        <w:pStyle w:val="Popis"/>
      </w:pPr>
      <w:r w:rsidRPr="007B7F12">
        <w:t xml:space="preserve">Obrázok </w:t>
      </w:r>
      <w:fldSimple w:instr=" STYLEREF 1 \s ">
        <w:r w:rsidR="005A3A7D">
          <w:rPr>
            <w:noProof/>
          </w:rPr>
          <w:t>5</w:t>
        </w:r>
      </w:fldSimple>
      <w:r w:rsidR="009502E3">
        <w:t>.</w:t>
      </w:r>
      <w:fldSimple w:instr=" SEQ Obrázok \* ARABIC \s 1 ">
        <w:r w:rsidR="005A3A7D">
          <w:rPr>
            <w:noProof/>
          </w:rPr>
          <w:t>12</w:t>
        </w:r>
      </w:fldSimple>
    </w:p>
    <w:p w14:paraId="1370B254" w14:textId="77777777" w:rsidR="001A1696" w:rsidRDefault="001A1696" w:rsidP="008D02F6">
      <w:pPr>
        <w:pStyle w:val="Nadpis5"/>
        <w:spacing w:after="120"/>
      </w:pPr>
      <w:r>
        <w:t>Archivácia hlavnej vývojovej vetvy</w:t>
      </w:r>
    </w:p>
    <w:p w14:paraId="6575EE98" w14:textId="77777777" w:rsidR="001A1696" w:rsidRPr="007B7F12" w:rsidRDefault="001A1696" w:rsidP="001A1696">
      <w:pPr>
        <w:rPr>
          <w:rFonts w:cstheme="minorHAnsi"/>
        </w:rPr>
      </w:pPr>
      <w:r w:rsidRPr="007B7F12">
        <w:rPr>
          <w:rFonts w:cstheme="minorHAnsi"/>
        </w:rPr>
        <w:t>Archivovaná vetva bude vo formáte tar. Archivovať sa bude iba hlavná vývojová vetva.</w:t>
      </w:r>
    </w:p>
    <w:p w14:paraId="784F3241" w14:textId="77777777" w:rsidR="001A1696" w:rsidRDefault="001A1696" w:rsidP="001A1696">
      <w:pPr>
        <w:rPr>
          <w:rFonts w:ascii="Courier New" w:hAnsi="Courier New" w:cs="Courier New"/>
        </w:rPr>
      </w:pPr>
      <w:r w:rsidRPr="00DD6CD9">
        <w:rPr>
          <w:rFonts w:ascii="Courier New" w:hAnsi="Courier New" w:cs="Courier New"/>
        </w:rPr>
        <w:t xml:space="preserve">git archive branchname &gt; </w:t>
      </w:r>
      <w:r>
        <w:rPr>
          <w:rFonts w:ascii="Courier New" w:hAnsi="Courier New" w:cs="Courier New"/>
        </w:rPr>
        <w:t>sprintX</w:t>
      </w:r>
      <w:r w:rsidRPr="00DD6CD9">
        <w:rPr>
          <w:rFonts w:ascii="Courier New" w:hAnsi="Courier New" w:cs="Courier New"/>
        </w:rPr>
        <w:t>.tar</w:t>
      </w:r>
    </w:p>
    <w:p w14:paraId="1147DD2E" w14:textId="77777777" w:rsidR="001A1696" w:rsidRPr="007B7F12" w:rsidRDefault="001A1696" w:rsidP="001A1696">
      <w:pPr>
        <w:spacing w:after="0"/>
        <w:rPr>
          <w:rFonts w:cstheme="minorHAnsi"/>
          <w:szCs w:val="22"/>
        </w:rPr>
      </w:pPr>
      <w:r w:rsidRPr="007B7F12">
        <w:rPr>
          <w:rFonts w:cstheme="minorHAnsi"/>
          <w:szCs w:val="22"/>
        </w:rPr>
        <w:t>Formát sprintX</w:t>
      </w:r>
    </w:p>
    <w:p w14:paraId="0CFCE10A" w14:textId="77777777" w:rsidR="001A1696" w:rsidRPr="007B7F12" w:rsidRDefault="001A1696" w:rsidP="00CC06CA">
      <w:pPr>
        <w:pStyle w:val="Odsekzoznamu"/>
        <w:numPr>
          <w:ilvl w:val="0"/>
          <w:numId w:val="69"/>
        </w:numPr>
        <w:spacing w:before="0" w:after="0" w:line="276" w:lineRule="auto"/>
        <w:contextualSpacing/>
        <w:jc w:val="left"/>
        <w:rPr>
          <w:rFonts w:cstheme="minorHAnsi"/>
          <w:szCs w:val="22"/>
        </w:rPr>
      </w:pPr>
      <w:r w:rsidRPr="007B7F12">
        <w:rPr>
          <w:rFonts w:cstheme="minorHAnsi"/>
          <w:szCs w:val="22"/>
        </w:rPr>
        <w:t>Sprint je názov šprintu</w:t>
      </w:r>
    </w:p>
    <w:p w14:paraId="5C52005E" w14:textId="77777777" w:rsidR="001A1696" w:rsidRPr="007B7F12" w:rsidRDefault="001A1696" w:rsidP="00CC06CA">
      <w:pPr>
        <w:pStyle w:val="Odsekzoznamu"/>
        <w:numPr>
          <w:ilvl w:val="0"/>
          <w:numId w:val="69"/>
        </w:numPr>
        <w:spacing w:before="0" w:after="0" w:line="276" w:lineRule="auto"/>
        <w:contextualSpacing/>
        <w:jc w:val="left"/>
        <w:rPr>
          <w:rFonts w:cstheme="minorHAnsi"/>
          <w:szCs w:val="22"/>
        </w:rPr>
      </w:pPr>
      <w:r w:rsidRPr="007B7F12">
        <w:rPr>
          <w:rFonts w:cstheme="minorHAnsi"/>
          <w:szCs w:val="22"/>
        </w:rPr>
        <w:t>X je číslo šprintu</w:t>
      </w:r>
    </w:p>
    <w:p w14:paraId="50E4F7C7" w14:textId="77777777" w:rsidR="001A1696" w:rsidRPr="007B7F12" w:rsidRDefault="001A1696" w:rsidP="001A1696">
      <w:pPr>
        <w:rPr>
          <w:rFonts w:cstheme="minorHAnsi"/>
          <w:szCs w:val="22"/>
        </w:rPr>
      </w:pPr>
      <w:r w:rsidRPr="007B7F12">
        <w:rPr>
          <w:rFonts w:cstheme="minorHAnsi"/>
          <w:szCs w:val="22"/>
        </w:rPr>
        <w:t>Takto je pozorovateľný výsledok každého šprintu napr. pre účely sledovania ako tím napredoval. Archív sa pridáva do archivačnej vetvy. Rozbalenie archivovanej vetvy:</w:t>
      </w:r>
    </w:p>
    <w:p w14:paraId="7B028121" w14:textId="77777777" w:rsidR="001A1696" w:rsidRDefault="001A1696" w:rsidP="001A1696">
      <w:pPr>
        <w:rPr>
          <w:rFonts w:ascii="Courier New" w:hAnsi="Courier New" w:cs="Courier New"/>
        </w:rPr>
      </w:pPr>
      <w:r w:rsidRPr="00DD6CD9">
        <w:rPr>
          <w:rFonts w:ascii="Courier New" w:hAnsi="Courier New" w:cs="Courier New"/>
        </w:rPr>
        <w:t>tar –xf branchname.tar – C directory_to_extract</w:t>
      </w:r>
    </w:p>
    <w:p w14:paraId="2A20C826" w14:textId="77777777" w:rsidR="001A1696" w:rsidRPr="007B7F12" w:rsidRDefault="001A1696" w:rsidP="001A1696">
      <w:pPr>
        <w:spacing w:after="0"/>
        <w:rPr>
          <w:rFonts w:cstheme="minorHAnsi"/>
        </w:rPr>
      </w:pPr>
      <w:r w:rsidRPr="007B7F12">
        <w:rPr>
          <w:rFonts w:cstheme="minorHAnsi"/>
        </w:rPr>
        <w:lastRenderedPageBreak/>
        <w:t>Za archiváciu je zodpovedný manažér podpory vývoja. Rozbaľovať archív môže každý. Počas archivácie, vetvy, ktoré boli ukončené, treba zmazať. Za vymazanie vetvy vzdialeného repozitára je zodpovedný manažér podpory vývoja.</w:t>
      </w:r>
    </w:p>
    <w:p w14:paraId="46AB28B4" w14:textId="77777777" w:rsidR="001A1696" w:rsidRPr="00B35A60" w:rsidRDefault="001A1696" w:rsidP="001A1696">
      <w:pPr>
        <w:pStyle w:val="PredformtovanHTML"/>
        <w:spacing w:after="200"/>
        <w:rPr>
          <w:rStyle w:val="KdHTML"/>
          <w:sz w:val="22"/>
          <w:szCs w:val="22"/>
        </w:rPr>
      </w:pPr>
      <w:r w:rsidRPr="00B35A60">
        <w:rPr>
          <w:rStyle w:val="KdHTML"/>
          <w:sz w:val="22"/>
          <w:szCs w:val="22"/>
        </w:rPr>
        <w:t>git push origin :branchname</w:t>
      </w:r>
    </w:p>
    <w:p w14:paraId="2F45657F" w14:textId="77777777" w:rsidR="001A1696" w:rsidRPr="007B7F12" w:rsidRDefault="001A1696" w:rsidP="001A1696">
      <w:pPr>
        <w:pStyle w:val="PredformtovanHTML"/>
        <w:spacing w:after="200"/>
        <w:rPr>
          <w:rStyle w:val="KdHTML"/>
          <w:rFonts w:asciiTheme="minorHAnsi" w:hAnsiTheme="minorHAnsi" w:cstheme="minorHAnsi"/>
          <w:sz w:val="22"/>
          <w:szCs w:val="22"/>
        </w:rPr>
      </w:pPr>
      <w:r w:rsidRPr="007B7F12">
        <w:rPr>
          <w:rStyle w:val="KdHTML"/>
          <w:rFonts w:asciiTheme="minorHAnsi" w:hAnsiTheme="minorHAnsi" w:cstheme="minorHAnsi"/>
          <w:sz w:val="22"/>
          <w:szCs w:val="22"/>
        </w:rPr>
        <w:t>Za vymazanie vetvy na lokálnom repozitári je zodpovedný vývojár.</w:t>
      </w:r>
    </w:p>
    <w:p w14:paraId="14538664" w14:textId="77777777" w:rsidR="001A1696" w:rsidRPr="001A1696" w:rsidRDefault="001A1696" w:rsidP="001A1696">
      <w:r w:rsidRPr="00B35A60">
        <w:rPr>
          <w:rStyle w:val="KdHTML"/>
          <w:rFonts w:eastAsiaTheme="minorHAnsi"/>
        </w:rPr>
        <w:t>git branch -d branchname</w:t>
      </w:r>
    </w:p>
    <w:p w14:paraId="63576838" w14:textId="77777777" w:rsidR="007B17D2" w:rsidRDefault="007B17D2">
      <w:pPr>
        <w:spacing w:before="0" w:after="0"/>
        <w:jc w:val="left"/>
        <w:rPr>
          <w:rFonts w:cs="Times New Roman"/>
          <w:b/>
          <w:bCs/>
          <w:color w:val="616365"/>
          <w:sz w:val="26"/>
          <w:szCs w:val="26"/>
        </w:rPr>
      </w:pPr>
      <w:r>
        <w:br w:type="page"/>
      </w:r>
    </w:p>
    <w:p w14:paraId="2B460788" w14:textId="77777777" w:rsidR="001138FC" w:rsidRDefault="001138FC" w:rsidP="001138FC">
      <w:pPr>
        <w:pStyle w:val="Nadpis2"/>
        <w:spacing w:before="0" w:after="0"/>
        <w:jc w:val="left"/>
      </w:pPr>
      <w:bookmarkStart w:id="50" w:name="_Toc356924062"/>
      <w:r w:rsidRPr="005C54A3">
        <w:lastRenderedPageBreak/>
        <w:t>Monitorovanie projektu</w:t>
      </w:r>
      <w:bookmarkEnd w:id="50"/>
    </w:p>
    <w:p w14:paraId="389BC86B" w14:textId="77777777" w:rsidR="00094590" w:rsidRDefault="00094590" w:rsidP="00094590">
      <w:pPr>
        <w:pStyle w:val="Nadpis3"/>
        <w:spacing w:after="120"/>
      </w:pPr>
      <w:bookmarkStart w:id="51" w:name="_Toc356924063"/>
      <w:r w:rsidRPr="00A94D2B">
        <w:t>Manažment prehliadok – Vytvorenie zápisnice o vykonanej prehliadke</w:t>
      </w:r>
      <w:bookmarkEnd w:id="51"/>
    </w:p>
    <w:p w14:paraId="4B648CCF" w14:textId="77777777" w:rsidR="00094590" w:rsidRDefault="00094590" w:rsidP="00094590">
      <w:pPr>
        <w:pStyle w:val="Nadpis4"/>
        <w:spacing w:after="120"/>
      </w:pPr>
      <w:r>
        <w:t>Úvod</w:t>
      </w:r>
    </w:p>
    <w:p w14:paraId="6B7AB62A" w14:textId="77777777" w:rsidR="00094590" w:rsidRDefault="00094590" w:rsidP="00094590">
      <w:pPr>
        <w:tabs>
          <w:tab w:val="left" w:pos="851"/>
          <w:tab w:val="left" w:pos="1560"/>
        </w:tabs>
      </w:pPr>
      <w:r>
        <w:t>Metodika MP28102012/1ZP popisuje systematický priebeh prehliadok vývoja softvérového produktu podľa normy ISO88988/§56MP s cieľom zabezpečiť vysokú kvalitu produktu v oblasti zdrojového kódu, dokumentácie a splnených požiadaviek vyplývajúcich zo špecifikácie. Riadi sa ňou manažment monitorovania projektu pri výkone svojej činnosti.</w:t>
      </w:r>
    </w:p>
    <w:p w14:paraId="5DAB68B6" w14:textId="77777777" w:rsidR="00094590" w:rsidRDefault="00094590" w:rsidP="00094590">
      <w:pPr>
        <w:pStyle w:val="Nadpis4"/>
        <w:spacing w:after="120"/>
      </w:pPr>
      <w:r>
        <w:t>Súvisiace dokumenty</w:t>
      </w:r>
    </w:p>
    <w:p w14:paraId="13DCE6E9" w14:textId="77777777" w:rsidR="00094590" w:rsidRPr="00C93B87" w:rsidRDefault="00094590" w:rsidP="00094590">
      <w:r>
        <w:t>ISO88988/§56MP - norma dostupná na www.vymyslenyarchiv.sk/docs/isonorms/15545.php</w:t>
      </w:r>
    </w:p>
    <w:p w14:paraId="1C93357D" w14:textId="77777777" w:rsidR="00094590" w:rsidRDefault="00094590" w:rsidP="00094590">
      <w:pPr>
        <w:pStyle w:val="Nadpis4"/>
        <w:spacing w:after="120"/>
      </w:pPr>
      <w:r>
        <w:t>Slovník pojmov</w:t>
      </w:r>
    </w:p>
    <w:p w14:paraId="5677C2C4" w14:textId="77777777" w:rsidR="00094590" w:rsidRPr="00982E4F" w:rsidRDefault="00094590" w:rsidP="00094590">
      <w:r>
        <w:t>V tabuľke</w:t>
      </w:r>
      <w:r w:rsidR="009502E3">
        <w:t xml:space="preserve"> 5.2</w:t>
      </w:r>
      <w:r>
        <w:t>. je slovník pojmov metodiky MP28102012/1ZP.</w:t>
      </w:r>
    </w:p>
    <w:p w14:paraId="4B77C88C" w14:textId="77777777" w:rsidR="009502E3" w:rsidRDefault="009502E3" w:rsidP="009502E3">
      <w:pPr>
        <w:pStyle w:val="Popis"/>
        <w:keepNext/>
      </w:pPr>
      <w:r>
        <w:t xml:space="preserve">Tabuľka </w:t>
      </w:r>
      <w:fldSimple w:instr=" STYLEREF 1 \s ">
        <w:r w:rsidR="005A3A7D">
          <w:rPr>
            <w:noProof/>
          </w:rPr>
          <w:t>5</w:t>
        </w:r>
      </w:fldSimple>
      <w:r w:rsidR="00FD15A3">
        <w:t>.</w:t>
      </w:r>
      <w:fldSimple w:instr=" SEQ Tabuľka \* ARABIC \s 1 ">
        <w:r w:rsidR="005A3A7D">
          <w:rPr>
            <w:noProof/>
          </w:rPr>
          <w:t>2</w:t>
        </w:r>
      </w:fldSimple>
      <w:r>
        <w:t>:Slovník pojmov</w:t>
      </w:r>
    </w:p>
    <w:tbl>
      <w:tblPr>
        <w:tblStyle w:val="TabulkaRoboCup"/>
        <w:tblW w:w="0" w:type="auto"/>
        <w:tblLook w:val="04A0" w:firstRow="1" w:lastRow="0" w:firstColumn="1" w:lastColumn="0" w:noHBand="0" w:noVBand="1"/>
      </w:tblPr>
      <w:tblGrid>
        <w:gridCol w:w="4571"/>
        <w:gridCol w:w="4576"/>
      </w:tblGrid>
      <w:tr w:rsidR="00094590" w14:paraId="1C033D03" w14:textId="77777777" w:rsidTr="009502E3">
        <w:trPr>
          <w:cnfStyle w:val="100000000000" w:firstRow="1" w:lastRow="0" w:firstColumn="0" w:lastColumn="0" w:oddVBand="0" w:evenVBand="0" w:oddHBand="0" w:evenHBand="0" w:firstRowFirstColumn="0" w:firstRowLastColumn="0" w:lastRowFirstColumn="0" w:lastRowLastColumn="0"/>
        </w:trPr>
        <w:tc>
          <w:tcPr>
            <w:tcW w:w="4571" w:type="dxa"/>
          </w:tcPr>
          <w:p w14:paraId="4D55798D" w14:textId="77777777" w:rsidR="00094590" w:rsidRDefault="00094590" w:rsidP="008D02F6">
            <w:pPr>
              <w:tabs>
                <w:tab w:val="left" w:pos="851"/>
                <w:tab w:val="left" w:pos="1560"/>
              </w:tabs>
              <w:jc w:val="center"/>
            </w:pPr>
            <w:r>
              <w:t>Výraz</w:t>
            </w:r>
          </w:p>
        </w:tc>
        <w:tc>
          <w:tcPr>
            <w:tcW w:w="4576" w:type="dxa"/>
          </w:tcPr>
          <w:p w14:paraId="6324F621" w14:textId="77777777" w:rsidR="00094590" w:rsidRDefault="00094590" w:rsidP="008D02F6">
            <w:pPr>
              <w:tabs>
                <w:tab w:val="left" w:pos="851"/>
                <w:tab w:val="left" w:pos="1560"/>
              </w:tabs>
              <w:jc w:val="center"/>
            </w:pPr>
            <w:r>
              <w:t>Opis</w:t>
            </w:r>
          </w:p>
        </w:tc>
      </w:tr>
      <w:tr w:rsidR="00094590" w14:paraId="10F6E0A7" w14:textId="77777777" w:rsidTr="009502E3">
        <w:tc>
          <w:tcPr>
            <w:tcW w:w="4571" w:type="dxa"/>
          </w:tcPr>
          <w:p w14:paraId="43485A95" w14:textId="77777777" w:rsidR="00094590" w:rsidRDefault="00094590" w:rsidP="008D02F6">
            <w:pPr>
              <w:tabs>
                <w:tab w:val="left" w:pos="851"/>
                <w:tab w:val="left" w:pos="1560"/>
              </w:tabs>
            </w:pPr>
            <w:r>
              <w:t>PDF</w:t>
            </w:r>
          </w:p>
        </w:tc>
        <w:tc>
          <w:tcPr>
            <w:tcW w:w="4576" w:type="dxa"/>
          </w:tcPr>
          <w:p w14:paraId="49C7CC56" w14:textId="77777777" w:rsidR="00094590" w:rsidRDefault="00094590" w:rsidP="008D02F6">
            <w:pPr>
              <w:tabs>
                <w:tab w:val="left" w:pos="851"/>
                <w:tab w:val="left" w:pos="1560"/>
              </w:tabs>
            </w:pPr>
            <w:r>
              <w:t>Portable document format - formát dokumentov</w:t>
            </w:r>
          </w:p>
        </w:tc>
      </w:tr>
      <w:tr w:rsidR="00094590" w14:paraId="3A02857E" w14:textId="77777777" w:rsidTr="009502E3">
        <w:tc>
          <w:tcPr>
            <w:tcW w:w="4571" w:type="dxa"/>
          </w:tcPr>
          <w:p w14:paraId="6A151F3D" w14:textId="77777777" w:rsidR="00094590" w:rsidRDefault="00094590" w:rsidP="008D02F6">
            <w:pPr>
              <w:tabs>
                <w:tab w:val="left" w:pos="851"/>
                <w:tab w:val="left" w:pos="1560"/>
              </w:tabs>
            </w:pPr>
            <w:r>
              <w:t>.ppt</w:t>
            </w:r>
          </w:p>
        </w:tc>
        <w:tc>
          <w:tcPr>
            <w:tcW w:w="4576" w:type="dxa"/>
          </w:tcPr>
          <w:p w14:paraId="475C4652" w14:textId="77777777" w:rsidR="00094590" w:rsidRDefault="00094590" w:rsidP="008D02F6">
            <w:pPr>
              <w:tabs>
                <w:tab w:val="left" w:pos="851"/>
                <w:tab w:val="left" w:pos="1560"/>
              </w:tabs>
            </w:pPr>
            <w:r>
              <w:t>Koncovka súboru formátu power point</w:t>
            </w:r>
          </w:p>
        </w:tc>
      </w:tr>
    </w:tbl>
    <w:p w14:paraId="0DC7F41D" w14:textId="77777777" w:rsidR="00094590" w:rsidRDefault="00094590" w:rsidP="00094590">
      <w:pPr>
        <w:pStyle w:val="Nadpis4"/>
        <w:spacing w:after="120"/>
      </w:pPr>
      <w:r>
        <w:t>Roly účastníkov prehliadky</w:t>
      </w:r>
    </w:p>
    <w:p w14:paraId="4AECBEFF" w14:textId="77777777" w:rsidR="00094590" w:rsidRDefault="00094590" w:rsidP="00094590">
      <w:pPr>
        <w:pStyle w:val="Nadpis5"/>
        <w:spacing w:after="120"/>
      </w:pPr>
      <w:r>
        <w:t>Manažér prehliadky</w:t>
      </w:r>
    </w:p>
    <w:p w14:paraId="77681AE5" w14:textId="77777777" w:rsidR="00094590" w:rsidRDefault="00094590" w:rsidP="00094590">
      <w:pPr>
        <w:tabs>
          <w:tab w:val="left" w:pos="851"/>
          <w:tab w:val="left" w:pos="1560"/>
        </w:tabs>
      </w:pPr>
      <w:r>
        <w:t>Organizácia a vedenie prehliadky podľa stanoveného plánu prehliadok, určenie zodpovedností jednotlivým účastníkom prehliadky.</w:t>
      </w:r>
    </w:p>
    <w:p w14:paraId="6FDCB05C" w14:textId="77777777" w:rsidR="00094590" w:rsidRDefault="00094590" w:rsidP="00094590">
      <w:pPr>
        <w:tabs>
          <w:tab w:val="left" w:pos="851"/>
          <w:tab w:val="left" w:pos="1560"/>
        </w:tabs>
      </w:pPr>
      <w:r>
        <w:t xml:space="preserve">Zodpovedosti: </w:t>
      </w:r>
    </w:p>
    <w:p w14:paraId="0066AC4B" w14:textId="77777777" w:rsidR="00094590" w:rsidRDefault="00094590" w:rsidP="00CC06CA">
      <w:pPr>
        <w:pStyle w:val="Odsekzoznamu"/>
        <w:numPr>
          <w:ilvl w:val="0"/>
          <w:numId w:val="55"/>
        </w:numPr>
        <w:tabs>
          <w:tab w:val="left" w:pos="851"/>
          <w:tab w:val="left" w:pos="1560"/>
        </w:tabs>
        <w:spacing w:before="0" w:after="0"/>
        <w:contextualSpacing/>
      </w:pPr>
      <w:r>
        <w:t>Vytvorenie plánu prehliadok formou zoznamu dátumov prehliadok a ich predmetov prehliadania</w:t>
      </w:r>
    </w:p>
    <w:p w14:paraId="7DEC57E3" w14:textId="77777777" w:rsidR="00094590" w:rsidRDefault="00094590" w:rsidP="00CC06CA">
      <w:pPr>
        <w:pStyle w:val="Odsekzoznamu"/>
        <w:numPr>
          <w:ilvl w:val="0"/>
          <w:numId w:val="55"/>
        </w:numPr>
        <w:tabs>
          <w:tab w:val="left" w:pos="851"/>
          <w:tab w:val="left" w:pos="1560"/>
        </w:tabs>
        <w:spacing w:before="0" w:after="0"/>
        <w:contextualSpacing/>
      </w:pPr>
      <w:r>
        <w:t>Vytvorenie rozvrhov jednotlivých prehliadok podľa metodiky MP28102012/3ZP</w:t>
      </w:r>
    </w:p>
    <w:p w14:paraId="6EF4AAD5" w14:textId="77777777" w:rsidR="00094590" w:rsidRDefault="00094590" w:rsidP="00CC06CA">
      <w:pPr>
        <w:pStyle w:val="Odsekzoznamu"/>
        <w:numPr>
          <w:ilvl w:val="0"/>
          <w:numId w:val="55"/>
        </w:numPr>
        <w:tabs>
          <w:tab w:val="left" w:pos="851"/>
          <w:tab w:val="left" w:pos="1560"/>
        </w:tabs>
        <w:spacing w:before="0" w:after="0"/>
        <w:contextualSpacing/>
      </w:pPr>
      <w:r>
        <w:t>Upozornenie jednotlivých účastníkov prehliadky o najbližšie konanej prehliadke formou e-mailového, telefónneho alebo ústneho kontaktu.</w:t>
      </w:r>
    </w:p>
    <w:p w14:paraId="3B4A8FE9" w14:textId="77777777" w:rsidR="00094590" w:rsidRDefault="00094590" w:rsidP="00CC06CA">
      <w:pPr>
        <w:pStyle w:val="Odsekzoznamu"/>
        <w:numPr>
          <w:ilvl w:val="0"/>
          <w:numId w:val="55"/>
        </w:numPr>
        <w:tabs>
          <w:tab w:val="left" w:pos="851"/>
          <w:tab w:val="left" w:pos="1560"/>
        </w:tabs>
        <w:spacing w:before="0" w:after="0"/>
        <w:contextualSpacing/>
      </w:pPr>
      <w:r>
        <w:t>Pridelenie zodpovedností a úloh účastníkom vyplývajúcich z jednotlivých zodpovedností prehliadky ústnou formou, ktorú poskytne zapisovateľovi prehliadky</w:t>
      </w:r>
    </w:p>
    <w:p w14:paraId="367FB217" w14:textId="77777777" w:rsidR="00094590" w:rsidRPr="00E75187" w:rsidRDefault="00094590" w:rsidP="00CC06CA">
      <w:pPr>
        <w:pStyle w:val="Odsekzoznamu"/>
        <w:numPr>
          <w:ilvl w:val="0"/>
          <w:numId w:val="55"/>
        </w:numPr>
        <w:tabs>
          <w:tab w:val="left" w:pos="851"/>
          <w:tab w:val="left" w:pos="1560"/>
        </w:tabs>
        <w:spacing w:before="0" w:after="0"/>
        <w:contextualSpacing/>
      </w:pPr>
      <w:r>
        <w:t>Organizovanie priebehu prehliadky podľa vytvoreného rozvrhu, vedenie diskusie počas prehliadky, usmernenie účastníkov počas prehliadky</w:t>
      </w:r>
    </w:p>
    <w:p w14:paraId="5BDFEB07" w14:textId="77777777" w:rsidR="00094590" w:rsidRDefault="00094590" w:rsidP="00094590">
      <w:pPr>
        <w:pStyle w:val="Nadpis5"/>
        <w:spacing w:after="120"/>
      </w:pPr>
      <w:r>
        <w:t>Inšpektor prehliadky</w:t>
      </w:r>
    </w:p>
    <w:p w14:paraId="3848611B" w14:textId="77777777" w:rsidR="00094590" w:rsidRDefault="00094590" w:rsidP="00094590">
      <w:pPr>
        <w:tabs>
          <w:tab w:val="left" w:pos="851"/>
          <w:tab w:val="left" w:pos="1560"/>
        </w:tabs>
      </w:pPr>
      <w:r>
        <w:t>Kontrola kvality a stavu predmetu prehliadky podľa metodiky MP28102012/§57KKS.</w:t>
      </w:r>
    </w:p>
    <w:p w14:paraId="4BC2226C" w14:textId="77777777" w:rsidR="00094590" w:rsidRDefault="00094590" w:rsidP="00094590">
      <w:pPr>
        <w:tabs>
          <w:tab w:val="left" w:pos="851"/>
          <w:tab w:val="left" w:pos="1560"/>
        </w:tabs>
      </w:pPr>
      <w:r>
        <w:t>Zodpovednosti:</w:t>
      </w:r>
    </w:p>
    <w:p w14:paraId="71AF6C5D" w14:textId="77777777" w:rsidR="00094590" w:rsidRDefault="00094590" w:rsidP="00CC06CA">
      <w:pPr>
        <w:pStyle w:val="Odsekzoznamu"/>
        <w:numPr>
          <w:ilvl w:val="0"/>
          <w:numId w:val="56"/>
        </w:numPr>
        <w:tabs>
          <w:tab w:val="left" w:pos="851"/>
          <w:tab w:val="left" w:pos="1560"/>
        </w:tabs>
        <w:spacing w:before="0" w:after="0"/>
        <w:contextualSpacing/>
      </w:pPr>
      <w:r>
        <w:t xml:space="preserve">Vytvorenie zoznamu metrík prehliadky nad daným predmetom prehliadky formou tabuľky nameraných hodnôt metrík prehliadky, ktorá obsahuje stĺpce </w:t>
      </w:r>
      <w:r w:rsidRPr="00E17CE2">
        <w:rPr>
          <w:i/>
        </w:rPr>
        <w:t xml:space="preserve">Metrika, Nameraná hodnota, </w:t>
      </w:r>
      <w:r w:rsidRPr="00E17CE2">
        <w:rPr>
          <w:i/>
        </w:rPr>
        <w:lastRenderedPageBreak/>
        <w:t>Požadovaná hodnota, Poznámka</w:t>
      </w:r>
      <w:r>
        <w:t xml:space="preserve">. Zoznam metrík zapíše do stĺpca </w:t>
      </w:r>
      <w:r w:rsidRPr="00DF454E">
        <w:rPr>
          <w:i/>
        </w:rPr>
        <w:t>Metrika</w:t>
      </w:r>
      <w:r>
        <w:t>, kde jedna metrika bude najviac trojslovné spojenie presne vyjadrujúce metriku, ktorá sa bude merať.</w:t>
      </w:r>
    </w:p>
    <w:p w14:paraId="71DD1189" w14:textId="77777777" w:rsidR="00094590" w:rsidRDefault="00094590" w:rsidP="00CC06CA">
      <w:pPr>
        <w:pStyle w:val="Odsekzoznamu"/>
        <w:numPr>
          <w:ilvl w:val="0"/>
          <w:numId w:val="56"/>
        </w:numPr>
        <w:tabs>
          <w:tab w:val="left" w:pos="851"/>
          <w:tab w:val="left" w:pos="1560"/>
        </w:tabs>
        <w:spacing w:before="0" w:after="0"/>
        <w:contextualSpacing/>
      </w:pPr>
      <w:r>
        <w:t xml:space="preserve">Vytvorenie zoznamu požadovaných hodnôt metrík pre daný predmet prehliadky. Požadované hodnoty zapíše do stĺpca </w:t>
      </w:r>
      <w:r w:rsidRPr="00E17CE2">
        <w:rPr>
          <w:i/>
        </w:rPr>
        <w:t>Požadovaná hodnota</w:t>
      </w:r>
      <w:r>
        <w:t xml:space="preserve"> v tabuľke nameraných hodnôt metrík prehliadky. Požadovaná hodnotu zapíše formou čísla a mernej jednotky ak výsledkom merania bude číselná hodnota. Inak maximálne 10 slovami presne opíše čo sa požaduje na výstupe merania.</w:t>
      </w:r>
    </w:p>
    <w:p w14:paraId="48F6A862" w14:textId="77777777" w:rsidR="00094590" w:rsidRDefault="00094590" w:rsidP="00CC06CA">
      <w:pPr>
        <w:pStyle w:val="Odsekzoznamu"/>
        <w:numPr>
          <w:ilvl w:val="0"/>
          <w:numId w:val="56"/>
        </w:numPr>
        <w:tabs>
          <w:tab w:val="left" w:pos="851"/>
          <w:tab w:val="left" w:pos="1560"/>
        </w:tabs>
        <w:spacing w:before="0" w:after="0"/>
        <w:contextualSpacing/>
      </w:pPr>
      <w:r>
        <w:t xml:space="preserve">Kontrola predmetu prehliadky podľa vytvoreného zoznamu metrík a zápis nameraných hodnôt do tabuľky nameraných hodnôt metrík prehliadky do stĺpca </w:t>
      </w:r>
      <w:r w:rsidRPr="00DF454E">
        <w:rPr>
          <w:i/>
        </w:rPr>
        <w:t>Nameraná hodnota</w:t>
      </w:r>
      <w:r>
        <w:t xml:space="preserve"> formou čísla a mernej jednotky  ak výsledkom merania je číselná hodnota. Inak maximálne 10 slovami presne opíše čo je výstupom merania.</w:t>
      </w:r>
    </w:p>
    <w:p w14:paraId="39A69BEE" w14:textId="77777777" w:rsidR="00094590" w:rsidRDefault="00094590" w:rsidP="00CC06CA">
      <w:pPr>
        <w:pStyle w:val="Odsekzoznamu"/>
        <w:numPr>
          <w:ilvl w:val="0"/>
          <w:numId w:val="56"/>
        </w:numPr>
        <w:tabs>
          <w:tab w:val="left" w:pos="851"/>
          <w:tab w:val="left" w:pos="1560"/>
        </w:tabs>
        <w:spacing w:before="0" w:after="0"/>
        <w:contextualSpacing/>
      </w:pPr>
      <w:r>
        <w:t>Postúpenie tabuľky nameraných hodnôt metrík prehliadky zapisovateľovi prehliadky formou e-mailu</w:t>
      </w:r>
    </w:p>
    <w:p w14:paraId="47B8DB9E" w14:textId="77777777" w:rsidR="00094590" w:rsidRPr="00172B2E" w:rsidRDefault="00094590" w:rsidP="00CC06CA">
      <w:pPr>
        <w:pStyle w:val="Odsekzoznamu"/>
        <w:numPr>
          <w:ilvl w:val="0"/>
          <w:numId w:val="56"/>
        </w:numPr>
        <w:tabs>
          <w:tab w:val="left" w:pos="851"/>
          <w:tab w:val="left" w:pos="1560"/>
        </w:tabs>
        <w:spacing w:before="0" w:after="0"/>
        <w:contextualSpacing/>
      </w:pPr>
      <w:r>
        <w:t xml:space="preserve">Prezentácia nameraných hodnôt prehliadky pomocou vytlačnej tabuľky nameraných hodnôt metrík prehliadky na stretnutí k prehliadke ústnou formou. </w:t>
      </w:r>
    </w:p>
    <w:p w14:paraId="19CE144B" w14:textId="77777777" w:rsidR="00094590" w:rsidRDefault="00094590" w:rsidP="00094590">
      <w:pPr>
        <w:pStyle w:val="Nadpis5"/>
        <w:spacing w:after="120"/>
      </w:pPr>
      <w:r>
        <w:t>Zapisovateľ prehliadky</w:t>
      </w:r>
    </w:p>
    <w:p w14:paraId="11ED3733" w14:textId="77777777" w:rsidR="00094590" w:rsidRDefault="00094590" w:rsidP="00094590">
      <w:pPr>
        <w:tabs>
          <w:tab w:val="left" w:pos="851"/>
          <w:tab w:val="left" w:pos="1560"/>
        </w:tabs>
      </w:pPr>
      <w:r>
        <w:t>Vyhotovenie zápisnice prehliadky softvérového produktu podľa metodiky MP28102012/1ZP a vytvorenie zoznamu zúčastnených na prehliadke s ich úlohami a zodpovednosťami formou tabuľky v zápisnici prehliadky.</w:t>
      </w:r>
    </w:p>
    <w:p w14:paraId="546B4A9C" w14:textId="77777777" w:rsidR="00094590" w:rsidRDefault="00094590" w:rsidP="00094590">
      <w:pPr>
        <w:tabs>
          <w:tab w:val="left" w:pos="851"/>
          <w:tab w:val="left" w:pos="1560"/>
        </w:tabs>
      </w:pPr>
      <w:r>
        <w:t>Zodpovednosti:</w:t>
      </w:r>
    </w:p>
    <w:p w14:paraId="331A2D85" w14:textId="77777777" w:rsidR="00094590" w:rsidRDefault="00094590" w:rsidP="00CC06CA">
      <w:pPr>
        <w:pStyle w:val="Odsekzoznamu"/>
        <w:numPr>
          <w:ilvl w:val="0"/>
          <w:numId w:val="57"/>
        </w:numPr>
        <w:tabs>
          <w:tab w:val="left" w:pos="851"/>
          <w:tab w:val="left" w:pos="1560"/>
        </w:tabs>
        <w:spacing w:before="0" w:after="0"/>
        <w:contextualSpacing/>
      </w:pPr>
      <w:r>
        <w:t>Vytvorenie a archivácia zápisnice z vykonanej prehliadky produktu podľa metodiky MP28102012/1ZP</w:t>
      </w:r>
    </w:p>
    <w:p w14:paraId="0E5121E8" w14:textId="77777777" w:rsidR="00094590" w:rsidRPr="00D20FA5" w:rsidRDefault="00094590" w:rsidP="00CC06CA">
      <w:pPr>
        <w:pStyle w:val="Odsekzoznamu"/>
        <w:numPr>
          <w:ilvl w:val="0"/>
          <w:numId w:val="57"/>
        </w:numPr>
        <w:tabs>
          <w:tab w:val="left" w:pos="851"/>
          <w:tab w:val="left" w:pos="1560"/>
        </w:tabs>
        <w:spacing w:before="0" w:after="0"/>
        <w:contextualSpacing/>
      </w:pPr>
      <w:r>
        <w:t>Vytvorenie zoznamu účastníkov prehliadky s ich zodpovednosťami a úlohami formou tabuľky z údajov poskytnutých od manažéra prehliadky</w:t>
      </w:r>
    </w:p>
    <w:p w14:paraId="598E8BE9" w14:textId="77777777" w:rsidR="00094590" w:rsidRDefault="00094590" w:rsidP="00094590">
      <w:pPr>
        <w:pStyle w:val="Nadpis5"/>
        <w:spacing w:after="120"/>
      </w:pPr>
      <w:r>
        <w:t>Zodpovedná osoba za prehliadanú časť produktu</w:t>
      </w:r>
    </w:p>
    <w:p w14:paraId="4C9A4030" w14:textId="77777777" w:rsidR="00094590" w:rsidRDefault="00094590" w:rsidP="00094590">
      <w:pPr>
        <w:tabs>
          <w:tab w:val="left" w:pos="851"/>
          <w:tab w:val="left" w:pos="1560"/>
        </w:tabs>
      </w:pPr>
      <w:r>
        <w:t>Prezentácia predmetu prehliadky a obhajoba výsledkov vykonanej práce nad predmetom prehliadky.</w:t>
      </w:r>
    </w:p>
    <w:p w14:paraId="549D4368" w14:textId="77777777" w:rsidR="00094590" w:rsidRDefault="00094590" w:rsidP="00094590">
      <w:pPr>
        <w:tabs>
          <w:tab w:val="left" w:pos="851"/>
          <w:tab w:val="left" w:pos="1560"/>
        </w:tabs>
      </w:pPr>
      <w:r>
        <w:t>Zodpovednosti:</w:t>
      </w:r>
    </w:p>
    <w:p w14:paraId="302FE20C" w14:textId="77777777" w:rsidR="00094590" w:rsidRDefault="00094590" w:rsidP="00CC06CA">
      <w:pPr>
        <w:pStyle w:val="Odsekzoznamu"/>
        <w:numPr>
          <w:ilvl w:val="0"/>
          <w:numId w:val="57"/>
        </w:numPr>
        <w:tabs>
          <w:tab w:val="left" w:pos="851"/>
          <w:tab w:val="left" w:pos="1560"/>
        </w:tabs>
        <w:spacing w:before="0" w:after="0"/>
        <w:contextualSpacing/>
      </w:pPr>
      <w:r>
        <w:t>Príprava na prezentáciu predmetu prehliadky, vytvorenie vizuálnej a ústnej prezentácie predmetu prehliadky. Vizuálna prezentácia vo forme .ppt podľa metodiky MP28102012/1PP</w:t>
      </w:r>
    </w:p>
    <w:p w14:paraId="37FFA41A" w14:textId="77777777" w:rsidR="00094590" w:rsidRPr="004B1FC0" w:rsidRDefault="00094590" w:rsidP="00CC06CA">
      <w:pPr>
        <w:pStyle w:val="Odsekzoznamu"/>
        <w:numPr>
          <w:ilvl w:val="0"/>
          <w:numId w:val="57"/>
        </w:numPr>
        <w:tabs>
          <w:tab w:val="left" w:pos="851"/>
          <w:tab w:val="left" w:pos="1560"/>
        </w:tabs>
        <w:spacing w:before="0" w:after="0"/>
        <w:contextualSpacing/>
      </w:pPr>
      <w:r>
        <w:t>Príprava ústnej obhajoby na namerané hodnoty prehliadky inšpektorom</w:t>
      </w:r>
    </w:p>
    <w:p w14:paraId="654746B2" w14:textId="77777777" w:rsidR="00094590" w:rsidRDefault="00094590" w:rsidP="00094590">
      <w:pPr>
        <w:pStyle w:val="Nadpis4"/>
        <w:spacing w:after="120"/>
      </w:pPr>
      <w:r>
        <w:t>Vstupy prehliadky</w:t>
      </w:r>
    </w:p>
    <w:p w14:paraId="7A6FFEEA" w14:textId="77777777" w:rsidR="00094590" w:rsidRDefault="009502E3" w:rsidP="00094590">
      <w:r>
        <w:t>V tabuľke 5.3</w:t>
      </w:r>
      <w:r w:rsidR="00094590">
        <w:t xml:space="preserve"> sú vstupy prehliadky podľa metodiky MP28102012/1ZP.</w:t>
      </w:r>
    </w:p>
    <w:p w14:paraId="3593588F" w14:textId="77777777" w:rsidR="009502E3" w:rsidRDefault="009502E3" w:rsidP="009502E3">
      <w:pPr>
        <w:pStyle w:val="Popis"/>
        <w:keepNext/>
      </w:pPr>
      <w:r>
        <w:t xml:space="preserve">Tabuľka </w:t>
      </w:r>
      <w:fldSimple w:instr=" STYLEREF 1 \s ">
        <w:r w:rsidR="005A3A7D">
          <w:rPr>
            <w:noProof/>
          </w:rPr>
          <w:t>5</w:t>
        </w:r>
      </w:fldSimple>
      <w:r w:rsidR="00FD15A3">
        <w:t>.</w:t>
      </w:r>
      <w:fldSimple w:instr=" SEQ Tabuľka \* ARABIC \s 1 ">
        <w:r w:rsidR="005A3A7D">
          <w:rPr>
            <w:noProof/>
          </w:rPr>
          <w:t>3</w:t>
        </w:r>
      </w:fldSimple>
      <w:r>
        <w:t>: Vstupy prehliadok</w:t>
      </w:r>
    </w:p>
    <w:tbl>
      <w:tblPr>
        <w:tblStyle w:val="TabulkaRoboCup"/>
        <w:tblW w:w="0" w:type="auto"/>
        <w:tblLook w:val="04A0" w:firstRow="1" w:lastRow="0" w:firstColumn="1" w:lastColumn="0" w:noHBand="0" w:noVBand="1"/>
      </w:tblPr>
      <w:tblGrid>
        <w:gridCol w:w="4572"/>
        <w:gridCol w:w="4575"/>
      </w:tblGrid>
      <w:tr w:rsidR="00094590" w14:paraId="11562D33" w14:textId="77777777" w:rsidTr="009502E3">
        <w:trPr>
          <w:cnfStyle w:val="100000000000" w:firstRow="1" w:lastRow="0" w:firstColumn="0" w:lastColumn="0" w:oddVBand="0" w:evenVBand="0" w:oddHBand="0" w:evenHBand="0" w:firstRowFirstColumn="0" w:firstRowLastColumn="0" w:lastRowFirstColumn="0" w:lastRowLastColumn="0"/>
        </w:trPr>
        <w:tc>
          <w:tcPr>
            <w:tcW w:w="4572" w:type="dxa"/>
          </w:tcPr>
          <w:p w14:paraId="70B94209" w14:textId="77777777" w:rsidR="00094590" w:rsidRPr="009A6106" w:rsidRDefault="00094590" w:rsidP="008D02F6">
            <w:pPr>
              <w:tabs>
                <w:tab w:val="left" w:pos="851"/>
                <w:tab w:val="left" w:pos="1560"/>
              </w:tabs>
              <w:jc w:val="center"/>
              <w:rPr>
                <w:b/>
              </w:rPr>
            </w:pPr>
            <w:r w:rsidRPr="009A6106">
              <w:rPr>
                <w:b/>
              </w:rPr>
              <w:t>Vstup</w:t>
            </w:r>
          </w:p>
        </w:tc>
        <w:tc>
          <w:tcPr>
            <w:tcW w:w="4575" w:type="dxa"/>
          </w:tcPr>
          <w:p w14:paraId="0E27362E" w14:textId="77777777" w:rsidR="00094590" w:rsidRPr="009A6106" w:rsidRDefault="00094590" w:rsidP="008D02F6">
            <w:pPr>
              <w:tabs>
                <w:tab w:val="left" w:pos="851"/>
                <w:tab w:val="left" w:pos="1560"/>
              </w:tabs>
              <w:jc w:val="center"/>
              <w:rPr>
                <w:b/>
              </w:rPr>
            </w:pPr>
            <w:r w:rsidRPr="009A6106">
              <w:rPr>
                <w:b/>
              </w:rPr>
              <w:t>Popis</w:t>
            </w:r>
          </w:p>
        </w:tc>
      </w:tr>
      <w:tr w:rsidR="00094590" w14:paraId="64FC3234" w14:textId="77777777" w:rsidTr="009502E3">
        <w:trPr>
          <w:trHeight w:val="554"/>
        </w:trPr>
        <w:tc>
          <w:tcPr>
            <w:tcW w:w="4572" w:type="dxa"/>
          </w:tcPr>
          <w:p w14:paraId="3210B0A1" w14:textId="77777777" w:rsidR="00094590" w:rsidRDefault="00094590" w:rsidP="008D02F6">
            <w:pPr>
              <w:tabs>
                <w:tab w:val="left" w:pos="851"/>
                <w:tab w:val="left" w:pos="1560"/>
              </w:tabs>
            </w:pPr>
            <w:r>
              <w:t>Predmet prehliadky</w:t>
            </w:r>
          </w:p>
        </w:tc>
        <w:tc>
          <w:tcPr>
            <w:tcW w:w="4575" w:type="dxa"/>
          </w:tcPr>
          <w:p w14:paraId="4554E5AF" w14:textId="77777777" w:rsidR="00094590" w:rsidRDefault="00094590" w:rsidP="008D02F6">
            <w:pPr>
              <w:tabs>
                <w:tab w:val="left" w:pos="851"/>
                <w:tab w:val="left" w:pos="1560"/>
              </w:tabs>
            </w:pPr>
            <w:r>
              <w:t>Zdrojové súbory, Dokumentácia, Zoznam splnených požiadaviek</w:t>
            </w:r>
          </w:p>
        </w:tc>
      </w:tr>
      <w:tr w:rsidR="00094590" w14:paraId="1E7B4067" w14:textId="77777777" w:rsidTr="009502E3">
        <w:trPr>
          <w:trHeight w:val="555"/>
        </w:trPr>
        <w:tc>
          <w:tcPr>
            <w:tcW w:w="4572" w:type="dxa"/>
          </w:tcPr>
          <w:p w14:paraId="3A1EE79B" w14:textId="77777777" w:rsidR="00094590" w:rsidRDefault="00094590" w:rsidP="008D02F6">
            <w:pPr>
              <w:tabs>
                <w:tab w:val="left" w:pos="851"/>
                <w:tab w:val="left" w:pos="1560"/>
              </w:tabs>
            </w:pPr>
            <w:r>
              <w:lastRenderedPageBreak/>
              <w:t>Prezentácia predmetu prehliadky</w:t>
            </w:r>
          </w:p>
        </w:tc>
        <w:tc>
          <w:tcPr>
            <w:tcW w:w="4575" w:type="dxa"/>
          </w:tcPr>
          <w:p w14:paraId="4EA802AB" w14:textId="77777777" w:rsidR="00094590" w:rsidRDefault="00094590" w:rsidP="008D02F6">
            <w:pPr>
              <w:tabs>
                <w:tab w:val="left" w:pos="851"/>
                <w:tab w:val="left" w:pos="1560"/>
              </w:tabs>
            </w:pPr>
            <w:r>
              <w:t>.ppt prezentácia dôležitých častí predmetu prehliadky podľa metodiky MP28102012/1PP</w:t>
            </w:r>
          </w:p>
        </w:tc>
      </w:tr>
      <w:tr w:rsidR="00094590" w14:paraId="2E6B7124" w14:textId="77777777" w:rsidTr="009502E3">
        <w:trPr>
          <w:trHeight w:val="975"/>
        </w:trPr>
        <w:tc>
          <w:tcPr>
            <w:tcW w:w="4572" w:type="dxa"/>
          </w:tcPr>
          <w:p w14:paraId="79626091" w14:textId="77777777" w:rsidR="00094590" w:rsidRDefault="00094590" w:rsidP="008D02F6">
            <w:pPr>
              <w:tabs>
                <w:tab w:val="left" w:pos="851"/>
                <w:tab w:val="left" w:pos="1560"/>
              </w:tabs>
            </w:pPr>
            <w:r>
              <w:t>Tabuľka nameraných hodnôt metrík prehliadky</w:t>
            </w:r>
          </w:p>
        </w:tc>
        <w:tc>
          <w:tcPr>
            <w:tcW w:w="4575" w:type="dxa"/>
          </w:tcPr>
          <w:p w14:paraId="4E1FA0DF" w14:textId="77777777" w:rsidR="00094590" w:rsidRDefault="00094590" w:rsidP="008D02F6">
            <w:pPr>
              <w:tabs>
                <w:tab w:val="left" w:pos="851"/>
                <w:tab w:val="left" w:pos="1560"/>
              </w:tabs>
            </w:pPr>
            <w:r>
              <w:t>metriky, podľa ktorých sa predmet prehliadky kontroloval, ich požadované a namerané hodnoty</w:t>
            </w:r>
          </w:p>
        </w:tc>
      </w:tr>
      <w:tr w:rsidR="00094590" w14:paraId="19A1E530" w14:textId="77777777" w:rsidTr="009502E3">
        <w:tc>
          <w:tcPr>
            <w:tcW w:w="4572" w:type="dxa"/>
          </w:tcPr>
          <w:p w14:paraId="6AE03BA8" w14:textId="77777777" w:rsidR="00094590" w:rsidRDefault="00094590" w:rsidP="008D02F6">
            <w:pPr>
              <w:tabs>
                <w:tab w:val="left" w:pos="851"/>
                <w:tab w:val="left" w:pos="1560"/>
              </w:tabs>
            </w:pPr>
            <w:r>
              <w:t>Rozvrh prehliadky</w:t>
            </w:r>
          </w:p>
        </w:tc>
        <w:tc>
          <w:tcPr>
            <w:tcW w:w="4575" w:type="dxa"/>
          </w:tcPr>
          <w:p w14:paraId="375D841C" w14:textId="77777777" w:rsidR="00094590" w:rsidRDefault="00094590" w:rsidP="008D02F6">
            <w:pPr>
              <w:tabs>
                <w:tab w:val="left" w:pos="851"/>
                <w:tab w:val="left" w:pos="1560"/>
              </w:tabs>
            </w:pPr>
            <w:r>
              <w:t>rozvrh priebehu prehliadky podľa metodiky MP28102012/3ZP</w:t>
            </w:r>
          </w:p>
        </w:tc>
      </w:tr>
      <w:tr w:rsidR="00094590" w14:paraId="701A6B24" w14:textId="77777777" w:rsidTr="009502E3">
        <w:tc>
          <w:tcPr>
            <w:tcW w:w="4572" w:type="dxa"/>
          </w:tcPr>
          <w:p w14:paraId="72E2330F" w14:textId="77777777" w:rsidR="00094590" w:rsidRDefault="00094590" w:rsidP="008D02F6">
            <w:pPr>
              <w:tabs>
                <w:tab w:val="left" w:pos="851"/>
                <w:tab w:val="left" w:pos="1560"/>
              </w:tabs>
            </w:pPr>
            <w:r>
              <w:t>Zoznam účastníkov s rozdelením zodpovedností a úloh</w:t>
            </w:r>
          </w:p>
        </w:tc>
        <w:tc>
          <w:tcPr>
            <w:tcW w:w="4575" w:type="dxa"/>
          </w:tcPr>
          <w:p w14:paraId="6ACDB15F" w14:textId="77777777" w:rsidR="00094590" w:rsidRDefault="00094590" w:rsidP="008D02F6">
            <w:pPr>
              <w:tabs>
                <w:tab w:val="left" w:pos="851"/>
                <w:tab w:val="left" w:pos="1560"/>
              </w:tabs>
            </w:pPr>
            <w:r>
              <w:t>zoznam učastníkom s ich zodpovednosťami a úlohami formou tabuľky</w:t>
            </w:r>
          </w:p>
        </w:tc>
      </w:tr>
    </w:tbl>
    <w:p w14:paraId="408D37FE" w14:textId="77777777" w:rsidR="00094590" w:rsidRDefault="00094590" w:rsidP="00094590"/>
    <w:p w14:paraId="04A9E51E" w14:textId="77777777" w:rsidR="00094590" w:rsidRDefault="00094590" w:rsidP="00094590">
      <w:pPr>
        <w:pStyle w:val="Nadpis4"/>
        <w:spacing w:after="120"/>
      </w:pPr>
      <w:r>
        <w:t>Priebeh prehliadky</w:t>
      </w:r>
    </w:p>
    <w:p w14:paraId="04C75B36" w14:textId="77777777" w:rsidR="00094590" w:rsidRDefault="00094590" w:rsidP="00094590">
      <w:pPr>
        <w:tabs>
          <w:tab w:val="left" w:pos="851"/>
          <w:tab w:val="left" w:pos="1560"/>
        </w:tabs>
      </w:pPr>
      <w:r>
        <w:t xml:space="preserve">Následnoť prehliadok sa riadi plánom prehliadok. V pláne prehliadok sú prehliadky naplánované na konci každého šprintu a aj počas šprintu po ukončení významných častí vývoja softvérového produktu. Priebeh prehliadky je znázornený na obrázku </w:t>
      </w:r>
      <w:r w:rsidR="009502E3">
        <w:rPr>
          <w:i/>
        </w:rPr>
        <w:t>5.13</w:t>
      </w:r>
      <w:r>
        <w:t xml:space="preserve">.  Pozostáva </w:t>
      </w:r>
      <w:r w:rsidRPr="00F82AEB">
        <w:t>z</w:t>
      </w:r>
      <w:r>
        <w:t> </w:t>
      </w:r>
      <w:r w:rsidRPr="00F82AEB">
        <w:t>týchto</w:t>
      </w:r>
      <w:r>
        <w:t xml:space="preserve"> častí:</w:t>
      </w:r>
    </w:p>
    <w:p w14:paraId="6F02D9A4" w14:textId="77777777" w:rsidR="00094590" w:rsidRDefault="00094590" w:rsidP="00CC06CA">
      <w:pPr>
        <w:pStyle w:val="Odsekzoznamu"/>
        <w:numPr>
          <w:ilvl w:val="0"/>
          <w:numId w:val="58"/>
        </w:numPr>
        <w:tabs>
          <w:tab w:val="left" w:pos="851"/>
          <w:tab w:val="left" w:pos="1560"/>
        </w:tabs>
        <w:spacing w:before="0" w:after="0"/>
        <w:contextualSpacing/>
      </w:pPr>
      <w:r>
        <w:t>Naplánovanie prehliadky</w:t>
      </w:r>
    </w:p>
    <w:p w14:paraId="5B645D2A" w14:textId="77777777" w:rsidR="00094590" w:rsidRDefault="00094590" w:rsidP="00CC06CA">
      <w:pPr>
        <w:pStyle w:val="Odsekzoznamu"/>
        <w:numPr>
          <w:ilvl w:val="0"/>
          <w:numId w:val="58"/>
        </w:numPr>
        <w:tabs>
          <w:tab w:val="left" w:pos="851"/>
          <w:tab w:val="left" w:pos="1560"/>
        </w:tabs>
        <w:spacing w:before="0" w:after="0"/>
        <w:contextualSpacing/>
      </w:pPr>
      <w:r>
        <w:t>Príprava prehliadky</w:t>
      </w:r>
    </w:p>
    <w:p w14:paraId="34570660" w14:textId="77777777" w:rsidR="00094590" w:rsidRDefault="00094590" w:rsidP="00CC06CA">
      <w:pPr>
        <w:pStyle w:val="Odsekzoznamu"/>
        <w:numPr>
          <w:ilvl w:val="0"/>
          <w:numId w:val="58"/>
        </w:numPr>
        <w:tabs>
          <w:tab w:val="left" w:pos="851"/>
          <w:tab w:val="left" w:pos="1560"/>
        </w:tabs>
        <w:spacing w:before="0" w:after="0"/>
        <w:contextualSpacing/>
      </w:pPr>
      <w:r>
        <w:t>Vykonanie prehliadky rozdelené do nasledújucich častí:</w:t>
      </w:r>
    </w:p>
    <w:p w14:paraId="099C5CDB" w14:textId="77777777" w:rsidR="00094590" w:rsidRDefault="00094590" w:rsidP="00CC06CA">
      <w:pPr>
        <w:pStyle w:val="Odsekzoznamu"/>
        <w:numPr>
          <w:ilvl w:val="1"/>
          <w:numId w:val="58"/>
        </w:numPr>
        <w:tabs>
          <w:tab w:val="left" w:pos="851"/>
          <w:tab w:val="left" w:pos="1560"/>
        </w:tabs>
        <w:spacing w:before="0" w:after="0"/>
        <w:contextualSpacing/>
      </w:pPr>
      <w:r>
        <w:t>Prezentácia predmetu prehliadky</w:t>
      </w:r>
    </w:p>
    <w:p w14:paraId="4EA2F814" w14:textId="77777777" w:rsidR="00094590" w:rsidRDefault="00094590" w:rsidP="00CC06CA">
      <w:pPr>
        <w:pStyle w:val="Odsekzoznamu"/>
        <w:numPr>
          <w:ilvl w:val="1"/>
          <w:numId w:val="58"/>
        </w:numPr>
        <w:tabs>
          <w:tab w:val="left" w:pos="851"/>
          <w:tab w:val="left" w:pos="1560"/>
        </w:tabs>
        <w:spacing w:before="0" w:after="0"/>
        <w:contextualSpacing/>
      </w:pPr>
      <w:r>
        <w:t>Prezentácia nameraných hodnôt inšpektorom</w:t>
      </w:r>
    </w:p>
    <w:p w14:paraId="5D13EBC9" w14:textId="77777777" w:rsidR="00094590" w:rsidRDefault="00094590" w:rsidP="00CC06CA">
      <w:pPr>
        <w:pStyle w:val="Odsekzoznamu"/>
        <w:numPr>
          <w:ilvl w:val="1"/>
          <w:numId w:val="58"/>
        </w:numPr>
        <w:tabs>
          <w:tab w:val="left" w:pos="851"/>
          <w:tab w:val="left" w:pos="1560"/>
        </w:tabs>
        <w:spacing w:before="0" w:after="0"/>
        <w:contextualSpacing/>
      </w:pPr>
      <w:r>
        <w:t>Diskusia k nameraným hodnotám a obhajoba osoby zodpovednej za prehliadanú časť produktu</w:t>
      </w:r>
    </w:p>
    <w:p w14:paraId="604953A9" w14:textId="77777777" w:rsidR="00094590" w:rsidRDefault="00094590" w:rsidP="00CC06CA">
      <w:pPr>
        <w:pStyle w:val="Odsekzoznamu"/>
        <w:numPr>
          <w:ilvl w:val="1"/>
          <w:numId w:val="58"/>
        </w:numPr>
        <w:tabs>
          <w:tab w:val="left" w:pos="851"/>
          <w:tab w:val="left" w:pos="1560"/>
        </w:tabs>
        <w:spacing w:before="0" w:after="0"/>
        <w:contextualSpacing/>
      </w:pPr>
      <w:r>
        <w:t>Uznesenie prehliadky</w:t>
      </w:r>
    </w:p>
    <w:p w14:paraId="781B6BD5" w14:textId="77777777" w:rsidR="00094590" w:rsidRDefault="00094590" w:rsidP="00CC06CA">
      <w:pPr>
        <w:pStyle w:val="Odsekzoznamu"/>
        <w:numPr>
          <w:ilvl w:val="1"/>
          <w:numId w:val="58"/>
        </w:numPr>
        <w:tabs>
          <w:tab w:val="left" w:pos="851"/>
          <w:tab w:val="left" w:pos="1560"/>
        </w:tabs>
        <w:spacing w:before="0" w:after="0"/>
        <w:contextualSpacing/>
      </w:pPr>
      <w:r>
        <w:t>Schválenie prehliadky prípadne naplánovanie ďalšej prehliadky</w:t>
      </w:r>
    </w:p>
    <w:p w14:paraId="4F04CABB" w14:textId="77777777" w:rsidR="00094590" w:rsidRDefault="00094590" w:rsidP="00CC06CA">
      <w:pPr>
        <w:pStyle w:val="Odsekzoznamu"/>
        <w:numPr>
          <w:ilvl w:val="0"/>
          <w:numId w:val="58"/>
        </w:numPr>
        <w:tabs>
          <w:tab w:val="left" w:pos="851"/>
          <w:tab w:val="left" w:pos="1560"/>
        </w:tabs>
        <w:spacing w:before="0" w:after="0"/>
        <w:contextualSpacing/>
      </w:pPr>
      <w:r>
        <w:t>Zápisnica prehliadky - dokončenie zápisnice</w:t>
      </w:r>
    </w:p>
    <w:p w14:paraId="05E2479F" w14:textId="77777777" w:rsidR="00094590" w:rsidRDefault="00094590" w:rsidP="00CC06CA">
      <w:pPr>
        <w:pStyle w:val="Odsekzoznamu"/>
        <w:numPr>
          <w:ilvl w:val="0"/>
          <w:numId w:val="58"/>
        </w:numPr>
        <w:tabs>
          <w:tab w:val="left" w:pos="851"/>
          <w:tab w:val="left" w:pos="1560"/>
        </w:tabs>
        <w:spacing w:before="0" w:after="0"/>
        <w:contextualSpacing/>
      </w:pPr>
      <w:r>
        <w:t>Archivácia zápisnice</w:t>
      </w:r>
    </w:p>
    <w:p w14:paraId="54E25083" w14:textId="77777777" w:rsidR="009502E3" w:rsidRDefault="00094590" w:rsidP="009502E3">
      <w:pPr>
        <w:keepNext/>
        <w:tabs>
          <w:tab w:val="left" w:pos="851"/>
          <w:tab w:val="left" w:pos="1560"/>
        </w:tabs>
        <w:jc w:val="center"/>
      </w:pPr>
      <w:r>
        <w:rPr>
          <w:noProof/>
        </w:rPr>
        <w:drawing>
          <wp:inline distT="0" distB="0" distL="0" distR="0" wp14:anchorId="023EEF49" wp14:editId="436E7845">
            <wp:extent cx="4543085" cy="2892055"/>
            <wp:effectExtent l="0" t="0" r="0" b="3810"/>
            <wp:docPr id="3" name="Obrázok 3" desc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9164" cy="2895925"/>
                    </a:xfrm>
                    <a:prstGeom prst="rect">
                      <a:avLst/>
                    </a:prstGeom>
                    <a:noFill/>
                    <a:ln>
                      <a:noFill/>
                    </a:ln>
                  </pic:spPr>
                </pic:pic>
              </a:graphicData>
            </a:graphic>
          </wp:inline>
        </w:drawing>
      </w:r>
    </w:p>
    <w:p w14:paraId="0937A2CF" w14:textId="77777777" w:rsidR="00094590" w:rsidRDefault="009502E3" w:rsidP="009502E3">
      <w:pPr>
        <w:pStyle w:val="Popis"/>
      </w:pPr>
      <w:r>
        <w:t xml:space="preserve">Obrázok </w:t>
      </w:r>
      <w:fldSimple w:instr=" STYLEREF 1 \s ">
        <w:r w:rsidR="005A3A7D">
          <w:rPr>
            <w:noProof/>
          </w:rPr>
          <w:t>5</w:t>
        </w:r>
      </w:fldSimple>
      <w:r>
        <w:t>.</w:t>
      </w:r>
      <w:fldSimple w:instr=" SEQ Obrázok \* ARABIC \s 1 ">
        <w:r w:rsidR="005A3A7D">
          <w:rPr>
            <w:noProof/>
          </w:rPr>
          <w:t>13</w:t>
        </w:r>
      </w:fldSimple>
      <w:r>
        <w:t xml:space="preserve">: </w:t>
      </w:r>
      <w:r w:rsidRPr="009B4F7F">
        <w:t>Priebeh riadenia prehliadok</w:t>
      </w:r>
    </w:p>
    <w:p w14:paraId="366DA449" w14:textId="77777777" w:rsidR="00094590" w:rsidRDefault="00094590" w:rsidP="00094590">
      <w:pPr>
        <w:pStyle w:val="Nadpis5"/>
        <w:spacing w:after="120"/>
      </w:pPr>
      <w:r>
        <w:lastRenderedPageBreak/>
        <w:t>Naplánovanie prehliadky</w:t>
      </w:r>
    </w:p>
    <w:p w14:paraId="27444A21" w14:textId="77777777" w:rsidR="00094590" w:rsidRDefault="00094590" w:rsidP="00094590">
      <w:pPr>
        <w:tabs>
          <w:tab w:val="left" w:pos="851"/>
          <w:tab w:val="left" w:pos="1560"/>
        </w:tabs>
      </w:pPr>
      <w:r>
        <w:t>Vstup:</w:t>
      </w:r>
      <w:r>
        <w:tab/>
        <w:t xml:space="preserve"> </w:t>
      </w:r>
      <w:r w:rsidR="00850F70">
        <w:tab/>
      </w:r>
      <w:r>
        <w:t>Plán prehliadok</w:t>
      </w:r>
    </w:p>
    <w:p w14:paraId="01DCA404" w14:textId="77777777" w:rsidR="00094590" w:rsidRDefault="00094590" w:rsidP="00094590">
      <w:pPr>
        <w:tabs>
          <w:tab w:val="left" w:pos="851"/>
          <w:tab w:val="left" w:pos="1560"/>
        </w:tabs>
      </w:pPr>
      <w:r>
        <w:t>Výstup:</w:t>
      </w:r>
      <w:r>
        <w:tab/>
      </w:r>
      <w:r w:rsidR="00850F70">
        <w:tab/>
      </w:r>
      <w:r>
        <w:t xml:space="preserve"> Zoznam účastníkov s rozdelením zodpovedností a úloh, Rozvrh prehliadky</w:t>
      </w:r>
    </w:p>
    <w:p w14:paraId="088CE0A2" w14:textId="77777777" w:rsidR="00094590" w:rsidRDefault="00094590" w:rsidP="00094590">
      <w:pPr>
        <w:tabs>
          <w:tab w:val="left" w:pos="851"/>
          <w:tab w:val="left" w:pos="1560"/>
        </w:tabs>
      </w:pPr>
      <w:r>
        <w:t xml:space="preserve">Zodpovednosť: </w:t>
      </w:r>
      <w:r w:rsidR="00850F70">
        <w:tab/>
      </w:r>
      <w:r>
        <w:t>Manažér prehliadky, Zapisovateľ prehliadky</w:t>
      </w:r>
    </w:p>
    <w:p w14:paraId="1F925CA8" w14:textId="77777777" w:rsidR="00094590" w:rsidRPr="00A501BA" w:rsidRDefault="00094590" w:rsidP="00094590">
      <w:pPr>
        <w:tabs>
          <w:tab w:val="left" w:pos="851"/>
          <w:tab w:val="left" w:pos="1560"/>
        </w:tabs>
      </w:pPr>
      <w:r>
        <w:t xml:space="preserve">Manžér prehliadky sa drží plánu prehliadok. Týždeň pred naplánovanou prehliadkou alebo nenaplánovanou požadovanou prehliadkou vytvorí zoznam účastníkov prehliadky, ktorý poskytne zapisovateľovi prehliadky a upozorní všetkých účastníkov prehliadky o konaní prehliadky ústnou formou, e-mailom alebo telefonicky. Následne vytvorí rozvrh nadchádzajúcej prehliadky podľa metodiky MP28102012/1RP. Zapisovateľ prehliadky vytvorí zoznam účastníkov prehliadky, ich úloh a zodpovedností formou tabuľky </w:t>
      </w:r>
      <w:r w:rsidRPr="00A501BA">
        <w:rPr>
          <w:i/>
        </w:rPr>
        <w:t>Účastníci</w:t>
      </w:r>
      <w:r>
        <w:t xml:space="preserve">, ktorá obsahuje sĺpce </w:t>
      </w:r>
      <w:r w:rsidRPr="00A501BA">
        <w:rPr>
          <w:i/>
        </w:rPr>
        <w:t>Rola, Meno a Priezvisko, Úlohy</w:t>
      </w:r>
      <w:r>
        <w:t>.</w:t>
      </w:r>
    </w:p>
    <w:p w14:paraId="4CF94D2C" w14:textId="77777777" w:rsidR="00094590" w:rsidRDefault="00094590" w:rsidP="00094590">
      <w:pPr>
        <w:pStyle w:val="Nadpis5"/>
        <w:spacing w:after="120"/>
      </w:pPr>
      <w:r>
        <w:t>Príprava prehliadky</w:t>
      </w:r>
    </w:p>
    <w:p w14:paraId="13126BC3" w14:textId="77777777" w:rsidR="00094590" w:rsidRDefault="00094590" w:rsidP="00094590">
      <w:pPr>
        <w:tabs>
          <w:tab w:val="left" w:pos="851"/>
          <w:tab w:val="left" w:pos="1560"/>
        </w:tabs>
      </w:pPr>
      <w:r>
        <w:t xml:space="preserve">Vstup: </w:t>
      </w:r>
      <w:r>
        <w:tab/>
      </w:r>
      <w:r w:rsidR="00850F70">
        <w:tab/>
      </w:r>
      <w:r>
        <w:t>Zoznam účastníkov s rozdelením zodpovedností a úloh, Predmet prehliadky</w:t>
      </w:r>
    </w:p>
    <w:p w14:paraId="44BCE0AC" w14:textId="77777777" w:rsidR="00094590" w:rsidRDefault="00094590" w:rsidP="00094590">
      <w:pPr>
        <w:tabs>
          <w:tab w:val="left" w:pos="851"/>
          <w:tab w:val="left" w:pos="1560"/>
        </w:tabs>
      </w:pPr>
      <w:r>
        <w:t xml:space="preserve">Výstup: </w:t>
      </w:r>
      <w:r>
        <w:tab/>
      </w:r>
      <w:r w:rsidR="00850F70">
        <w:tab/>
      </w:r>
      <w:r>
        <w:t>Prezentácia predmetu prehliadky, Tabuľka nameraných hodnôt metrík prehliadky</w:t>
      </w:r>
    </w:p>
    <w:p w14:paraId="1D03EF3E" w14:textId="77777777" w:rsidR="00094590" w:rsidRDefault="00094590" w:rsidP="00094590">
      <w:pPr>
        <w:tabs>
          <w:tab w:val="left" w:pos="851"/>
          <w:tab w:val="left" w:pos="1560"/>
        </w:tabs>
      </w:pPr>
      <w:r>
        <w:t xml:space="preserve">Zodpovednosť: </w:t>
      </w:r>
      <w:r w:rsidR="00850F70">
        <w:tab/>
      </w:r>
      <w:r>
        <w:t>Inšpektor prehliadky, Osoba zodpovedná za prehliadanú časť produktu</w:t>
      </w:r>
    </w:p>
    <w:p w14:paraId="3AFDDF50" w14:textId="77777777" w:rsidR="00094590" w:rsidRDefault="00094590" w:rsidP="00094590">
      <w:pPr>
        <w:tabs>
          <w:tab w:val="left" w:pos="851"/>
          <w:tab w:val="left" w:pos="1560"/>
        </w:tabs>
      </w:pPr>
      <w:r>
        <w:t xml:space="preserve">Z upozornených účastníkov prehliadky osoba zodpovedná za prehliadanú časť produktu poskytne kompletný predmet prehliadky inšpektorovi a pripraví .ppt prezentáciu predmetu prehliadky podľa metodiky MP28102012/1PP. Inšpektor prehliadky vypracuje zoznam metrík prehliadky formou tabuľky nameraných hodnôt metrík prehliadky. Následne zvolí požadované hodnoty metrík v závislosti od predmetu prehliadky podľa metodiky MP28102012/§57KKS </w:t>
      </w:r>
      <w:r w:rsidRPr="00735157">
        <w:t>a</w:t>
      </w:r>
      <w:r>
        <w:t> </w:t>
      </w:r>
      <w:r w:rsidRPr="00735157">
        <w:t>skontroluje</w:t>
      </w:r>
      <w:r>
        <w:t xml:space="preserve"> predmet prehliadky podľa zoznamu metrík. Zapíše namerané hodnoty do tabuľky nameraných hodnôt metrík prehliadky.</w:t>
      </w:r>
    </w:p>
    <w:p w14:paraId="386CC5F9" w14:textId="77777777" w:rsidR="00094590" w:rsidRDefault="00094590" w:rsidP="00094590">
      <w:pPr>
        <w:pStyle w:val="Nadpis5"/>
        <w:spacing w:after="120"/>
      </w:pPr>
      <w:r>
        <w:t>Vykonanie prehliadky</w:t>
      </w:r>
    </w:p>
    <w:p w14:paraId="3FF3A6FE" w14:textId="77777777" w:rsidR="00094590" w:rsidRDefault="00094590" w:rsidP="00850F70">
      <w:pPr>
        <w:tabs>
          <w:tab w:val="left" w:pos="851"/>
          <w:tab w:val="left" w:pos="1560"/>
        </w:tabs>
        <w:ind w:left="1560" w:hanging="1560"/>
      </w:pPr>
      <w:r>
        <w:t>Vstup:</w:t>
      </w:r>
      <w:r>
        <w:tab/>
      </w:r>
      <w:r w:rsidR="00850F70">
        <w:tab/>
      </w:r>
      <w:r>
        <w:t>Prezentácia predmetu prehliadky, Tabuľka nameraných hodnôt metrík prehliadky, Predmet prehliadky, Zoznam účastníkov s rozdelením zodpovedností a úloh, Rozvrh prehliadky</w:t>
      </w:r>
    </w:p>
    <w:p w14:paraId="015A2755" w14:textId="77777777" w:rsidR="00094590" w:rsidRDefault="00094590" w:rsidP="00094590">
      <w:pPr>
        <w:tabs>
          <w:tab w:val="left" w:pos="851"/>
          <w:tab w:val="left" w:pos="1560"/>
        </w:tabs>
      </w:pPr>
      <w:r>
        <w:t>Výstup:</w:t>
      </w:r>
      <w:r>
        <w:tab/>
      </w:r>
      <w:r w:rsidR="00850F70">
        <w:tab/>
      </w:r>
      <w:r>
        <w:t>Zápisnica</w:t>
      </w:r>
    </w:p>
    <w:p w14:paraId="7AA39F2C" w14:textId="77777777" w:rsidR="00094590" w:rsidRDefault="00094590" w:rsidP="00094590">
      <w:pPr>
        <w:tabs>
          <w:tab w:val="left" w:pos="851"/>
          <w:tab w:val="left" w:pos="1560"/>
        </w:tabs>
      </w:pPr>
      <w:r>
        <w:t xml:space="preserve">Zodpovednosť: </w:t>
      </w:r>
      <w:r>
        <w:tab/>
        <w:t xml:space="preserve">Manažér prehliadky, Inšpektor prehliadky, Osoba zodpovedná za prehliadanú časť </w:t>
      </w:r>
      <w:r>
        <w:tab/>
      </w:r>
      <w:r>
        <w:tab/>
        <w:t>produktu, Zapisovateľ prehliadky</w:t>
      </w:r>
    </w:p>
    <w:p w14:paraId="721E5D22" w14:textId="77777777" w:rsidR="00094590" w:rsidRDefault="00094590" w:rsidP="00094590">
      <w:pPr>
        <w:tabs>
          <w:tab w:val="left" w:pos="851"/>
          <w:tab w:val="left" w:pos="1560"/>
        </w:tabs>
      </w:pPr>
      <w:r>
        <w:t xml:space="preserve">Prehliadka prebehne len za účasti všetkých požadovaných účinkujúcich prehliadky so všetkými požadovanými vstupmi prehliadky a bude organizovaná pokynmi manažéra prehliadky. Zapisovateľ má predprivanenú zápisnicu prehliadky podľa metodiky MP28102012/1ZP. Otvorenie prehliadky vyhlási manažér prehliadky. Postupne predvolá osobu zodpovednú za prehliadanú časť produktu aby prezentovala svoju prácu. Následne pozve na predvedenie metrík a výsledkov merania podľa metrík inšpektora prehliadky. Nasledujúcim krokom je otvorenie diskusie, kde osoba zodpovedná za prehliadanú časť produktu zaujme postoj obhajcu k svojej práci. Ostatní účastníci diskutujú k jednotlivým metrikám, nameraným a požadovaným hodnotám metrík. Zapisovateľ zápisnice </w:t>
      </w:r>
      <w:r>
        <w:lastRenderedPageBreak/>
        <w:t xml:space="preserve">prehliadky zapisuje k jednotlivým metrikám prípadné poznámky od účastníkov prehliadky do poľa </w:t>
      </w:r>
      <w:r w:rsidRPr="007B3657">
        <w:rPr>
          <w:i/>
        </w:rPr>
        <w:t>Poznámka</w:t>
      </w:r>
      <w:r>
        <w:t xml:space="preserve"> v tabuľke </w:t>
      </w:r>
      <w:r w:rsidRPr="007B3657">
        <w:rPr>
          <w:i/>
        </w:rPr>
        <w:t>Namerané hodnoty metrík prehliadky</w:t>
      </w:r>
      <w:r>
        <w:t xml:space="preserve">. </w:t>
      </w:r>
    </w:p>
    <w:p w14:paraId="11E7DA5D" w14:textId="77777777" w:rsidR="00094590" w:rsidRDefault="00094590" w:rsidP="00094590">
      <w:pPr>
        <w:pStyle w:val="Nadpis5"/>
        <w:spacing w:after="120"/>
      </w:pPr>
      <w:r>
        <w:t>Schválenie prehliadky</w:t>
      </w:r>
    </w:p>
    <w:p w14:paraId="06B0E2C0" w14:textId="77777777" w:rsidR="00094590" w:rsidRDefault="00094590" w:rsidP="00094590">
      <w:pPr>
        <w:tabs>
          <w:tab w:val="left" w:pos="851"/>
          <w:tab w:val="left" w:pos="1560"/>
        </w:tabs>
      </w:pPr>
      <w:r>
        <w:t xml:space="preserve">Vstup: </w:t>
      </w:r>
      <w:r w:rsidR="00850F70">
        <w:tab/>
      </w:r>
      <w:r w:rsidR="00850F70">
        <w:tab/>
      </w:r>
      <w:r>
        <w:t>Zápisnica, Prezentácia nameraných hodnôt prehliadky</w:t>
      </w:r>
    </w:p>
    <w:p w14:paraId="4AF7A5BC" w14:textId="77777777" w:rsidR="00094590" w:rsidRDefault="00094590" w:rsidP="00094590">
      <w:pPr>
        <w:tabs>
          <w:tab w:val="left" w:pos="851"/>
          <w:tab w:val="left" w:pos="1560"/>
        </w:tabs>
      </w:pPr>
      <w:r>
        <w:t xml:space="preserve">Výstup: </w:t>
      </w:r>
      <w:r w:rsidR="00850F70">
        <w:tab/>
      </w:r>
      <w:r w:rsidR="00850F70">
        <w:tab/>
      </w:r>
      <w:r>
        <w:t>Schválenie prehliadky alebo naplánovanie novej opravnej prehliadky</w:t>
      </w:r>
    </w:p>
    <w:p w14:paraId="199DE9CD" w14:textId="77777777" w:rsidR="00094590" w:rsidRDefault="00094590" w:rsidP="00094590">
      <w:pPr>
        <w:tabs>
          <w:tab w:val="left" w:pos="851"/>
          <w:tab w:val="left" w:pos="1560"/>
        </w:tabs>
      </w:pPr>
      <w:r>
        <w:t xml:space="preserve">Zodpovednosť: </w:t>
      </w:r>
      <w:r w:rsidR="00850F70">
        <w:tab/>
      </w:r>
      <w:r>
        <w:t>Manažér prehliadky</w:t>
      </w:r>
    </w:p>
    <w:p w14:paraId="5A1F2268" w14:textId="77777777" w:rsidR="00094590" w:rsidRDefault="00094590" w:rsidP="00094590">
      <w:pPr>
        <w:tabs>
          <w:tab w:val="left" w:pos="851"/>
          <w:tab w:val="left" w:pos="1560"/>
        </w:tabs>
      </w:pPr>
      <w:r>
        <w:t xml:space="preserve">Na konci prehliadky, po diskusii, manažér prehliadky vyhlási prehliadku za uzavretú a predvedie uznesenie z prehliadky, ktoré zapisovateľ prehliadky zapíše do zápisnice podľa metodiky MP28102012/1ZP. Ak pri prehliadke predmetu vznikla potreba opraviť predmet prehliadky tak manažér prehliadky naplánuje novú opravnú prehliadku. </w:t>
      </w:r>
    </w:p>
    <w:p w14:paraId="7777CDD0" w14:textId="77777777" w:rsidR="00094590" w:rsidRDefault="00094590" w:rsidP="00094590">
      <w:pPr>
        <w:pStyle w:val="Nadpis4"/>
        <w:spacing w:after="120"/>
      </w:pPr>
      <w:r>
        <w:t>Zápisnica prehliadky</w:t>
      </w:r>
    </w:p>
    <w:p w14:paraId="4A1FA331" w14:textId="77777777" w:rsidR="00094590" w:rsidRPr="00D9179F" w:rsidRDefault="00094590" w:rsidP="00094590">
      <w:r>
        <w:t xml:space="preserve">Výstupom prehliadky podľa metodiky MP28102012/1ZP je zápisnica s názvom </w:t>
      </w:r>
      <w:r w:rsidRPr="00D9179F">
        <w:rPr>
          <w:i/>
        </w:rPr>
        <w:t>„Produktová prehliadka č. “</w:t>
      </w:r>
      <w:r>
        <w:t xml:space="preserve"> vo formáte pdf. Vzor zápisnice je v prílohe A metodiky MP28102012/1ZP. Zápisnica je výstupom práce zapisovateľa prehliadky vykonávanej počas prehliadky a po prehliadke. </w:t>
      </w:r>
    </w:p>
    <w:p w14:paraId="3AC467BE" w14:textId="77777777" w:rsidR="00094590" w:rsidRDefault="00094590" w:rsidP="00094590">
      <w:pPr>
        <w:pStyle w:val="Nadpis5"/>
        <w:spacing w:after="120"/>
      </w:pPr>
      <w:r>
        <w:t>Štruktúra zápisnice</w:t>
      </w:r>
    </w:p>
    <w:p w14:paraId="1BCCAECE" w14:textId="77777777" w:rsidR="00094590" w:rsidRDefault="00094590" w:rsidP="00CC06CA">
      <w:pPr>
        <w:pStyle w:val="Odsekzoznamu"/>
        <w:numPr>
          <w:ilvl w:val="0"/>
          <w:numId w:val="59"/>
        </w:numPr>
        <w:spacing w:before="0" w:after="0"/>
        <w:contextualSpacing/>
        <w:rPr>
          <w:i/>
        </w:rPr>
      </w:pPr>
      <w:r w:rsidRPr="00DB0D63">
        <w:rPr>
          <w:u w:val="single"/>
        </w:rPr>
        <w:t>Nadpis zápisnice</w:t>
      </w:r>
      <w:r>
        <w:t xml:space="preserve"> – </w:t>
      </w:r>
      <w:r w:rsidRPr="00A73361">
        <w:rPr>
          <w:i/>
        </w:rPr>
        <w:t>„Produktová prehliadka č.</w:t>
      </w:r>
      <w:r>
        <w:rPr>
          <w:i/>
        </w:rPr>
        <w:t xml:space="preserve"> </w:t>
      </w:r>
      <w:r w:rsidRPr="00A73361">
        <w:rPr>
          <w:i/>
        </w:rPr>
        <w:t>“</w:t>
      </w:r>
      <w:r>
        <w:t xml:space="preserve">, kde za </w:t>
      </w:r>
      <w:r w:rsidRPr="007B3A78">
        <w:rPr>
          <w:i/>
        </w:rPr>
        <w:t>č.</w:t>
      </w:r>
      <w:r>
        <w:t xml:space="preserve"> dopísať číslo prehliadky</w:t>
      </w:r>
    </w:p>
    <w:p w14:paraId="165AD2F4" w14:textId="77777777" w:rsidR="00094590" w:rsidRPr="00A73361" w:rsidRDefault="00094590" w:rsidP="00CC06CA">
      <w:pPr>
        <w:pStyle w:val="Odsekzoznamu"/>
        <w:numPr>
          <w:ilvl w:val="0"/>
          <w:numId w:val="59"/>
        </w:numPr>
        <w:spacing w:before="0" w:after="0"/>
        <w:contextualSpacing/>
        <w:rPr>
          <w:i/>
        </w:rPr>
      </w:pPr>
      <w:r w:rsidRPr="00DB0D63">
        <w:rPr>
          <w:u w:val="single"/>
        </w:rPr>
        <w:t>Hlavička zápisnice</w:t>
      </w:r>
      <w:r>
        <w:t xml:space="preserve"> – obsahuje polia:</w:t>
      </w:r>
    </w:p>
    <w:p w14:paraId="355BA45F" w14:textId="77777777" w:rsidR="00094590" w:rsidRPr="00A73361" w:rsidRDefault="00094590" w:rsidP="00CC06CA">
      <w:pPr>
        <w:pStyle w:val="Odsekzoznamu"/>
        <w:numPr>
          <w:ilvl w:val="1"/>
          <w:numId w:val="59"/>
        </w:numPr>
        <w:spacing w:before="0" w:after="0"/>
        <w:contextualSpacing/>
        <w:rPr>
          <w:i/>
        </w:rPr>
      </w:pPr>
      <w:r w:rsidRPr="00DB0D63">
        <w:rPr>
          <w:u w:val="single"/>
        </w:rPr>
        <w:t>Predmet prehliadky</w:t>
      </w:r>
      <w:r>
        <w:t xml:space="preserve"> – názov súboru/-ov, dokumentácii, špecifikovaných požiadaviek. Názov súborov a  dokumentácii musí obsahovať informáciu o verzii súboru a dokumentu vo formáte </w:t>
      </w:r>
      <w:r w:rsidRPr="007B3A78">
        <w:rPr>
          <w:i/>
        </w:rPr>
        <w:t>názov_súboru-V.číslo_verzie</w:t>
      </w:r>
      <w:r>
        <w:rPr>
          <w:i/>
        </w:rPr>
        <w:t>.</w:t>
      </w:r>
    </w:p>
    <w:p w14:paraId="17BDA02A" w14:textId="77777777" w:rsidR="00094590" w:rsidRPr="00A73361" w:rsidRDefault="00094590" w:rsidP="00CC06CA">
      <w:pPr>
        <w:pStyle w:val="Odsekzoznamu"/>
        <w:numPr>
          <w:ilvl w:val="1"/>
          <w:numId w:val="59"/>
        </w:numPr>
        <w:spacing w:before="0" w:after="0"/>
        <w:contextualSpacing/>
        <w:rPr>
          <w:i/>
        </w:rPr>
      </w:pPr>
      <w:r w:rsidRPr="00DB0D63">
        <w:rPr>
          <w:u w:val="single"/>
        </w:rPr>
        <w:t>Dňa</w:t>
      </w:r>
      <w:r>
        <w:t xml:space="preserve"> – dátum dňa vypracovania zápisnice vo formáte </w:t>
      </w:r>
      <w:r w:rsidRPr="007B3A78">
        <w:rPr>
          <w:i/>
        </w:rPr>
        <w:t>dd.mm.yyyy</w:t>
      </w:r>
      <w:r>
        <w:t xml:space="preserve">, kde </w:t>
      </w:r>
      <w:r w:rsidRPr="007B3A78">
        <w:rPr>
          <w:i/>
        </w:rPr>
        <w:t>dd</w:t>
      </w:r>
      <w:r>
        <w:t xml:space="preserve"> je deň, </w:t>
      </w:r>
      <w:r w:rsidRPr="007B3A78">
        <w:rPr>
          <w:i/>
        </w:rPr>
        <w:t>mm</w:t>
      </w:r>
      <w:r>
        <w:t xml:space="preserve"> je mesiac a </w:t>
      </w:r>
      <w:r w:rsidRPr="007B3A78">
        <w:rPr>
          <w:i/>
        </w:rPr>
        <w:t>yyyy</w:t>
      </w:r>
      <w:r>
        <w:t xml:space="preserve"> je rok vypracovania zápisnice</w:t>
      </w:r>
    </w:p>
    <w:p w14:paraId="60B621F4" w14:textId="77777777" w:rsidR="00094590" w:rsidRPr="00A73361" w:rsidRDefault="00094590" w:rsidP="00CC06CA">
      <w:pPr>
        <w:pStyle w:val="Odsekzoznamu"/>
        <w:numPr>
          <w:ilvl w:val="1"/>
          <w:numId w:val="59"/>
        </w:numPr>
        <w:spacing w:before="0" w:after="0"/>
        <w:contextualSpacing/>
        <w:rPr>
          <w:i/>
        </w:rPr>
      </w:pPr>
      <w:r w:rsidRPr="00DB0D63">
        <w:rPr>
          <w:u w:val="single"/>
        </w:rPr>
        <w:t>Vypracoval</w:t>
      </w:r>
      <w:r>
        <w:t xml:space="preserve"> – meno a priezvisko zapisovateľa prehliadky</w:t>
      </w:r>
    </w:p>
    <w:p w14:paraId="46417E68" w14:textId="77777777" w:rsidR="00094590" w:rsidRPr="00721793" w:rsidRDefault="00094590" w:rsidP="00CC06CA">
      <w:pPr>
        <w:pStyle w:val="Odsekzoznamu"/>
        <w:numPr>
          <w:ilvl w:val="0"/>
          <w:numId w:val="59"/>
        </w:numPr>
        <w:spacing w:before="0" w:after="0"/>
        <w:contextualSpacing/>
        <w:rPr>
          <w:i/>
        </w:rPr>
      </w:pPr>
      <w:r w:rsidRPr="00DB0D63">
        <w:rPr>
          <w:u w:val="single"/>
        </w:rPr>
        <w:t>Účastníci</w:t>
      </w:r>
      <w:r>
        <w:t xml:space="preserve"> – zoznam účastníkov z ich rolami a úlohami. Zoznam je pripravený a zapisovateľom prehliadky vložený v predpripravenej zápisnici. Zoznam je v tabuľke, ktorá obsahuje polia:</w:t>
      </w:r>
    </w:p>
    <w:p w14:paraId="599B43C8" w14:textId="77777777" w:rsidR="00094590" w:rsidRPr="007B3A78" w:rsidRDefault="00094590" w:rsidP="00CC06CA">
      <w:pPr>
        <w:pStyle w:val="Odsekzoznamu"/>
        <w:numPr>
          <w:ilvl w:val="1"/>
          <w:numId w:val="59"/>
        </w:numPr>
        <w:spacing w:before="0" w:after="0"/>
        <w:contextualSpacing/>
        <w:rPr>
          <w:i/>
          <w:u w:val="single"/>
        </w:rPr>
      </w:pPr>
      <w:r w:rsidRPr="007B3A78">
        <w:rPr>
          <w:u w:val="single"/>
        </w:rPr>
        <w:t>Rola</w:t>
      </w:r>
      <w:r>
        <w:t xml:space="preserve"> - sú 4 základné roly (zodpovednosti) a to </w:t>
      </w:r>
      <w:r w:rsidRPr="007B3A78">
        <w:rPr>
          <w:i/>
        </w:rPr>
        <w:t>Manžér prehliadky, Inšpektor prehliadky, Zodpovedná osoba za prehliadanú časť produktu, Zapisovateľ prehliadky</w:t>
      </w:r>
    </w:p>
    <w:p w14:paraId="34842DFE" w14:textId="77777777" w:rsidR="00094590" w:rsidRPr="007B3A78" w:rsidRDefault="00094590" w:rsidP="00CC06CA">
      <w:pPr>
        <w:pStyle w:val="Odsekzoznamu"/>
        <w:numPr>
          <w:ilvl w:val="1"/>
          <w:numId w:val="59"/>
        </w:numPr>
        <w:spacing w:before="0" w:after="0"/>
        <w:contextualSpacing/>
        <w:rPr>
          <w:i/>
          <w:u w:val="single"/>
        </w:rPr>
      </w:pPr>
      <w:r w:rsidRPr="007B3A78">
        <w:rPr>
          <w:u w:val="single"/>
        </w:rPr>
        <w:t>Meno a Priezvisko</w:t>
      </w:r>
      <w:r>
        <w:t xml:space="preserve"> - meno a priezvisko účastníka prehliadky</w:t>
      </w:r>
    </w:p>
    <w:p w14:paraId="4DE5370C"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Úlohy</w:t>
      </w:r>
      <w:r>
        <w:t xml:space="preserve"> - maximálne 5 slovesami alebo podstanými menami opísané úlohy</w:t>
      </w:r>
    </w:p>
    <w:p w14:paraId="6D7DB607" w14:textId="77777777" w:rsidR="00094590" w:rsidRPr="00721793" w:rsidRDefault="00094590" w:rsidP="00CC06CA">
      <w:pPr>
        <w:pStyle w:val="Odsekzoznamu"/>
        <w:numPr>
          <w:ilvl w:val="0"/>
          <w:numId w:val="59"/>
        </w:numPr>
        <w:spacing w:before="0" w:after="0"/>
        <w:contextualSpacing/>
        <w:rPr>
          <w:i/>
        </w:rPr>
      </w:pPr>
      <w:r w:rsidRPr="00DB0D63">
        <w:rPr>
          <w:u w:val="single"/>
        </w:rPr>
        <w:t>Správa</w:t>
      </w:r>
      <w:r>
        <w:t xml:space="preserve"> – správa manažéra prehliadky. 50 - 150 slov, kde prvá veta je štrukturovaná následovne "</w:t>
      </w:r>
      <w:r w:rsidRPr="00633E25">
        <w:rPr>
          <w:i/>
        </w:rPr>
        <w:t xml:space="preserve">Prehliadka č. </w:t>
      </w:r>
      <w:r w:rsidRPr="00633E25">
        <w:t>číslo</w:t>
      </w:r>
      <w:r w:rsidRPr="00633E25">
        <w:rPr>
          <w:i/>
        </w:rPr>
        <w:t xml:space="preserve"> konaná dňa </w:t>
      </w:r>
      <w:r w:rsidRPr="00633E25">
        <w:t>dátum</w:t>
      </w:r>
      <w:r w:rsidRPr="00633E25">
        <w:rPr>
          <w:i/>
        </w:rPr>
        <w:t xml:space="preserve"> k predmetu prehliadky </w:t>
      </w:r>
      <w:r w:rsidRPr="00633E25">
        <w:t>názov_predmetu_prehliadky</w:t>
      </w:r>
      <w:r w:rsidRPr="00633E25">
        <w:rPr>
          <w:i/>
        </w:rPr>
        <w:t xml:space="preserve"> bola prevedená za účasti všetkých účastníkov podľa zoznamu, ktorí boli náležite pripravený.</w:t>
      </w:r>
      <w:r>
        <w:t>". Ďalej obsahuje naplánovaný priebeh prehliadky vo forme nečíslovaného zoznamu slovných spojení o dĺžke maximálne 5 slov, ktoré presne určujú bod priebehu prehliadky.</w:t>
      </w:r>
    </w:p>
    <w:p w14:paraId="0ABD0F40" w14:textId="77777777" w:rsidR="00094590" w:rsidRPr="00721793" w:rsidRDefault="00094590" w:rsidP="00CC06CA">
      <w:pPr>
        <w:pStyle w:val="Odsekzoznamu"/>
        <w:numPr>
          <w:ilvl w:val="0"/>
          <w:numId w:val="59"/>
        </w:numPr>
        <w:spacing w:before="0" w:after="0"/>
        <w:contextualSpacing/>
        <w:rPr>
          <w:i/>
        </w:rPr>
      </w:pPr>
      <w:r w:rsidRPr="00DB0D63">
        <w:rPr>
          <w:u w:val="single"/>
        </w:rPr>
        <w:t>Namerané hodnoty metrík prehliadky</w:t>
      </w:r>
      <w:r>
        <w:t xml:space="preserve"> – zoznam metrík a požadované hodnoty, ktoré určil inšpektor prehliadky, namerané hodnoty metrík, ktoré nameral inšpektor prehliadky a poznámky účastníkov prehliadky k metrikám. Tabuľka je vložená zapisovateľom do predpripravenej zápisnice prehliadky. Zoznam je formou tabuľky, ktorá obsahuje polia:</w:t>
      </w:r>
    </w:p>
    <w:p w14:paraId="11FEC286"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lastRenderedPageBreak/>
        <w:t>Metrika</w:t>
      </w:r>
      <w:r>
        <w:t xml:space="preserve"> - slovné spojenie maximálne 3 slov, ktoré určuje čo sa na predmete prehliadky meria</w:t>
      </w:r>
    </w:p>
    <w:p w14:paraId="757951F6"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Nameraná hodnota</w:t>
      </w:r>
      <w:r>
        <w:t xml:space="preserve"> - číselná hodnota s mernou jednotkou alebo maximálne 10 slovami opísaná hodnota, ktorú pre danú metriku nameral inšpektor prehliadky</w:t>
      </w:r>
    </w:p>
    <w:p w14:paraId="4A4A4EEA"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Požadovaná hodnota</w:t>
      </w:r>
      <w:r>
        <w:t xml:space="preserve"> - číselná hodnota s mernou jednotkou alebo maximálne 10 slovami opísaná hodnota, ktorú pre danú metriku odhadol inšpektor prehliadky podľa metodiky MP28102012/§57KKS</w:t>
      </w:r>
    </w:p>
    <w:p w14:paraId="1FC24D4A" w14:textId="77777777" w:rsidR="00094590" w:rsidRPr="00DB0D63" w:rsidRDefault="00094590" w:rsidP="00CC06CA">
      <w:pPr>
        <w:pStyle w:val="Odsekzoznamu"/>
        <w:numPr>
          <w:ilvl w:val="1"/>
          <w:numId w:val="59"/>
        </w:numPr>
        <w:spacing w:before="0" w:after="0"/>
        <w:contextualSpacing/>
        <w:rPr>
          <w:i/>
          <w:u w:val="single"/>
        </w:rPr>
      </w:pPr>
      <w:r w:rsidRPr="00DB0D63">
        <w:rPr>
          <w:u w:val="single"/>
        </w:rPr>
        <w:t>Poznámka</w:t>
      </w:r>
      <w:r>
        <w:t xml:space="preserve"> - poznámky účastníkov prehliadky dopíše zapisovateľ prehliadky počas diskusie k predmetu prehliadky</w:t>
      </w:r>
    </w:p>
    <w:p w14:paraId="7C1BC108" w14:textId="77777777" w:rsidR="00094590" w:rsidRPr="00721793" w:rsidRDefault="00094590" w:rsidP="00CC06CA">
      <w:pPr>
        <w:pStyle w:val="Odsekzoznamu"/>
        <w:numPr>
          <w:ilvl w:val="0"/>
          <w:numId w:val="59"/>
        </w:numPr>
        <w:spacing w:before="0" w:after="0"/>
        <w:contextualSpacing/>
        <w:rPr>
          <w:i/>
        </w:rPr>
      </w:pPr>
      <w:r w:rsidRPr="00DB0D63">
        <w:rPr>
          <w:u w:val="single"/>
        </w:rPr>
        <w:t>Uznesenie prehliadky</w:t>
      </w:r>
      <w:r>
        <w:t xml:space="preserve"> – výsledok prehliadky, vyjadrenie sa k priebehu prehliadky účastníkov tímu. Predvedie ho manažér prehliadky. Uznesenie prehliadky je minimálne 50 slov a maximálne 150 slov, v ktorých prvá veta má formu </w:t>
      </w:r>
      <w:r w:rsidRPr="0095686D">
        <w:rPr>
          <w:i/>
        </w:rPr>
        <w:t>"</w:t>
      </w:r>
      <w:r>
        <w:rPr>
          <w:i/>
        </w:rPr>
        <w:t xml:space="preserve">Predmet </w:t>
      </w:r>
      <w:r w:rsidRPr="00F110E1">
        <w:t>názov_predmetu</w:t>
      </w:r>
      <w:r>
        <w:rPr>
          <w:i/>
        </w:rPr>
        <w:t xml:space="preserve"> prehliadky konanej dňa </w:t>
      </w:r>
      <w:r w:rsidRPr="00F110E1">
        <w:t>dátum</w:t>
      </w:r>
      <w:r>
        <w:rPr>
          <w:i/>
        </w:rPr>
        <w:t xml:space="preserve"> je ne-/úspešne  ukončený/-á/-é.</w:t>
      </w:r>
      <w:r>
        <w:t xml:space="preserve"> </w:t>
      </w:r>
      <w:r w:rsidRPr="0003030B">
        <w:rPr>
          <w:i/>
        </w:rPr>
        <w:t>Ne-/Úspešné ukončenie</w:t>
      </w:r>
      <w:r>
        <w:rPr>
          <w:i/>
        </w:rPr>
        <w:t xml:space="preserve"> predmetu</w:t>
      </w:r>
      <w:r w:rsidRPr="0003030B">
        <w:rPr>
          <w:i/>
        </w:rPr>
        <w:t xml:space="preserve"> prehliadky potvrdzujú dolupodpísaný účastníci prehliadky.</w:t>
      </w:r>
      <w:r>
        <w:t xml:space="preserve">" Pri neúspešnom ukončení predmetu prehliadky pribudne veta vo forme </w:t>
      </w:r>
      <w:r w:rsidRPr="0003030B">
        <w:rPr>
          <w:i/>
        </w:rPr>
        <w:t xml:space="preserve">"Z vyplývajúceho neúspešného ukončenia predmetu prehliadky je naplánovaná ďalšia prehliadka na </w:t>
      </w:r>
      <w:r w:rsidRPr="0003030B">
        <w:t>dátum</w:t>
      </w:r>
      <w:r w:rsidRPr="0003030B">
        <w:rPr>
          <w:i/>
        </w:rPr>
        <w:t>"</w:t>
      </w:r>
      <w:r>
        <w:rPr>
          <w:i/>
        </w:rPr>
        <w:t>.</w:t>
      </w:r>
      <w:r>
        <w:t xml:space="preserve"> Ďalšie slová uznesenia určí manažér prehliadky. </w:t>
      </w:r>
    </w:p>
    <w:p w14:paraId="4FC9561A" w14:textId="77777777" w:rsidR="00094590" w:rsidRPr="00405872" w:rsidRDefault="00094590" w:rsidP="00CC06CA">
      <w:pPr>
        <w:pStyle w:val="Odsekzoznamu"/>
        <w:numPr>
          <w:ilvl w:val="0"/>
          <w:numId w:val="59"/>
        </w:numPr>
        <w:spacing w:before="0" w:after="0"/>
        <w:contextualSpacing/>
        <w:rPr>
          <w:i/>
        </w:rPr>
      </w:pPr>
      <w:r w:rsidRPr="00405872">
        <w:rPr>
          <w:u w:val="single"/>
        </w:rPr>
        <w:t>Súvisiace dokumenty</w:t>
      </w:r>
      <w:r>
        <w:t xml:space="preserve"> – názvy zdrojových súborov, dokumentácií, súboru so špecifikáciami požiadaviek, ktorých obsah bol predmetom prehliadky alebo ktoré boli použité ako prezentačný materiál počas prehliadky. Názov zdrojových súborov, dokumentácií, špecifikácií požiadaviek musí obsahovať informáciu o verzii súboru vo formáte </w:t>
      </w:r>
      <w:r w:rsidRPr="007B3A78">
        <w:rPr>
          <w:i/>
        </w:rPr>
        <w:t>názov_súboru-V.číslo_verzie</w:t>
      </w:r>
      <w:r>
        <w:t xml:space="preserve">, kde za </w:t>
      </w:r>
      <w:r w:rsidRPr="00690B28">
        <w:rPr>
          <w:i/>
        </w:rPr>
        <w:t xml:space="preserve">názov_súboru </w:t>
      </w:r>
      <w:r>
        <w:t xml:space="preserve">napíšeme názov súboru a za </w:t>
      </w:r>
      <w:r w:rsidRPr="00690B28">
        <w:rPr>
          <w:i/>
        </w:rPr>
        <w:t>číslo_verzie</w:t>
      </w:r>
      <w:r>
        <w:t xml:space="preserve"> číslo verzie.</w:t>
      </w:r>
    </w:p>
    <w:p w14:paraId="79F90992" w14:textId="77777777" w:rsidR="00094590" w:rsidRPr="00A73361" w:rsidRDefault="00094590" w:rsidP="00CC06CA">
      <w:pPr>
        <w:pStyle w:val="Odsekzoznamu"/>
        <w:numPr>
          <w:ilvl w:val="0"/>
          <w:numId w:val="59"/>
        </w:numPr>
        <w:spacing w:before="0" w:after="0"/>
        <w:contextualSpacing/>
        <w:rPr>
          <w:i/>
        </w:rPr>
      </w:pPr>
      <w:r w:rsidRPr="00405872">
        <w:rPr>
          <w:u w:val="single"/>
        </w:rPr>
        <w:t>Poznámk</w:t>
      </w:r>
      <w:r w:rsidRPr="00DB0D63">
        <w:rPr>
          <w:u w:val="single"/>
        </w:rPr>
        <w:t>y</w:t>
      </w:r>
      <w:r>
        <w:t xml:space="preserve"> – prípadné poznámky účastníkov počas prehliadky, ktoré zapíše zapisovateľ prehliadky počas priebehu prehliadky, mimo diskusie k metrikám a nameraným hodnotám metrík k predmetu prehliadky. Formát zápisu je na nový riadok napísať </w:t>
      </w:r>
      <w:r w:rsidRPr="0003030B">
        <w:rPr>
          <w:i/>
        </w:rPr>
        <w:t>"meno_účastníka - poznámka_účastníka"</w:t>
      </w:r>
      <w:r>
        <w:t xml:space="preserve">, kde za </w:t>
      </w:r>
      <w:r w:rsidRPr="00690B28">
        <w:rPr>
          <w:i/>
        </w:rPr>
        <w:t>meno_účastníka</w:t>
      </w:r>
      <w:r>
        <w:t xml:space="preserve"> doplniť meno a priezvisko účastníka a pomlčkou odeliť poznámku účastníka.</w:t>
      </w:r>
    </w:p>
    <w:p w14:paraId="61F115FB" w14:textId="77777777" w:rsidR="00094590" w:rsidRDefault="00094590" w:rsidP="00094590">
      <w:pPr>
        <w:pStyle w:val="Nadpis5"/>
        <w:spacing w:after="120"/>
      </w:pPr>
      <w:r>
        <w:t>Postup vypracovania zápisnice</w:t>
      </w:r>
    </w:p>
    <w:p w14:paraId="78E52668" w14:textId="77777777" w:rsidR="00094590" w:rsidRDefault="00094590" w:rsidP="00CC06CA">
      <w:pPr>
        <w:pStyle w:val="Odsekzoznamu"/>
        <w:numPr>
          <w:ilvl w:val="0"/>
          <w:numId w:val="60"/>
        </w:numPr>
        <w:spacing w:before="0" w:after="0"/>
        <w:contextualSpacing/>
      </w:pPr>
      <w:r>
        <w:t xml:space="preserve">Prípravným krokom je vypísanie tabuľky účastníkov prehliadky. Zapisovateľ ku každej roli v stĺpci </w:t>
      </w:r>
      <w:r w:rsidRPr="00690B28">
        <w:rPr>
          <w:i/>
        </w:rPr>
        <w:t>Rola</w:t>
      </w:r>
      <w:r>
        <w:t xml:space="preserve"> vypíše hodnotu v stĺpci </w:t>
      </w:r>
      <w:r w:rsidRPr="00690B28">
        <w:rPr>
          <w:i/>
        </w:rPr>
        <w:t>Meno a Priezvisko</w:t>
      </w:r>
      <w:r>
        <w:t xml:space="preserve"> celým menom účastníka a hodnotu v stĺpci </w:t>
      </w:r>
      <w:r w:rsidRPr="00690B28">
        <w:rPr>
          <w:i/>
        </w:rPr>
        <w:t>Úlohy</w:t>
      </w:r>
      <w:r>
        <w:t xml:space="preserve"> úlohami účastníkov, ktoré obdržali od manažéra prehliadky pri plánovaní prehliadky podľa metodiky MP28102012/1ZP.</w:t>
      </w:r>
    </w:p>
    <w:p w14:paraId="09FF5706" w14:textId="77777777" w:rsidR="00094590" w:rsidRDefault="00094590" w:rsidP="00CC06CA">
      <w:pPr>
        <w:pStyle w:val="Odsekzoznamu"/>
        <w:numPr>
          <w:ilvl w:val="0"/>
          <w:numId w:val="60"/>
        </w:numPr>
        <w:spacing w:before="0" w:after="0"/>
        <w:contextualSpacing/>
      </w:pPr>
      <w:r>
        <w:t xml:space="preserve"> Zapisovateľ pokračuje vyplnením tabuľky </w:t>
      </w:r>
      <w:r w:rsidRPr="00690B28">
        <w:rPr>
          <w:i/>
        </w:rPr>
        <w:t>Namerané hodnoty metrík prehliadky</w:t>
      </w:r>
      <w:r>
        <w:t xml:space="preserve">. Hodnoty v stĺpcoch </w:t>
      </w:r>
      <w:r w:rsidRPr="00690B28">
        <w:rPr>
          <w:i/>
        </w:rPr>
        <w:t>Metrika</w:t>
      </w:r>
      <w:r>
        <w:t xml:space="preserve">, </w:t>
      </w:r>
      <w:r w:rsidRPr="00690B28">
        <w:rPr>
          <w:i/>
        </w:rPr>
        <w:t>Nameraná hodnota</w:t>
      </w:r>
      <w:r>
        <w:t xml:space="preserve">, </w:t>
      </w:r>
      <w:r w:rsidRPr="00690B28">
        <w:rPr>
          <w:i/>
        </w:rPr>
        <w:t>Požadovaná hodnota</w:t>
      </w:r>
      <w:r>
        <w:t xml:space="preserve"> vyplní podľa zoznamu metrík, nameraných a požadovaných hodnôt metrík, ktorý obdrží od inšpektora prehliadky. Hodnoty v stĺpci </w:t>
      </w:r>
      <w:r w:rsidRPr="00690B28">
        <w:rPr>
          <w:i/>
        </w:rPr>
        <w:t>Poznámka</w:t>
      </w:r>
      <w:r>
        <w:t xml:space="preserve"> vyplní z prípadných poznámok účastníkov prehliadky počas diskusie ku konkrétnej metrike.</w:t>
      </w:r>
    </w:p>
    <w:p w14:paraId="23BA42BE" w14:textId="77777777" w:rsidR="00094590" w:rsidRDefault="00094590" w:rsidP="00CC06CA">
      <w:pPr>
        <w:pStyle w:val="Odsekzoznamu"/>
        <w:numPr>
          <w:ilvl w:val="0"/>
          <w:numId w:val="60"/>
        </w:numPr>
        <w:spacing w:before="0" w:after="0"/>
        <w:contextualSpacing/>
      </w:pPr>
      <w:r>
        <w:t xml:space="preserve">Na začiatku sedenia prehliadky zapisovateľ vypíše pole </w:t>
      </w:r>
      <w:r w:rsidRPr="0080605E">
        <w:rPr>
          <w:i/>
        </w:rPr>
        <w:t>Predmet prehliadky</w:t>
      </w:r>
      <w:r>
        <w:t xml:space="preserve">  názvami súborov, dokumentácií a špecifikácií požiadaviek, ktoré sú predmetom prehliadky v požadovanom formáte s informáciou o verzii súboru podľa metodiky MP28102012/1ZP.</w:t>
      </w:r>
    </w:p>
    <w:p w14:paraId="3B9F4A64" w14:textId="77777777" w:rsidR="00094590" w:rsidRDefault="00094590" w:rsidP="00CC06CA">
      <w:pPr>
        <w:pStyle w:val="Odsekzoznamu"/>
        <w:numPr>
          <w:ilvl w:val="0"/>
          <w:numId w:val="60"/>
        </w:numPr>
        <w:spacing w:before="0" w:after="0"/>
        <w:contextualSpacing/>
      </w:pPr>
      <w:r>
        <w:t xml:space="preserve">Pole </w:t>
      </w:r>
      <w:r w:rsidRPr="00690B28">
        <w:rPr>
          <w:i/>
        </w:rPr>
        <w:t>Správa</w:t>
      </w:r>
      <w:r>
        <w:t xml:space="preserve"> vyplní zapisovateľ prehliadky na základe pokynu sa manažéra prehliadky podľa metodiky MP28102012/1ZP. </w:t>
      </w:r>
    </w:p>
    <w:p w14:paraId="68F5B039" w14:textId="77777777" w:rsidR="00094590" w:rsidRDefault="00094590" w:rsidP="00CC06CA">
      <w:pPr>
        <w:pStyle w:val="Odsekzoznamu"/>
        <w:numPr>
          <w:ilvl w:val="0"/>
          <w:numId w:val="60"/>
        </w:numPr>
        <w:spacing w:before="0" w:after="0"/>
        <w:contextualSpacing/>
      </w:pPr>
      <w:r w:rsidRPr="00690B28">
        <w:rPr>
          <w:i/>
        </w:rPr>
        <w:t>Poznámky</w:t>
      </w:r>
      <w:r>
        <w:t xml:space="preserve"> vypĺňa na základe poznámok účastníkov počas priebehu prehliadky okrem poznámok k metrikám a nameraným hodnotám metrík podľa metodiky MP28102012/1ZP.</w:t>
      </w:r>
    </w:p>
    <w:p w14:paraId="34766901" w14:textId="77777777" w:rsidR="00094590" w:rsidRDefault="00094590" w:rsidP="00CC06CA">
      <w:pPr>
        <w:pStyle w:val="Odsekzoznamu"/>
        <w:numPr>
          <w:ilvl w:val="0"/>
          <w:numId w:val="60"/>
        </w:numPr>
        <w:spacing w:before="0" w:after="0"/>
        <w:contextualSpacing/>
      </w:pPr>
      <w:r>
        <w:lastRenderedPageBreak/>
        <w:t xml:space="preserve">Na konci prehliadky zapisovateľ zapíše do poľa  </w:t>
      </w:r>
      <w:r w:rsidRPr="00690B28">
        <w:rPr>
          <w:i/>
        </w:rPr>
        <w:t>Uznesenie prehliadky</w:t>
      </w:r>
      <w:r>
        <w:t xml:space="preserve"> vyjadrenie manžéra k celkovému priebehu prehliadky, k výsledkom prehliadky, a ak bola naplánovaná ďalšia prehliadka v dôsledku neuspokojivých výsledkov súčasnej prehliadky, tak aj vyjadrenie k ďalšej prehliadke podľa metodiky MP28102012/1ZP.</w:t>
      </w:r>
    </w:p>
    <w:p w14:paraId="3DA70D3A" w14:textId="77777777" w:rsidR="00094590" w:rsidRDefault="00094590" w:rsidP="00CC06CA">
      <w:pPr>
        <w:pStyle w:val="Odsekzoznamu"/>
        <w:numPr>
          <w:ilvl w:val="0"/>
          <w:numId w:val="60"/>
        </w:numPr>
        <w:spacing w:before="0" w:after="0"/>
        <w:contextualSpacing/>
      </w:pPr>
      <w:r>
        <w:t xml:space="preserve">Predposledným bodom je vyplnenie poľa </w:t>
      </w:r>
      <w:r w:rsidRPr="00690B28">
        <w:rPr>
          <w:i/>
        </w:rPr>
        <w:t>Súvisiace dokumenty</w:t>
      </w:r>
      <w:r>
        <w:t>, kde vyplní názvy všetkých dokumentov, súborov a prezentácii, ktoré boli použité na prehliadke formou zoznamu. Názvy obsahujú informáciu o verzii dokumentu, súboru alebo prezentácie podľa metodiky MP28102012/1ZP.</w:t>
      </w:r>
    </w:p>
    <w:p w14:paraId="4CB336F2" w14:textId="77777777" w:rsidR="00094590" w:rsidRPr="00DB0D63" w:rsidRDefault="00094590" w:rsidP="00CC06CA">
      <w:pPr>
        <w:pStyle w:val="Odsekzoznamu"/>
        <w:numPr>
          <w:ilvl w:val="0"/>
          <w:numId w:val="60"/>
        </w:numPr>
        <w:spacing w:before="0" w:after="0"/>
        <w:contextualSpacing/>
      </w:pPr>
      <w:r>
        <w:t xml:space="preserve">Zápisnica produktovej prehliadky sa uzavrie vypísaním poľa </w:t>
      </w:r>
      <w:r w:rsidRPr="00690B28">
        <w:rPr>
          <w:i/>
        </w:rPr>
        <w:t>Dňa</w:t>
      </w:r>
      <w:r>
        <w:t xml:space="preserve"> dátumom vypracovania prehliadky a poľa </w:t>
      </w:r>
      <w:r w:rsidRPr="00690B28">
        <w:rPr>
          <w:i/>
        </w:rPr>
        <w:t>Vypracoval</w:t>
      </w:r>
      <w:r>
        <w:rPr>
          <w:i/>
        </w:rPr>
        <w:t xml:space="preserve"> </w:t>
      </w:r>
      <w:r>
        <w:t xml:space="preserve"> menom a priezviskom zapisovateľa prehliadky podľa metodiky MP28102012/1ZP. Zápisnicu nakoniec podpíšu všetci účastníci prehliadky v spodnej časti zápisnice.</w:t>
      </w:r>
    </w:p>
    <w:p w14:paraId="124FC9B1" w14:textId="77777777" w:rsidR="00094590" w:rsidRDefault="00094590" w:rsidP="00094590">
      <w:pPr>
        <w:pStyle w:val="Nadpis5"/>
        <w:spacing w:after="120"/>
      </w:pPr>
      <w:r>
        <w:t>Archivácia zápisnice</w:t>
      </w:r>
    </w:p>
    <w:p w14:paraId="19F954BC" w14:textId="77777777" w:rsidR="00094590" w:rsidRDefault="00094590" w:rsidP="00BF02C9">
      <w:pPr>
        <w:rPr>
          <w:rFonts w:cs="Arial"/>
          <w:b/>
          <w:sz w:val="32"/>
        </w:rPr>
      </w:pPr>
      <w:r>
        <w:t xml:space="preserve">Zápisnica sa vyhotoví tlačenou formou v 4 exemplároch, kde 3 exempláre zápisnice si uchovajú manažér prehliadky, osoba zodpovedná za prehliadanú časť produktu a inšpektor prehliadky. Posledný podpísaný exemplár všetkými účastníkmi prehliadky sa uloží do archívu. Elektronická forma zápisnice sa uloží do manažérskeho systému </w:t>
      </w:r>
      <w:r w:rsidRPr="005E405F">
        <w:rPr>
          <w:i/>
        </w:rPr>
        <w:t>Redmine</w:t>
      </w:r>
      <w:r>
        <w:t xml:space="preserve">, ktorý tím používa. Manažérsky systém Redmine je dostupný na adrese </w:t>
      </w:r>
      <w:r w:rsidRPr="007A120A">
        <w:rPr>
          <w:i/>
        </w:rPr>
        <w:t>https://redmine.fiit.stuba.sk</w:t>
      </w:r>
      <w:r>
        <w:t xml:space="preserve">. Po prihlásení do systému konkrétneho projektu k archivácií zápisnice prehliadky treba kliknúť na </w:t>
      </w:r>
      <w:r w:rsidRPr="007A120A">
        <w:rPr>
          <w:i/>
        </w:rPr>
        <w:t>Documents</w:t>
      </w:r>
      <w:r>
        <w:t xml:space="preserve"> v hornom menu. Potom kliknúť na </w:t>
      </w:r>
      <w:r w:rsidRPr="007A120A">
        <w:rPr>
          <w:i/>
        </w:rPr>
        <w:t>New document</w:t>
      </w:r>
      <w:r>
        <w:t xml:space="preserve"> vpravo hore obrazovky na pridanie nového dokumentu. Zobrazí s</w:t>
      </w:r>
      <w:r w:rsidR="009502E3">
        <w:t>a formulár ako na obrázku 5.14</w:t>
      </w:r>
      <w:r>
        <w:t xml:space="preserve">. Vo výberovom poli </w:t>
      </w:r>
      <w:r w:rsidRPr="007A120A">
        <w:rPr>
          <w:i/>
        </w:rPr>
        <w:t>Category</w:t>
      </w:r>
      <w:r>
        <w:t xml:space="preserve"> vybrať </w:t>
      </w:r>
      <w:r w:rsidRPr="007A120A">
        <w:rPr>
          <w:i/>
        </w:rPr>
        <w:t>User documentation</w:t>
      </w:r>
      <w:r>
        <w:t xml:space="preserve">. Do poľa </w:t>
      </w:r>
      <w:r w:rsidRPr="007A120A">
        <w:rPr>
          <w:i/>
        </w:rPr>
        <w:t>Title</w:t>
      </w:r>
      <w:r>
        <w:t xml:space="preserve"> vložiť nadpis </w:t>
      </w:r>
      <w:r w:rsidRPr="007A120A">
        <w:rPr>
          <w:i/>
        </w:rPr>
        <w:t>Produktová prehliadka č.</w:t>
      </w:r>
      <w:r>
        <w:t xml:space="preserve">, kde za </w:t>
      </w:r>
      <w:r w:rsidRPr="007A120A">
        <w:rPr>
          <w:i/>
        </w:rPr>
        <w:t>č.</w:t>
      </w:r>
      <w:r>
        <w:t xml:space="preserve"> dopísať číslo prehliadky. Do textového poľa Description vložiť text vo forme </w:t>
      </w:r>
      <w:r w:rsidRPr="007A120A">
        <w:rPr>
          <w:i/>
        </w:rPr>
        <w:t>Archivácia zápisnice prehliadky č. konanej dňa</w:t>
      </w:r>
      <w:r>
        <w:t xml:space="preserve">, kde za č. dopísať číslo prehliadky a na koniec vety dátum konania prehliadky a bodku. Potom kliknúť na tlačidlo </w:t>
      </w:r>
      <w:r w:rsidRPr="007A120A">
        <w:rPr>
          <w:i/>
        </w:rPr>
        <w:t>Prehľadávať</w:t>
      </w:r>
      <w:r>
        <w:t xml:space="preserve">. Zobrazí sa dialógové okno na výber súboru. Vybrať súbor zápisnice prehliadky vo formáte pdf určený na archiváciu a potvrdiť výber. Potvrdenie výberu závisí od operačného systému a  jazyka operačného systému počítača, na ktorom archivácia prebieha. Nakoniec kliknúť na </w:t>
      </w:r>
      <w:r w:rsidRPr="007A120A">
        <w:rPr>
          <w:i/>
        </w:rPr>
        <w:t>Create</w:t>
      </w:r>
      <w:r>
        <w:t xml:space="preserve"> pre potvrdenie formulára archivácie zápisnice prehliadky.  </w:t>
      </w:r>
    </w:p>
    <w:p w14:paraId="0D346413" w14:textId="77777777" w:rsidR="009502E3" w:rsidRDefault="00094590" w:rsidP="009502E3">
      <w:pPr>
        <w:pStyle w:val="Nzov"/>
        <w:keepNext/>
        <w:tabs>
          <w:tab w:val="left" w:pos="851"/>
          <w:tab w:val="left" w:pos="1560"/>
        </w:tabs>
        <w:jc w:val="center"/>
      </w:pPr>
      <w:r>
        <w:rPr>
          <w:rFonts w:cs="Arial"/>
          <w:b w:val="0"/>
          <w:noProof/>
          <w:sz w:val="32"/>
          <w:lang w:eastAsia="sk-SK"/>
        </w:rPr>
        <w:drawing>
          <wp:inline distT="0" distB="0" distL="0" distR="0" wp14:anchorId="0008C41E" wp14:editId="6B585D3B">
            <wp:extent cx="5295014" cy="2832030"/>
            <wp:effectExtent l="0" t="0" r="1270" b="6985"/>
            <wp:docPr id="2" name="Obrázok 2" descr="RoboCup - Documents - Red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Cup - Documents - Redmin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5363" cy="2832217"/>
                    </a:xfrm>
                    <a:prstGeom prst="rect">
                      <a:avLst/>
                    </a:prstGeom>
                    <a:noFill/>
                    <a:ln>
                      <a:noFill/>
                    </a:ln>
                  </pic:spPr>
                </pic:pic>
              </a:graphicData>
            </a:graphic>
          </wp:inline>
        </w:drawing>
      </w:r>
    </w:p>
    <w:p w14:paraId="2DEFF416" w14:textId="77777777" w:rsidR="00094590" w:rsidRDefault="009502E3" w:rsidP="009502E3">
      <w:pPr>
        <w:pStyle w:val="Popis"/>
        <w:rPr>
          <w:rFonts w:cs="Arial"/>
          <w:b/>
          <w:sz w:val="32"/>
        </w:rPr>
      </w:pPr>
      <w:r>
        <w:t xml:space="preserve">Obrázok </w:t>
      </w:r>
      <w:fldSimple w:instr=" STYLEREF 1 \s ">
        <w:r w:rsidR="005A3A7D">
          <w:rPr>
            <w:noProof/>
          </w:rPr>
          <w:t>5</w:t>
        </w:r>
      </w:fldSimple>
      <w:r>
        <w:t>.</w:t>
      </w:r>
      <w:fldSimple w:instr=" SEQ Obrázok \* ARABIC \s 1 ">
        <w:r w:rsidR="005A3A7D">
          <w:rPr>
            <w:noProof/>
          </w:rPr>
          <w:t>14</w:t>
        </w:r>
      </w:fldSimple>
      <w:r>
        <w:t xml:space="preserve">: </w:t>
      </w:r>
      <w:r w:rsidRPr="00C05989">
        <w:t>Formulár archivácie zápisnice v Redmine</w:t>
      </w:r>
    </w:p>
    <w:p w14:paraId="6973B8E5" w14:textId="77777777" w:rsidR="001138FC" w:rsidRDefault="001138FC" w:rsidP="001138FC">
      <w:pPr>
        <w:pStyle w:val="Nadpis2"/>
      </w:pPr>
      <w:bookmarkStart w:id="52" w:name="_Toc356924064"/>
      <w:r w:rsidRPr="005C54A3">
        <w:lastRenderedPageBreak/>
        <w:t>Manažment komunikácie</w:t>
      </w:r>
      <w:bookmarkEnd w:id="52"/>
    </w:p>
    <w:p w14:paraId="17891F48" w14:textId="77777777" w:rsidR="00580FCE" w:rsidRDefault="00580FCE" w:rsidP="00580FCE">
      <w:pPr>
        <w:pStyle w:val="Nadpis3"/>
        <w:spacing w:after="120"/>
      </w:pPr>
      <w:bookmarkStart w:id="53" w:name="_Toc356924065"/>
      <w:r>
        <w:t>Proces zberu požiadaviek</w:t>
      </w:r>
      <w:bookmarkEnd w:id="53"/>
    </w:p>
    <w:p w14:paraId="0281CAD4" w14:textId="77777777" w:rsidR="00580FCE" w:rsidRDefault="00580FCE" w:rsidP="00580FCE">
      <w:pPr>
        <w:pStyle w:val="Nadpis4"/>
        <w:spacing w:after="120"/>
      </w:pPr>
      <w:r>
        <w:t>Hlavné kroky zberu požiadaviek</w:t>
      </w:r>
    </w:p>
    <w:tbl>
      <w:tblPr>
        <w:tblStyle w:val="Mriekatabuky"/>
        <w:tblW w:w="0" w:type="auto"/>
        <w:tblInd w:w="108" w:type="dxa"/>
        <w:tblLook w:val="04A0" w:firstRow="1" w:lastRow="0" w:firstColumn="1" w:lastColumn="0" w:noHBand="0" w:noVBand="1"/>
      </w:tblPr>
      <w:tblGrid>
        <w:gridCol w:w="1083"/>
        <w:gridCol w:w="6565"/>
      </w:tblGrid>
      <w:tr w:rsidR="00580FCE" w14:paraId="5F454158" w14:textId="77777777" w:rsidTr="008D02F6">
        <w:trPr>
          <w:trHeight w:val="269"/>
        </w:trPr>
        <w:tc>
          <w:tcPr>
            <w:tcW w:w="1083" w:type="dxa"/>
            <w:shd w:val="clear" w:color="auto" w:fill="D9D9D9" w:themeFill="background1" w:themeFillShade="D9"/>
          </w:tcPr>
          <w:p w14:paraId="484EC6EF" w14:textId="77777777" w:rsidR="00580FCE" w:rsidRDefault="00580FCE" w:rsidP="008D02F6">
            <w:pPr>
              <w:pStyle w:val="RNormlnytab"/>
            </w:pPr>
            <w:r>
              <w:t>Kapitola</w:t>
            </w:r>
          </w:p>
        </w:tc>
        <w:tc>
          <w:tcPr>
            <w:tcW w:w="6565" w:type="dxa"/>
            <w:shd w:val="clear" w:color="auto" w:fill="D9D9D9" w:themeFill="background1" w:themeFillShade="D9"/>
          </w:tcPr>
          <w:p w14:paraId="1132A734" w14:textId="77777777" w:rsidR="00580FCE" w:rsidRPr="005B7E4E" w:rsidRDefault="00580FCE" w:rsidP="008D02F6">
            <w:pPr>
              <w:pStyle w:val="RNormlnytab"/>
            </w:pPr>
            <w:r>
              <w:t>Krok</w:t>
            </w:r>
          </w:p>
        </w:tc>
      </w:tr>
      <w:tr w:rsidR="00580FCE" w14:paraId="5AB6BB65" w14:textId="77777777" w:rsidTr="008D02F6">
        <w:trPr>
          <w:trHeight w:val="277"/>
        </w:trPr>
        <w:tc>
          <w:tcPr>
            <w:tcW w:w="1083" w:type="dxa"/>
          </w:tcPr>
          <w:p w14:paraId="7EE8A36F" w14:textId="77777777" w:rsidR="00580FCE" w:rsidRDefault="00580FCE" w:rsidP="008D02F6">
            <w:pPr>
              <w:pStyle w:val="RNormlnytab"/>
            </w:pPr>
            <w:r>
              <w:rPr>
                <w:lang w:val="en-US"/>
              </w:rPr>
              <w:t>5</w:t>
            </w:r>
            <w:r>
              <w:t>.6.1.2.1</w:t>
            </w:r>
          </w:p>
        </w:tc>
        <w:tc>
          <w:tcPr>
            <w:tcW w:w="6565" w:type="dxa"/>
          </w:tcPr>
          <w:p w14:paraId="3DD2CAB1" w14:textId="77777777" w:rsidR="00580FCE" w:rsidRDefault="00580FCE" w:rsidP="008D02F6">
            <w:pPr>
              <w:pStyle w:val="RNormlnytab"/>
            </w:pPr>
            <w:r w:rsidRPr="005B7E4E">
              <w:t xml:space="preserve">Konzultácia </w:t>
            </w:r>
            <w:r>
              <w:t>zadávateľov projektu</w:t>
            </w:r>
          </w:p>
        </w:tc>
      </w:tr>
      <w:tr w:rsidR="00580FCE" w14:paraId="6E42F40D" w14:textId="77777777" w:rsidTr="008D02F6">
        <w:trPr>
          <w:trHeight w:val="291"/>
        </w:trPr>
        <w:tc>
          <w:tcPr>
            <w:tcW w:w="1083" w:type="dxa"/>
          </w:tcPr>
          <w:p w14:paraId="2F3FFC64" w14:textId="77777777" w:rsidR="00580FCE" w:rsidRDefault="00580FCE" w:rsidP="008D02F6">
            <w:pPr>
              <w:pStyle w:val="RNormlnytab"/>
            </w:pPr>
            <w:r>
              <w:t>5.6.1.2.2</w:t>
            </w:r>
          </w:p>
        </w:tc>
        <w:tc>
          <w:tcPr>
            <w:tcW w:w="6565" w:type="dxa"/>
          </w:tcPr>
          <w:p w14:paraId="44C254FB" w14:textId="77777777" w:rsidR="00580FCE" w:rsidRDefault="00580FCE" w:rsidP="008D02F6">
            <w:pPr>
              <w:pStyle w:val="RNormlnytab"/>
            </w:pPr>
            <w:r>
              <w:t>Návrh požiadavky</w:t>
            </w:r>
          </w:p>
        </w:tc>
      </w:tr>
      <w:tr w:rsidR="00580FCE" w14:paraId="4CD48FBB" w14:textId="77777777" w:rsidTr="008D02F6">
        <w:trPr>
          <w:trHeight w:val="283"/>
        </w:trPr>
        <w:tc>
          <w:tcPr>
            <w:tcW w:w="1083" w:type="dxa"/>
          </w:tcPr>
          <w:p w14:paraId="199992E2" w14:textId="77777777" w:rsidR="00580FCE" w:rsidRDefault="00580FCE" w:rsidP="008D02F6">
            <w:pPr>
              <w:pStyle w:val="RNormlnytab"/>
            </w:pPr>
            <w:r>
              <w:t>5.6.1.2.3</w:t>
            </w:r>
          </w:p>
        </w:tc>
        <w:tc>
          <w:tcPr>
            <w:tcW w:w="6565" w:type="dxa"/>
          </w:tcPr>
          <w:p w14:paraId="33A49AD4" w14:textId="77777777" w:rsidR="00580FCE" w:rsidRDefault="00580FCE" w:rsidP="008D02F6">
            <w:pPr>
              <w:pStyle w:val="RNormlnytab"/>
            </w:pPr>
            <w:r>
              <w:t>Konzultácia požiadavky</w:t>
            </w:r>
          </w:p>
        </w:tc>
      </w:tr>
      <w:tr w:rsidR="00580FCE" w14:paraId="5E8774D6" w14:textId="77777777" w:rsidTr="008D02F6">
        <w:trPr>
          <w:trHeight w:val="272"/>
        </w:trPr>
        <w:tc>
          <w:tcPr>
            <w:tcW w:w="1083" w:type="dxa"/>
          </w:tcPr>
          <w:p w14:paraId="119AD52C" w14:textId="77777777" w:rsidR="00580FCE" w:rsidRDefault="00580FCE" w:rsidP="008D02F6">
            <w:pPr>
              <w:pStyle w:val="RNormlnytab"/>
            </w:pPr>
            <w:r>
              <w:t>5.6.1.2.4</w:t>
            </w:r>
          </w:p>
        </w:tc>
        <w:tc>
          <w:tcPr>
            <w:tcW w:w="6565" w:type="dxa"/>
          </w:tcPr>
          <w:p w14:paraId="7BF0C376" w14:textId="77777777" w:rsidR="00580FCE" w:rsidRDefault="00580FCE" w:rsidP="008D02F6">
            <w:pPr>
              <w:pStyle w:val="RNormlnytab"/>
            </w:pPr>
            <w:r w:rsidRPr="005B7E4E">
              <w:t>Analýza požiadavky a návrh postupu na splnenie požiadavky</w:t>
            </w:r>
          </w:p>
        </w:tc>
      </w:tr>
      <w:tr w:rsidR="00580FCE" w14:paraId="601D4534" w14:textId="77777777" w:rsidTr="008D02F6">
        <w:trPr>
          <w:trHeight w:val="271"/>
        </w:trPr>
        <w:tc>
          <w:tcPr>
            <w:tcW w:w="1083" w:type="dxa"/>
          </w:tcPr>
          <w:p w14:paraId="0D9A1009" w14:textId="77777777" w:rsidR="00580FCE" w:rsidRDefault="00580FCE" w:rsidP="008D02F6">
            <w:pPr>
              <w:pStyle w:val="RNormlnytab"/>
            </w:pPr>
            <w:r>
              <w:t>5.6.1.2.5</w:t>
            </w:r>
          </w:p>
        </w:tc>
        <w:tc>
          <w:tcPr>
            <w:tcW w:w="6565" w:type="dxa"/>
          </w:tcPr>
          <w:p w14:paraId="6A65D806" w14:textId="77777777" w:rsidR="00580FCE" w:rsidRDefault="00580FCE" w:rsidP="008D02F6">
            <w:pPr>
              <w:pStyle w:val="RNormlnytab"/>
            </w:pPr>
            <w:r>
              <w:t>Úprava požiadavky</w:t>
            </w:r>
          </w:p>
        </w:tc>
      </w:tr>
      <w:tr w:rsidR="00580FCE" w14:paraId="37195F63" w14:textId="77777777" w:rsidTr="008D02F6">
        <w:trPr>
          <w:trHeight w:val="139"/>
        </w:trPr>
        <w:tc>
          <w:tcPr>
            <w:tcW w:w="1083" w:type="dxa"/>
          </w:tcPr>
          <w:p w14:paraId="5DF4D2BA" w14:textId="77777777" w:rsidR="00580FCE" w:rsidRDefault="00580FCE" w:rsidP="008D02F6">
            <w:pPr>
              <w:pStyle w:val="RNormlnytab"/>
            </w:pPr>
            <w:r>
              <w:t>5.6.1.2.6</w:t>
            </w:r>
          </w:p>
        </w:tc>
        <w:tc>
          <w:tcPr>
            <w:tcW w:w="6565" w:type="dxa"/>
          </w:tcPr>
          <w:p w14:paraId="1445068F" w14:textId="77777777" w:rsidR="00580FCE" w:rsidRDefault="00580FCE" w:rsidP="008D02F6">
            <w:pPr>
              <w:pStyle w:val="RNormlnytab"/>
            </w:pPr>
            <w:r>
              <w:t>Zaradenie požiadavky do backlogu</w:t>
            </w:r>
          </w:p>
        </w:tc>
      </w:tr>
      <w:tr w:rsidR="00580FCE" w14:paraId="010EABEC" w14:textId="77777777" w:rsidTr="008D02F6">
        <w:trPr>
          <w:trHeight w:val="285"/>
        </w:trPr>
        <w:tc>
          <w:tcPr>
            <w:tcW w:w="1083" w:type="dxa"/>
          </w:tcPr>
          <w:p w14:paraId="636D1EB9" w14:textId="77777777" w:rsidR="00580FCE" w:rsidRDefault="00580FCE" w:rsidP="008D02F6">
            <w:pPr>
              <w:pStyle w:val="RNormlnytab"/>
            </w:pPr>
            <w:r>
              <w:t>5.6.1.2.7</w:t>
            </w:r>
          </w:p>
        </w:tc>
        <w:tc>
          <w:tcPr>
            <w:tcW w:w="6565" w:type="dxa"/>
          </w:tcPr>
          <w:p w14:paraId="6C407D2A" w14:textId="77777777" w:rsidR="00580FCE" w:rsidRDefault="00580FCE" w:rsidP="008D02F6">
            <w:pPr>
              <w:pStyle w:val="RNormlnytab"/>
            </w:pPr>
            <w:r w:rsidRPr="005B7E4E">
              <w:t>Vytváranie úloh z konkrétnej požiadavky</w:t>
            </w:r>
          </w:p>
        </w:tc>
      </w:tr>
    </w:tbl>
    <w:p w14:paraId="2AE6335C" w14:textId="77777777" w:rsidR="00580FCE" w:rsidRDefault="00580FCE" w:rsidP="00580FCE">
      <w:pPr>
        <w:pStyle w:val="Nadpis4"/>
        <w:spacing w:after="120"/>
      </w:pPr>
      <w:bookmarkStart w:id="54" w:name="_Toc339833482"/>
      <w:r>
        <w:t>Diagram procesu zberu požiadaviek</w:t>
      </w:r>
      <w:bookmarkEnd w:id="54"/>
    </w:p>
    <w:p w14:paraId="5C4D13DB" w14:textId="77777777" w:rsidR="00580FCE" w:rsidRPr="00B10163" w:rsidRDefault="00580FCE" w:rsidP="00580FCE">
      <w:pPr>
        <w:pStyle w:val="Nadpis5"/>
        <w:spacing w:after="120"/>
      </w:pPr>
      <w:bookmarkStart w:id="55" w:name="_Toc339833484"/>
      <w:r w:rsidRPr="00B10163">
        <w:t>Konzultácia zadávateľov projektu</w:t>
      </w:r>
      <w:bookmarkEnd w:id="55"/>
    </w:p>
    <w:p w14:paraId="13FFB02F" w14:textId="77777777" w:rsidR="00580FCE" w:rsidRPr="005B7E4E" w:rsidRDefault="00580FCE" w:rsidP="00580FCE">
      <w:r>
        <w:t>Vykonáva:</w:t>
      </w:r>
      <w:r>
        <w:tab/>
      </w:r>
      <w:r w:rsidRPr="005B7E4E">
        <w:t>Konzultanti product owner</w:t>
      </w:r>
      <w:r>
        <w:t>a</w:t>
      </w:r>
      <w:r w:rsidRPr="005B7E4E">
        <w:t>, product owner</w:t>
      </w:r>
    </w:p>
    <w:p w14:paraId="5316C15B" w14:textId="77777777" w:rsidR="00580FCE" w:rsidRPr="005B7E4E" w:rsidRDefault="00580FCE" w:rsidP="00580FCE">
      <w:r>
        <w:t>Vstup:</w:t>
      </w:r>
      <w:r>
        <w:tab/>
      </w:r>
      <w:r>
        <w:tab/>
      </w:r>
      <w:r w:rsidRPr="005B7E4E">
        <w:t>Predstava požiadavky,</w:t>
      </w:r>
      <w:r>
        <w:t xml:space="preserve"> ako súčasti</w:t>
      </w:r>
      <w:r w:rsidRPr="005B7E4E">
        <w:t xml:space="preserve"> výsledného riešenia</w:t>
      </w:r>
    </w:p>
    <w:p w14:paraId="2B04A86F" w14:textId="77777777" w:rsidR="00580FCE" w:rsidRDefault="00580FCE" w:rsidP="00580FCE">
      <w:r>
        <w:t>Výstup:</w:t>
      </w:r>
      <w:r>
        <w:tab/>
      </w:r>
      <w:r>
        <w:tab/>
      </w:r>
      <w:r w:rsidRPr="005B7E4E">
        <w:t>Požiadavka vo forme návrhu pre vývojový tím</w:t>
      </w:r>
    </w:p>
    <w:p w14:paraId="6CBE8523" w14:textId="77777777" w:rsidR="00580FCE" w:rsidRPr="005B7E4E" w:rsidRDefault="00580FCE" w:rsidP="00580FCE">
      <w:r w:rsidRPr="005B7E4E">
        <w:t>Požiadavka musí prejsť aspoň základným spresnením a musí byť sformulovaná jednoducho a zrozumiteľne. Požiadavka musí byť</w:t>
      </w:r>
      <w:r>
        <w:t xml:space="preserve"> schválená všetkými zúčastnenými</w:t>
      </w:r>
      <w:r w:rsidRPr="005B7E4E">
        <w:t xml:space="preserve"> tohto procesu.</w:t>
      </w:r>
    </w:p>
    <w:p w14:paraId="64066F3F" w14:textId="77777777" w:rsidR="00580FCE" w:rsidRPr="00B10163" w:rsidRDefault="00580FCE" w:rsidP="00580FCE">
      <w:pPr>
        <w:pStyle w:val="Nadpis5"/>
        <w:spacing w:after="120"/>
      </w:pPr>
      <w:bookmarkStart w:id="56" w:name="_Toc339833485"/>
      <w:r>
        <w:t>Návrh</w:t>
      </w:r>
      <w:r w:rsidRPr="00B10163">
        <w:t xml:space="preserve"> požiadavky</w:t>
      </w:r>
      <w:bookmarkEnd w:id="56"/>
    </w:p>
    <w:p w14:paraId="65E6B480" w14:textId="77777777" w:rsidR="00580FCE" w:rsidRPr="005B7E4E" w:rsidRDefault="00580FCE" w:rsidP="00580FCE">
      <w:r w:rsidRPr="005B7E4E">
        <w:t>Vyk</w:t>
      </w:r>
      <w:r>
        <w:t>o</w:t>
      </w:r>
      <w:r w:rsidRPr="005B7E4E">
        <w:t>n</w:t>
      </w:r>
      <w:r>
        <w:t>áva:</w:t>
      </w:r>
      <w:r>
        <w:tab/>
        <w:t>P</w:t>
      </w:r>
      <w:r w:rsidRPr="005B7E4E">
        <w:t>roduct owner</w:t>
      </w:r>
    </w:p>
    <w:p w14:paraId="5EA792ED" w14:textId="77777777" w:rsidR="00580FCE" w:rsidRPr="005B7E4E" w:rsidRDefault="00580FCE" w:rsidP="00580FCE">
      <w:r>
        <w:t>Vstup:</w:t>
      </w:r>
      <w:r>
        <w:tab/>
      </w:r>
      <w:r>
        <w:tab/>
      </w:r>
      <w:r w:rsidRPr="005B7E4E">
        <w:t>Požiadavka v prvotnej formulácií</w:t>
      </w:r>
    </w:p>
    <w:p w14:paraId="5DBC74AC" w14:textId="77777777" w:rsidR="00580FCE" w:rsidRDefault="00580FCE" w:rsidP="00580FCE">
      <w:r>
        <w:t>Výstup:</w:t>
      </w:r>
      <w:r>
        <w:tab/>
      </w:r>
      <w:r>
        <w:tab/>
      </w:r>
      <w:r w:rsidRPr="005B7E4E">
        <w:t>Vývojový tím oboznámený s požiadavkou</w:t>
      </w:r>
    </w:p>
    <w:p w14:paraId="21D4DDE0" w14:textId="77777777" w:rsidR="00580FCE" w:rsidRPr="005B7E4E" w:rsidRDefault="00580FCE" w:rsidP="00580FCE">
      <w:r w:rsidRPr="005B7E4E">
        <w:t>Product owner slovne sform</w:t>
      </w:r>
      <w:r>
        <w:t>uluje požiadavku na vývojový tím</w:t>
      </w:r>
      <w:r w:rsidRPr="005B7E4E">
        <w:t>. Táto požiadavka už musí byť prekonzultovaná a schválená jeho konzulta</w:t>
      </w:r>
      <w:r>
        <w:t>n</w:t>
      </w:r>
      <w:r w:rsidRPr="005B7E4E">
        <w:t>tmi. Táto činnosť sa vykonáva na začiatku projektu</w:t>
      </w:r>
      <w:r>
        <w:t>. Neskôr počas vývoja sa môže vykonávať výhradne</w:t>
      </w:r>
      <w:r w:rsidRPr="005B7E4E">
        <w:t xml:space="preserve"> na začiatku</w:t>
      </w:r>
      <w:r>
        <w:t xml:space="preserve"> šprintov</w:t>
      </w:r>
      <w:r w:rsidRPr="005B7E4E">
        <w:t>.</w:t>
      </w:r>
    </w:p>
    <w:p w14:paraId="7E50A9B8" w14:textId="77777777" w:rsidR="00580FCE" w:rsidRPr="00B10163" w:rsidRDefault="00580FCE" w:rsidP="00580FCE">
      <w:pPr>
        <w:pStyle w:val="Nadpis5"/>
        <w:spacing w:after="120"/>
      </w:pPr>
      <w:bookmarkStart w:id="57" w:name="_Toc339833486"/>
      <w:r w:rsidRPr="00B10163">
        <w:t>K</w:t>
      </w:r>
      <w:r>
        <w:t xml:space="preserve">onzultácia </w:t>
      </w:r>
      <w:r w:rsidRPr="00B10163">
        <w:t>požiadavk</w:t>
      </w:r>
      <w:r>
        <w:t>y</w:t>
      </w:r>
      <w:bookmarkEnd w:id="57"/>
    </w:p>
    <w:p w14:paraId="778C05C1" w14:textId="77777777" w:rsidR="00580FCE" w:rsidRPr="005B7E4E" w:rsidRDefault="00580FCE" w:rsidP="00580FCE">
      <w:r>
        <w:t>Vykonáva:</w:t>
      </w:r>
      <w:r>
        <w:tab/>
      </w:r>
      <w:r w:rsidRPr="005B7E4E">
        <w:t>Product owner, vývojový tím</w:t>
      </w:r>
    </w:p>
    <w:p w14:paraId="51C5BE84" w14:textId="77777777" w:rsidR="00580FCE" w:rsidRPr="005B7E4E" w:rsidRDefault="00580FCE" w:rsidP="00580FCE">
      <w:r>
        <w:t>Vstup:</w:t>
      </w:r>
      <w:r>
        <w:tab/>
      </w:r>
      <w:r>
        <w:tab/>
      </w:r>
      <w:r w:rsidRPr="005B7E4E">
        <w:t>Požiadavka v slovnom podaní</w:t>
      </w:r>
    </w:p>
    <w:p w14:paraId="2A2A9C1B" w14:textId="77777777" w:rsidR="00580FCE" w:rsidRDefault="00580FCE" w:rsidP="00580FCE">
      <w:r>
        <w:t>Výstup:</w:t>
      </w:r>
      <w:r>
        <w:tab/>
      </w:r>
      <w:r>
        <w:tab/>
      </w:r>
      <w:r w:rsidRPr="005B7E4E">
        <w:t>Požiadavka vhodná na analýzu a návrh</w:t>
      </w:r>
    </w:p>
    <w:p w14:paraId="3FB37C98" w14:textId="77777777" w:rsidR="00580FCE" w:rsidRPr="005B7E4E" w:rsidRDefault="00580FCE" w:rsidP="00580FCE">
      <w:r w:rsidRPr="005B7E4E">
        <w:t xml:space="preserve">Vykonáva sa hneď po podaní požiadavky product ownerom, najneskôr však </w:t>
      </w:r>
      <w:r>
        <w:t>počas najbližšieho stretnutia. V tomto procese sa vývojový tím vyjadrí k požiadavke a keď je potrebné, uvedie požiadavku do tvaru vhodného na analýzu.</w:t>
      </w:r>
    </w:p>
    <w:p w14:paraId="63BFA351" w14:textId="77777777" w:rsidR="00580FCE" w:rsidRPr="005B7E4E" w:rsidRDefault="00580FCE" w:rsidP="00580FCE">
      <w:pPr>
        <w:pStyle w:val="Nadpis5"/>
        <w:spacing w:after="120"/>
      </w:pPr>
      <w:bookmarkStart w:id="58" w:name="_Toc339833487"/>
      <w:r w:rsidRPr="005B7E4E">
        <w:lastRenderedPageBreak/>
        <w:t>Analýza požiadavky a návrh postupu na splnenie požiadavky</w:t>
      </w:r>
      <w:bookmarkEnd w:id="58"/>
    </w:p>
    <w:p w14:paraId="49E93AEF" w14:textId="77777777" w:rsidR="00580FCE" w:rsidRPr="005B7E4E" w:rsidRDefault="00580FCE" w:rsidP="00580FCE">
      <w:r>
        <w:t>Vykonáva:</w:t>
      </w:r>
      <w:r>
        <w:tab/>
      </w:r>
      <w:r w:rsidRPr="005B7E4E">
        <w:t>Vývojový tím</w:t>
      </w:r>
    </w:p>
    <w:p w14:paraId="1386BADE" w14:textId="77777777" w:rsidR="00580FCE" w:rsidRPr="005B7E4E" w:rsidRDefault="00580FCE" w:rsidP="00580FCE">
      <w:r>
        <w:t>Vstup:</w:t>
      </w:r>
      <w:r>
        <w:tab/>
      </w:r>
      <w:r>
        <w:tab/>
        <w:t>P</w:t>
      </w:r>
      <w:r w:rsidRPr="005B7E4E">
        <w:t>rekonzultovaná</w:t>
      </w:r>
      <w:r>
        <w:t xml:space="preserve"> požiadavka</w:t>
      </w:r>
    </w:p>
    <w:p w14:paraId="32BB9A89" w14:textId="77777777" w:rsidR="00580FCE" w:rsidRDefault="00580FCE" w:rsidP="00580FCE">
      <w:r>
        <w:t>Výstup:</w:t>
      </w:r>
      <w:r>
        <w:tab/>
      </w:r>
      <w:r>
        <w:tab/>
      </w:r>
      <w:r w:rsidRPr="005B7E4E">
        <w:t>Požiadavka v podobe na zaradenie do backlogu</w:t>
      </w:r>
    </w:p>
    <w:p w14:paraId="622442F9" w14:textId="77777777" w:rsidR="00580FCE" w:rsidRDefault="00580FCE" w:rsidP="00580FCE">
      <w:r>
        <w:t xml:space="preserve">Hlavnou úlohou tohto kroku je odhaliť nedostatky požiadavky. Vývojový tím preskúma existujúce riešenia a metódy. Analýza má byť vykonaná do takej hĺbky, aby sa vývojový tím vedel rozhodnúť, či je požiadavka splniteľná. Z analýzy majú byť jasné aj možné návrhy na riešenie. </w:t>
      </w:r>
    </w:p>
    <w:p w14:paraId="242A360E" w14:textId="77777777" w:rsidR="00580FCE" w:rsidRDefault="00580FCE" w:rsidP="00580FCE">
      <w:pPr>
        <w:pStyle w:val="Nadpis5"/>
        <w:spacing w:after="120"/>
      </w:pPr>
      <w:bookmarkStart w:id="59" w:name="_Toc339833488"/>
      <w:r>
        <w:t>Úprava požiadavky</w:t>
      </w:r>
      <w:bookmarkEnd w:id="59"/>
    </w:p>
    <w:p w14:paraId="02688AA3" w14:textId="77777777" w:rsidR="00580FCE" w:rsidRDefault="00580FCE" w:rsidP="00580FCE">
      <w:r>
        <w:t>Vykonáva:</w:t>
      </w:r>
      <w:r>
        <w:tab/>
        <w:t>Vývojový tím</w:t>
      </w:r>
    </w:p>
    <w:p w14:paraId="7F9B30A1" w14:textId="77777777" w:rsidR="00580FCE" w:rsidRDefault="00580FCE" w:rsidP="00580FCE">
      <w:r>
        <w:t>Vstup:</w:t>
      </w:r>
      <w:r>
        <w:tab/>
      </w:r>
      <w:r>
        <w:tab/>
        <w:t>Analyzovaná požiadavka</w:t>
      </w:r>
    </w:p>
    <w:p w14:paraId="7FA59124" w14:textId="77777777" w:rsidR="00580FCE" w:rsidRDefault="00580FCE" w:rsidP="00580FCE">
      <w:r>
        <w:t>Výstup:</w:t>
      </w:r>
      <w:r>
        <w:tab/>
      </w:r>
      <w:r>
        <w:tab/>
        <w:t>Návrh na úpravy požiadavky</w:t>
      </w:r>
    </w:p>
    <w:p w14:paraId="0DBDFE34" w14:textId="77777777" w:rsidR="00580FCE" w:rsidRPr="0038603F" w:rsidRDefault="00580FCE" w:rsidP="00580FCE">
      <w:r>
        <w:t>Vývojový tím preformuluje požiadavku do podoby, ktorá neobsahuje odhalené nedostatky pôvodnej požiadavky. Vychádza sa z vykonanej analýzy k požiadavke.</w:t>
      </w:r>
    </w:p>
    <w:p w14:paraId="4CCDC890" w14:textId="77777777" w:rsidR="00580FCE" w:rsidRDefault="00580FCE" w:rsidP="00580FCE">
      <w:pPr>
        <w:pStyle w:val="Nadpis5"/>
        <w:spacing w:after="120"/>
      </w:pPr>
      <w:bookmarkStart w:id="60" w:name="_Toc339833489"/>
      <w:r>
        <w:t>Zaradenie požiadavky do backlogu</w:t>
      </w:r>
      <w:bookmarkEnd w:id="60"/>
    </w:p>
    <w:p w14:paraId="0D941495" w14:textId="77777777" w:rsidR="00580FCE" w:rsidRPr="005B7E4E" w:rsidRDefault="00580FCE" w:rsidP="00580FCE">
      <w:r>
        <w:t>Vykonáva:</w:t>
      </w:r>
      <w:r>
        <w:tab/>
      </w:r>
      <w:r w:rsidRPr="005B7E4E">
        <w:t>Product owner, vývojový tím</w:t>
      </w:r>
    </w:p>
    <w:p w14:paraId="04E64A8F" w14:textId="77777777" w:rsidR="00580FCE" w:rsidRPr="005B7E4E" w:rsidRDefault="00580FCE" w:rsidP="00580FCE">
      <w:r>
        <w:t>Vstup:</w:t>
      </w:r>
      <w:r>
        <w:tab/>
      </w:r>
      <w:r>
        <w:tab/>
        <w:t>Analyzovaná požiadavka</w:t>
      </w:r>
    </w:p>
    <w:p w14:paraId="11C70CCB" w14:textId="77777777" w:rsidR="00580FCE" w:rsidRDefault="00580FCE" w:rsidP="00580FCE">
      <w:r>
        <w:t>Výstup:</w:t>
      </w:r>
      <w:r>
        <w:tab/>
      </w:r>
      <w:r>
        <w:tab/>
      </w:r>
      <w:r w:rsidRPr="005B7E4E">
        <w:t>Požiadavka zaradená do backlogu</w:t>
      </w:r>
    </w:p>
    <w:p w14:paraId="1C428E1B" w14:textId="77777777" w:rsidR="00580FCE" w:rsidRPr="002E11E8" w:rsidRDefault="00580FCE" w:rsidP="00580FCE">
      <w:r>
        <w:t>Požiadavka sa fyzicky zaradí do backlogu, ktorý je dostupný všetkým členom tímu, aj product ownerovi. Na pridávanie požiadaviek má právo každý člen tímu, aj product owner. Avšak, keď sa neurčí inak, zodpovedný za aktualizáciu backlogu je člen tímu, ktorý spísal zápisnicu z poslednej schôdze. Zápisnica schôdze a aktualizácia backlogu musí byť vykonaná do 48 hodín po skončení schôdze.</w:t>
      </w:r>
    </w:p>
    <w:p w14:paraId="40526ACA" w14:textId="77777777" w:rsidR="00580FCE" w:rsidRPr="005B7E4E" w:rsidRDefault="00580FCE" w:rsidP="00580FCE">
      <w:pPr>
        <w:pStyle w:val="Nadpis5"/>
        <w:spacing w:after="120"/>
      </w:pPr>
      <w:bookmarkStart w:id="61" w:name="_Toc339833490"/>
      <w:r w:rsidRPr="005B7E4E">
        <w:t>Vytváranie úloh z konkrétnej požiadavky</w:t>
      </w:r>
      <w:bookmarkEnd w:id="61"/>
    </w:p>
    <w:p w14:paraId="34D79E13" w14:textId="77777777" w:rsidR="00580FCE" w:rsidRPr="005B7E4E" w:rsidRDefault="00580FCE" w:rsidP="00580FCE">
      <w:r w:rsidRPr="005B7E4E">
        <w:t xml:space="preserve">Vykonáva: </w:t>
      </w:r>
      <w:r>
        <w:tab/>
      </w:r>
      <w:r w:rsidRPr="005B7E4E">
        <w:t>Manažér plánovania, vývojový tím</w:t>
      </w:r>
    </w:p>
    <w:p w14:paraId="4ED81ECF" w14:textId="77777777" w:rsidR="00580FCE" w:rsidRPr="005B7E4E" w:rsidRDefault="00580FCE" w:rsidP="00580FCE">
      <w:r>
        <w:t xml:space="preserve">Vstup: </w:t>
      </w:r>
      <w:r>
        <w:tab/>
      </w:r>
      <w:r>
        <w:tab/>
        <w:t>P</w:t>
      </w:r>
      <w:r w:rsidRPr="005B7E4E">
        <w:t>ožiadavka z backlogu</w:t>
      </w:r>
    </w:p>
    <w:p w14:paraId="5422D838" w14:textId="77777777" w:rsidR="00580FCE" w:rsidRDefault="00580FCE" w:rsidP="00580FCE">
      <w:r w:rsidRPr="005B7E4E">
        <w:t xml:space="preserve">Výstup: </w:t>
      </w:r>
      <w:r>
        <w:tab/>
      </w:r>
      <w:r w:rsidRPr="005B7E4E">
        <w:t>Úlohy na splnenie požiadavky</w:t>
      </w:r>
    </w:p>
    <w:p w14:paraId="57CDC132" w14:textId="77777777" w:rsidR="00580FCE" w:rsidRDefault="00580FCE" w:rsidP="00580FCE">
      <w:r>
        <w:t>Vytváranie úloh sa vykonáva na začiatku šprintov počas vývoja. Vytvorené úlohy majú zabezpečiť splnenie jednotlivých požiadaviek.</w:t>
      </w:r>
    </w:p>
    <w:p w14:paraId="0B7987BD" w14:textId="77777777" w:rsidR="00580FCE" w:rsidRDefault="00580FCE" w:rsidP="00580FCE">
      <w:pPr>
        <w:pStyle w:val="Nadpis4"/>
        <w:spacing w:after="120"/>
      </w:pPr>
      <w:r>
        <w:lastRenderedPageBreak/>
        <w:t>Diagram procesu zberu požiadaviek</w:t>
      </w:r>
    </w:p>
    <w:p w14:paraId="505918B4" w14:textId="77777777" w:rsidR="00580FCE" w:rsidRPr="00CC1829" w:rsidRDefault="00580FCE" w:rsidP="00580FCE">
      <w:r>
        <w:rPr>
          <w:rFonts w:asciiTheme="majorHAnsi" w:eastAsiaTheme="majorEastAsia" w:hAnsiTheme="majorHAnsi" w:cstheme="majorBidi"/>
          <w:b/>
          <w:bCs/>
          <w:noProof/>
          <w:color w:val="4F81BD" w:themeColor="accent1"/>
          <w:sz w:val="28"/>
          <w:szCs w:val="26"/>
        </w:rPr>
        <mc:AlternateContent>
          <mc:Choice Requires="wpc">
            <w:drawing>
              <wp:inline distT="0" distB="0" distL="0" distR="0" wp14:anchorId="37FD9254" wp14:editId="15E36561">
                <wp:extent cx="5275384" cy="7415684"/>
                <wp:effectExtent l="57150" t="0" r="40005" b="1397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2" name="Text Box 82"/>
                        <wps:cNvSpPr txBox="1"/>
                        <wps:spPr>
                          <a:xfrm>
                            <a:off x="1852956" y="74293"/>
                            <a:ext cx="653683"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F97BC" w14:textId="77777777" w:rsidR="005912FB" w:rsidRDefault="005912FB" w:rsidP="00580FCE">
                              <w:r>
                                <w:t>Štart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2868482" y="6437866"/>
                            <a:ext cx="1008402" cy="524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95965" w14:textId="77777777" w:rsidR="005912FB" w:rsidRDefault="005912FB" w:rsidP="00580FCE">
                              <w:r>
                                <w:t>Odhalené nedostatky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335492" y="3056976"/>
                            <a:ext cx="653683"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FEACC" w14:textId="77777777" w:rsidR="005912FB" w:rsidRDefault="005912FB" w:rsidP="00580FCE">
                              <w:r>
                                <w:t>Koniec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304290" y="6454182"/>
                            <a:ext cx="1008505" cy="475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D26CC" w14:textId="77777777" w:rsidR="005912FB" w:rsidRDefault="005912FB" w:rsidP="00580FCE">
                              <w:r>
                                <w:t>Žiadne nedostatky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655050" y="2216417"/>
                            <a:ext cx="1067622"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5FD5D" w14:textId="77777777" w:rsidR="005912FB" w:rsidRDefault="005912FB" w:rsidP="00580FCE">
                              <w:r>
                                <w:t>Nesplniteľná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494323" y="4723679"/>
                            <a:ext cx="1008505" cy="49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D21E1" w14:textId="77777777" w:rsidR="005912FB" w:rsidRDefault="005912FB" w:rsidP="00580FCE">
                              <w:r>
                                <w:t>Vhodná na analýzu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218057" y="3860788"/>
                            <a:ext cx="1008505" cy="49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EF7F4" w14:textId="77777777" w:rsidR="005912FB" w:rsidRDefault="005912FB" w:rsidP="00580FCE">
                              <w:pPr>
                                <w:jc w:val="center"/>
                              </w:pPr>
                              <w:r>
                                <w:t>Nevhodná na analýzu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Flowchart: Connector 34"/>
                        <wps:cNvSpPr/>
                        <wps:spPr>
                          <a:xfrm>
                            <a:off x="2351258" y="50250"/>
                            <a:ext cx="311499" cy="311499"/>
                          </a:xfrm>
                          <a:prstGeom prst="flowChartConnector">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owchart: Alternate Process 36"/>
                        <wps:cNvSpPr/>
                        <wps:spPr>
                          <a:xfrm>
                            <a:off x="1707983" y="662072"/>
                            <a:ext cx="1597860" cy="68441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44F412B9" w14:textId="77777777" w:rsidR="005912FB" w:rsidRPr="00211A47" w:rsidRDefault="005912FB" w:rsidP="00580FCE">
                              <w:pPr>
                                <w:jc w:val="center"/>
                                <w:rPr>
                                  <w:szCs w:val="22"/>
                                </w:rPr>
                              </w:pPr>
                              <w:r w:rsidRPr="00211A47">
                                <w:rPr>
                                  <w:szCs w:val="22"/>
                                </w:rPr>
                                <w:t>Kon</w:t>
                              </w:r>
                              <w:r>
                                <w:rPr>
                                  <w:szCs w:val="22"/>
                                </w:rPr>
                                <w:t>zultácia zadávateľov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owchart: Alternate Process 37"/>
                        <wps:cNvSpPr/>
                        <wps:spPr>
                          <a:xfrm>
                            <a:off x="1848603" y="1694367"/>
                            <a:ext cx="1316448" cy="65236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3FD53AB0" w14:textId="77777777" w:rsidR="005912FB" w:rsidRPr="00211A47" w:rsidRDefault="005912FB" w:rsidP="00580FCE">
                              <w:pPr>
                                <w:jc w:val="center"/>
                                <w:rPr>
                                  <w:szCs w:val="22"/>
                                </w:rPr>
                              </w:pPr>
                              <w:r>
                                <w:rPr>
                                  <w:szCs w:val="22"/>
                                </w:rPr>
                                <w:t xml:space="preserve">Návrh požiadavky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Alternate Process 38"/>
                        <wps:cNvSpPr/>
                        <wps:spPr>
                          <a:xfrm>
                            <a:off x="1667836" y="2760934"/>
                            <a:ext cx="1688247" cy="722864"/>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1CEE8E04" w14:textId="77777777" w:rsidR="005912FB" w:rsidRPr="00211A47" w:rsidRDefault="005912FB" w:rsidP="00580FCE">
                              <w:pPr>
                                <w:jc w:val="center"/>
                                <w:rPr>
                                  <w:szCs w:val="22"/>
                                </w:rPr>
                              </w:pPr>
                              <w:r>
                                <w:rPr>
                                  <w:szCs w:val="22"/>
                                </w:rPr>
                                <w:t xml:space="preserve">Konzultácia požiadavky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1979250" y="5415618"/>
                            <a:ext cx="1096356" cy="66992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33CEEF56" w14:textId="77777777" w:rsidR="005912FB" w:rsidRPr="004C06E4" w:rsidRDefault="005912FB" w:rsidP="00580FCE">
                              <w:pPr>
                                <w:jc w:val="center"/>
                                <w:rPr>
                                  <w:szCs w:val="22"/>
                                </w:rPr>
                              </w:pPr>
                              <w:r>
                                <w:rPr>
                                  <w:szCs w:val="22"/>
                                </w:rPr>
                                <w:t xml:space="preserve">Analýza požiadavky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Alternate Process 40"/>
                        <wps:cNvSpPr/>
                        <wps:spPr>
                          <a:xfrm>
                            <a:off x="3751021" y="6692510"/>
                            <a:ext cx="1393739" cy="469806"/>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09059715" w14:textId="77777777" w:rsidR="005912FB" w:rsidRPr="004C06E4" w:rsidRDefault="005912FB" w:rsidP="00580FCE">
                              <w:pPr>
                                <w:jc w:val="center"/>
                                <w:rPr>
                                  <w:szCs w:val="22"/>
                                </w:rPr>
                              </w:pPr>
                              <w:r>
                                <w:rPr>
                                  <w:szCs w:val="22"/>
                                </w:rPr>
                                <w:t>Úprava požiadavky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Alternate Process 41"/>
                        <wps:cNvSpPr/>
                        <wps:spPr>
                          <a:xfrm>
                            <a:off x="91281" y="6494425"/>
                            <a:ext cx="1142735" cy="840271"/>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29713B46" w14:textId="77777777" w:rsidR="005912FB" w:rsidRPr="004C06E4" w:rsidRDefault="005912FB" w:rsidP="00580FCE">
                              <w:pPr>
                                <w:jc w:val="center"/>
                                <w:rPr>
                                  <w:szCs w:val="22"/>
                                </w:rPr>
                              </w:pPr>
                              <w:r w:rsidRPr="004C06E4">
                                <w:rPr>
                                  <w:szCs w:val="22"/>
                                </w:rPr>
                                <w:t>Zar</w:t>
                              </w:r>
                              <w:r>
                                <w:rPr>
                                  <w:szCs w:val="22"/>
                                </w:rPr>
                                <w:t>adenie požiadavky do backlogu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Alternate Process 42"/>
                        <wps:cNvSpPr/>
                        <wps:spPr>
                          <a:xfrm>
                            <a:off x="0" y="4732735"/>
                            <a:ext cx="1298296" cy="838529"/>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14:paraId="0FFAE1DD" w14:textId="77777777" w:rsidR="005912FB" w:rsidRPr="004C06E4" w:rsidRDefault="005912FB" w:rsidP="00580FCE">
                              <w:pPr>
                                <w:jc w:val="center"/>
                                <w:rPr>
                                  <w:szCs w:val="22"/>
                                </w:rPr>
                              </w:pPr>
                              <w:r w:rsidRPr="004C06E4">
                                <w:rPr>
                                  <w:szCs w:val="22"/>
                                </w:rPr>
                                <w:t>Vytváranie</w:t>
                              </w:r>
                              <w:r>
                                <w:rPr>
                                  <w:szCs w:val="22"/>
                                </w:rPr>
                                <w:t xml:space="preserve"> úloh z konkrétnej požiadavky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owchart: Decision 43"/>
                        <wps:cNvSpPr/>
                        <wps:spPr>
                          <a:xfrm>
                            <a:off x="2089287" y="4021558"/>
                            <a:ext cx="855810" cy="603273"/>
                          </a:xfrm>
                          <a:prstGeom prst="flowChartDecis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bow Connector 45"/>
                        <wps:cNvCnPr>
                          <a:stCxn id="43" idx="3"/>
                          <a:endCxn id="47" idx="2"/>
                        </wps:cNvCnPr>
                        <wps:spPr>
                          <a:xfrm flipV="1">
                            <a:off x="2945097" y="3412858"/>
                            <a:ext cx="1654257" cy="910337"/>
                          </a:xfrm>
                          <a:prstGeom prst="bentConnector2">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 name="Text Box 46"/>
                        <wps:cNvSpPr txBox="1"/>
                        <wps:spPr>
                          <a:xfrm>
                            <a:off x="3452913" y="2839705"/>
                            <a:ext cx="1008505" cy="28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1182" w14:textId="77777777" w:rsidR="005912FB" w:rsidRDefault="005912FB" w:rsidP="00580FCE">
                              <w:r>
                                <w:t>Splniteľná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Flowchart: Decision 47"/>
                        <wps:cNvSpPr/>
                        <wps:spPr>
                          <a:xfrm>
                            <a:off x="4179795" y="2821352"/>
                            <a:ext cx="839117" cy="591506"/>
                          </a:xfrm>
                          <a:prstGeom prst="flowChartDecis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a:stCxn id="38" idx="2"/>
                          <a:endCxn id="43" idx="0"/>
                        </wps:cNvCnPr>
                        <wps:spPr>
                          <a:xfrm>
                            <a:off x="2511960" y="3483798"/>
                            <a:ext cx="5232" cy="5377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9" name="Straight Arrow Connector 49"/>
                        <wps:cNvCnPr>
                          <a:stCxn id="37" idx="2"/>
                          <a:endCxn id="38" idx="0"/>
                        </wps:cNvCnPr>
                        <wps:spPr>
                          <a:xfrm>
                            <a:off x="2506827" y="2346736"/>
                            <a:ext cx="5133" cy="4141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0" name="Straight Arrow Connector 50"/>
                        <wps:cNvCnPr>
                          <a:endCxn id="37" idx="0"/>
                        </wps:cNvCnPr>
                        <wps:spPr>
                          <a:xfrm>
                            <a:off x="2506694" y="1366346"/>
                            <a:ext cx="133" cy="32802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a:stCxn id="34" idx="4"/>
                        </wps:cNvCnPr>
                        <wps:spPr>
                          <a:xfrm flipH="1">
                            <a:off x="2506913" y="361749"/>
                            <a:ext cx="95" cy="30031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2" name="Straight Arrow Connector 52"/>
                        <wps:cNvCnPr>
                          <a:stCxn id="47" idx="1"/>
                          <a:endCxn id="38" idx="3"/>
                        </wps:cNvCnPr>
                        <wps:spPr>
                          <a:xfrm flipH="1">
                            <a:off x="3356083" y="3117105"/>
                            <a:ext cx="823712" cy="526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4" name="Straight Arrow Connector 54"/>
                        <wps:cNvCnPr>
                          <a:stCxn id="47" idx="0"/>
                          <a:endCxn id="65" idx="4"/>
                        </wps:cNvCnPr>
                        <wps:spPr>
                          <a:xfrm flipH="1" flipV="1">
                            <a:off x="4587021" y="1694347"/>
                            <a:ext cx="12333" cy="11270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5" name="Straight Arrow Connector 55"/>
                        <wps:cNvCnPr>
                          <a:stCxn id="43" idx="2"/>
                          <a:endCxn id="39" idx="0"/>
                        </wps:cNvCnPr>
                        <wps:spPr>
                          <a:xfrm>
                            <a:off x="2517192" y="4624831"/>
                            <a:ext cx="10236" cy="79078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Flowchart: Decision 57"/>
                        <wps:cNvSpPr/>
                        <wps:spPr>
                          <a:xfrm>
                            <a:off x="2099336" y="6623156"/>
                            <a:ext cx="855810" cy="603273"/>
                          </a:xfrm>
                          <a:prstGeom prst="flowChartDecis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a:stCxn id="39" idx="2"/>
                          <a:endCxn id="57" idx="0"/>
                        </wps:cNvCnPr>
                        <wps:spPr>
                          <a:xfrm flipH="1">
                            <a:off x="2527241" y="6085547"/>
                            <a:ext cx="187" cy="53760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0" name="Flowchart: Connector 60"/>
                        <wps:cNvSpPr/>
                        <wps:spPr>
                          <a:xfrm>
                            <a:off x="475867" y="3394756"/>
                            <a:ext cx="311499" cy="311499"/>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Connector 65"/>
                        <wps:cNvSpPr/>
                        <wps:spPr>
                          <a:xfrm>
                            <a:off x="4431271" y="1382848"/>
                            <a:ext cx="311499" cy="311499"/>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Connector 66"/>
                        <wps:cNvSpPr/>
                        <wps:spPr>
                          <a:xfrm flipH="1" flipV="1">
                            <a:off x="4508481" y="1451504"/>
                            <a:ext cx="175068" cy="175111"/>
                          </a:xfrm>
                          <a:prstGeom prst="flowChartConnector">
                            <a:avLst/>
                          </a:prstGeom>
                          <a:gradFill>
                            <a:gsLst>
                              <a:gs pos="71000">
                                <a:srgbClr val="000000"/>
                              </a:gs>
                              <a:gs pos="0">
                                <a:schemeClr val="bg1">
                                  <a:lumMod val="85000"/>
                                </a:schemeClr>
                              </a:gs>
                            </a:gsLst>
                            <a:lin ang="16200000" scaled="0"/>
                          </a:gra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4084009" y="854318"/>
                            <a:ext cx="1008505" cy="490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8B501" w14:textId="77777777" w:rsidR="005912FB" w:rsidRDefault="005912FB" w:rsidP="00580FCE">
                              <w:pPr>
                                <w:jc w:val="center"/>
                              </w:pPr>
                              <w:r>
                                <w:t>Odmietnutie požiadavky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Arrow Connector 72"/>
                        <wps:cNvCnPr>
                          <a:stCxn id="41" idx="0"/>
                          <a:endCxn id="42" idx="2"/>
                        </wps:cNvCnPr>
                        <wps:spPr>
                          <a:xfrm flipH="1" flipV="1">
                            <a:off x="649148" y="5571264"/>
                            <a:ext cx="13501" cy="92316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3" name="Straight Arrow Connector 73"/>
                        <wps:cNvCnPr>
                          <a:stCxn id="42" idx="0"/>
                          <a:endCxn id="60" idx="4"/>
                        </wps:cNvCnPr>
                        <wps:spPr>
                          <a:xfrm flipH="1" flipV="1">
                            <a:off x="631617" y="3706255"/>
                            <a:ext cx="17531" cy="10264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9" name="Straight Arrow Connector 79"/>
                        <wps:cNvCnPr>
                          <a:stCxn id="57" idx="3"/>
                          <a:endCxn id="40" idx="1"/>
                        </wps:cNvCnPr>
                        <wps:spPr>
                          <a:xfrm>
                            <a:off x="2955146" y="6924793"/>
                            <a:ext cx="795875" cy="26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0" name="Elbow Connector 80"/>
                        <wps:cNvCnPr>
                          <a:stCxn id="40" idx="0"/>
                          <a:endCxn id="47" idx="3"/>
                        </wps:cNvCnPr>
                        <wps:spPr>
                          <a:xfrm rot="5400000" flipH="1" flipV="1">
                            <a:off x="2945699" y="4619298"/>
                            <a:ext cx="3575405" cy="571021"/>
                          </a:xfrm>
                          <a:prstGeom prst="bentConnector4">
                            <a:avLst>
                              <a:gd name="adj1" fmla="val 25056"/>
                              <a:gd name="adj2" fmla="val 140034"/>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1" name="Straight Arrow Connector 81"/>
                        <wps:cNvCnPr>
                          <a:stCxn id="57" idx="1"/>
                          <a:endCxn id="41" idx="3"/>
                        </wps:cNvCnPr>
                        <wps:spPr>
                          <a:xfrm flipH="1" flipV="1">
                            <a:off x="1234016" y="6914561"/>
                            <a:ext cx="865320" cy="1023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Flowchart: Connector 59"/>
                        <wps:cNvSpPr/>
                        <wps:spPr>
                          <a:xfrm flipH="1" flipV="1">
                            <a:off x="551789" y="3463634"/>
                            <a:ext cx="174625" cy="174625"/>
                          </a:xfrm>
                          <a:prstGeom prst="flowChartConnector">
                            <a:avLst/>
                          </a:prstGeom>
                          <a:gradFill>
                            <a:gsLst>
                              <a:gs pos="71000">
                                <a:srgbClr val="000000"/>
                              </a:gs>
                              <a:gs pos="0">
                                <a:schemeClr val="bg1">
                                  <a:lumMod val="85000"/>
                                </a:schemeClr>
                              </a:gs>
                            </a:gsLst>
                            <a:lin ang="16200000" scaled="0"/>
                          </a:gradFill>
                          <a:ln>
                            <a:noFill/>
                          </a:ln>
                        </wps:spPr>
                        <wps:style>
                          <a:lnRef idx="2">
                            <a:schemeClr val="dk1">
                              <a:shade val="50000"/>
                            </a:schemeClr>
                          </a:lnRef>
                          <a:fillRef idx="1">
                            <a:schemeClr val="dk1"/>
                          </a:fillRef>
                          <a:effectRef idx="0">
                            <a:schemeClr val="dk1"/>
                          </a:effectRef>
                          <a:fontRef idx="minor">
                            <a:schemeClr val="lt1"/>
                          </a:fontRef>
                        </wps:style>
                        <wps:txbx>
                          <w:txbxContent>
                            <w:p w14:paraId="4A490E92" w14:textId="77777777" w:rsidR="005912FB" w:rsidRDefault="005912FB" w:rsidP="00580FCE"/>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33" o:spid="_x0000_s1026" editas="canvas" style="width:415.4pt;height:583.9pt;mso-position-horizontal-relative:char;mso-position-vertical-relative:line" coordsize="52749,7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9;height:74155;visibility:visible;mso-wrap-style:square">
                  <v:fill o:detectmouseclick="t"/>
                  <v:path o:connecttype="none"/>
                </v:shape>
                <v:shapetype id="_x0000_t202" coordsize="21600,21600" o:spt="202" path="m,l,21600r21600,l21600,xe">
                  <v:stroke joinstyle="miter"/>
                  <v:path gradientshapeok="t" o:connecttype="rect"/>
                </v:shapetype>
                <v:shape id="Text Box 82" o:spid="_x0000_s1028" type="#_x0000_t202" style="position:absolute;left:18529;top:742;width:6537;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14:paraId="5E5F97BC" w14:textId="77777777" w:rsidR="005912FB" w:rsidRDefault="005912FB" w:rsidP="00580FCE">
                        <w:r>
                          <w:t>Štart</w:t>
                        </w:r>
                      </w:p>
                    </w:txbxContent>
                  </v:textbox>
                </v:shape>
                <v:shape id="Text Box 76" o:spid="_x0000_s1029" type="#_x0000_t202" style="position:absolute;left:28684;top:64378;width:10084;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14:paraId="68E95965" w14:textId="77777777" w:rsidR="005912FB" w:rsidRDefault="005912FB" w:rsidP="00580FCE">
                        <w:r>
                          <w:t>Odhalené nedostatky</w:t>
                        </w:r>
                      </w:p>
                    </w:txbxContent>
                  </v:textbox>
                </v:shape>
                <v:shape id="Text Box 74" o:spid="_x0000_s1030" type="#_x0000_t202" style="position:absolute;left:3354;top:30569;width:6537;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e8YA&#10;AADbAAAADwAAAGRycy9kb3ducmV2LnhtbESPQWvCQBSE74L/YXmCF9FNa1slukop2kpvNbbi7ZF9&#10;JsHs25Bdk/TfdwuCx2FmvmGW686UoqHaFZYVPEwiEMSp1QVnCg7JdjwH4TyyxtIyKfglB+tVv7fE&#10;WNuWv6jZ+0wECLsYFeTeV7GULs3JoJvYijh4Z1sb9EHWmdQ1tgFuSvkYRS/SYMFhIceK3nJKL/ur&#10;UXAaZcdP171/t9PnabX5aJLZj06UGg661wUIT52/h2/tnVYwe4L/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e8YAAADbAAAADwAAAAAAAAAAAAAAAACYAgAAZHJz&#10;L2Rvd25yZXYueG1sUEsFBgAAAAAEAAQA9QAAAIsDAAAAAA==&#10;" fillcolor="white [3201]" stroked="f" strokeweight=".5pt">
                  <v:textbox>
                    <w:txbxContent>
                      <w:p w14:paraId="2D3FEACC" w14:textId="77777777" w:rsidR="005912FB" w:rsidRDefault="005912FB" w:rsidP="00580FCE">
                        <w:r>
                          <w:t>Koniec</w:t>
                        </w:r>
                      </w:p>
                    </w:txbxContent>
                  </v:textbox>
                </v:shape>
                <v:shape id="Text Box 71" o:spid="_x0000_s1031" type="#_x0000_t202" style="position:absolute;left:13042;top:64541;width:10085;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373D26CC" w14:textId="77777777" w:rsidR="005912FB" w:rsidRDefault="005912FB" w:rsidP="00580FCE">
                        <w:r>
                          <w:t>Žiadne nedostatky</w:t>
                        </w:r>
                      </w:p>
                    </w:txbxContent>
                  </v:textbox>
                </v:shape>
                <v:shape id="Text Box 67" o:spid="_x0000_s1032" type="#_x0000_t202" style="position:absolute;left:36550;top:22164;width:10676;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w:txbxContent>
                      <w:p w14:paraId="48D5FD5D" w14:textId="77777777" w:rsidR="005912FB" w:rsidRDefault="005912FB" w:rsidP="00580FCE">
                        <w:r>
                          <w:t>Nesplniteľná</w:t>
                        </w:r>
                      </w:p>
                    </w:txbxContent>
                  </v:textbox>
                </v:shape>
                <v:shape id="Text Box 56" o:spid="_x0000_s1033" type="#_x0000_t202" style="position:absolute;left:24943;top:47236;width:1008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14:paraId="5E3D21E1" w14:textId="77777777" w:rsidR="005912FB" w:rsidRDefault="005912FB" w:rsidP="00580FCE">
                        <w:r>
                          <w:t>Vhodná na analýzu</w:t>
                        </w:r>
                      </w:p>
                    </w:txbxContent>
                  </v:textbox>
                </v:shape>
                <v:shape id="Text Box 53" o:spid="_x0000_s1034" type="#_x0000_t202" style="position:absolute;left:32180;top:38607;width:1008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14:paraId="257EF7F4" w14:textId="77777777" w:rsidR="005912FB" w:rsidRDefault="005912FB" w:rsidP="00580FCE">
                        <w:pPr>
                          <w:jc w:val="center"/>
                        </w:pPr>
                        <w:r>
                          <w:t>Nevhodná na analýzu</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35" type="#_x0000_t120" style="position:absolute;left:23512;top:502;width:3115;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JHcMA&#10;AADbAAAADwAAAGRycy9kb3ducmV2LnhtbESP3YrCMBSE74V9h3AEb0RTXVekGmVZWJAF8Wf1/tAc&#10;22pzUpto69sbQfBymJlvmNmiMYW4UeVyywoG/QgEcWJ1zqmC/f9vbwLCeWSNhWVScCcHi/lHa4ax&#10;tjVv6bbzqQgQdjEqyLwvYyldkpFB17clcfCOtjLog6xSqSusA9wUchhFY2kw57CQYUk/GSXn3dUo&#10;WH9tsd78DQ+OooNfdU+jM1+WSnXazfcUhKfGv8Ov9lIr+Bz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JHcMAAADbAAAADwAAAAAAAAAAAAAAAACYAgAAZHJzL2Rv&#10;d25yZXYueG1sUEsFBgAAAAAEAAQA9QAAAIgDAAAAAA==&#10;" fillcolor="black [1632]" strokecolor="black [3040]">
                  <v:fill color2="black [3008]" rotate="t" angle="180" focus="80%" type="gradient">
                    <o:fill v:ext="view" type="gradientUnscaled"/>
                  </v:fill>
                  <v:shadow on="t" color="black" opacity="22937f" origin=",.5" offset="0,.63889mm"/>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6" o:spid="_x0000_s1036" type="#_x0000_t176" style="position:absolute;left:17079;top:6620;width:15979;height:6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hNr8A&#10;AADbAAAADwAAAGRycy9kb3ducmV2LnhtbESPwQrCMBBE74L/EFbwIppqqUg1igqCV7UXb0uztsVm&#10;U5qo9e+NIHgcZuYNs9p0phZPal1lWcF0EoEgzq2uuFCQXQ7jBQjnkTXWlknBmxxs1v3eClNtX3yi&#10;59kXIkDYpaig9L5JpXR5SQbdxDbEwbvZ1qAPsi2kbvEV4KaWsyiaS4MVh4USG9qXlN/PD6NgHyeS&#10;d9n1trgmyXYnq2gUN5lSw0G3XYLw1Pl/+Nc+agXxH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eE2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44F412B9" w14:textId="77777777" w:rsidR="005912FB" w:rsidRPr="00211A47" w:rsidRDefault="005912FB" w:rsidP="00580FCE">
                        <w:pPr>
                          <w:jc w:val="center"/>
                          <w:rPr>
                            <w:szCs w:val="22"/>
                          </w:rPr>
                        </w:pPr>
                        <w:r w:rsidRPr="00211A47">
                          <w:rPr>
                            <w:szCs w:val="22"/>
                          </w:rPr>
                          <w:t>Kon</w:t>
                        </w:r>
                        <w:r>
                          <w:rPr>
                            <w:szCs w:val="22"/>
                          </w:rPr>
                          <w:t>zultácia zadávateľov projektu</w:t>
                        </w:r>
                      </w:p>
                    </w:txbxContent>
                  </v:textbox>
                </v:shape>
                <v:shape id="Flowchart: Alternate Process 37" o:spid="_x0000_s1037" type="#_x0000_t176" style="position:absolute;left:18486;top:16943;width:13164;height:6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ErcMA&#10;AADbAAAADwAAAGRycy9kb3ducmV2LnhtbESPzWrDMBCE74W+g9hCLqWWE+M2uFGMEyj0mtSX3BZr&#10;/UOtlbEU23n7qFDIcZiZb5hdvpheTDS6zrKCdRSDIK6s7rhRUP58vW1BOI+ssbdMCm7kIN8/P+0w&#10;03bmE01n34gAYZehgtb7IZPSVS0ZdJEdiINX29GgD3JspB5xDnDTy00cv0uDHYeFFgc6tlT9nq9G&#10;wTFJJR/KS729pGlxkF38mgylUquXpfgE4Wnxj/B/+1srSD7g7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Erc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14:paraId="3FD53AB0" w14:textId="77777777" w:rsidR="005912FB" w:rsidRPr="00211A47" w:rsidRDefault="005912FB" w:rsidP="00580FCE">
                        <w:pPr>
                          <w:jc w:val="center"/>
                          <w:rPr>
                            <w:szCs w:val="22"/>
                          </w:rPr>
                        </w:pPr>
                        <w:r>
                          <w:rPr>
                            <w:szCs w:val="22"/>
                          </w:rPr>
                          <w:t xml:space="preserve">Návrh požiadavky </w:t>
                        </w:r>
                      </w:p>
                    </w:txbxContent>
                  </v:textbox>
                </v:shape>
                <v:shape id="Flowchart: Alternate Process 38" o:spid="_x0000_s1038" type="#_x0000_t176" style="position:absolute;left:16678;top:27609;width:16882;height:7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Q37wA&#10;AADbAAAADwAAAGRycy9kb3ducmV2LnhtbERPvQrCMBDeBd8hnOAimmqpSDWKCoKr2qXb0ZxtsbmU&#10;Jmp9ezMIjh/f/2bXm0a8qHO1ZQXzWQSCuLC65lJBdjtNVyCcR9bYWCYFH3Kw2w4HG0y1ffOFXldf&#10;ihDCLkUFlfdtKqUrKjLoZrYlDtzddgZ9gF0pdYfvEG4auYiipTRYc2iosKVjRcXj+jQKjnEi+ZDl&#10;91WeJPuDrKNJ3GZKjUf9fg3CU+//4p/7rBXEYWz4En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7tDfvAAAANsAAAAPAAAAAAAAAAAAAAAAAJgCAABkcnMvZG93bnJldi54&#10;bWxQSwUGAAAAAAQABAD1AAAAgQMAAAAA&#10;" fillcolor="#a7bfde [1620]" strokecolor="#4579b8 [3044]">
                  <v:fill color2="#e4ecf5 [500]" rotate="t" angle="180" colors="0 #a3c4ff;22938f #bfd5ff;1 #e5eeff" focus="100%" type="gradient"/>
                  <v:shadow on="t" color="black" opacity="24903f" origin=",.5" offset="0,.55556mm"/>
                  <v:textbox>
                    <w:txbxContent>
                      <w:p w14:paraId="1CEE8E04" w14:textId="77777777" w:rsidR="005912FB" w:rsidRPr="00211A47" w:rsidRDefault="005912FB" w:rsidP="00580FCE">
                        <w:pPr>
                          <w:jc w:val="center"/>
                          <w:rPr>
                            <w:szCs w:val="22"/>
                          </w:rPr>
                        </w:pPr>
                        <w:r>
                          <w:rPr>
                            <w:szCs w:val="22"/>
                          </w:rPr>
                          <w:t xml:space="preserve">Konzultácia požiadavky </w:t>
                        </w:r>
                      </w:p>
                    </w:txbxContent>
                  </v:textbox>
                </v:shape>
                <v:shape id="Flowchart: Alternate Process 39" o:spid="_x0000_s1039" type="#_x0000_t176" style="position:absolute;left:19792;top:54156;width:10964;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1RMEA&#10;AADbAAAADwAAAGRycy9kb3ducmV2LnhtbESPQYvCMBSE74L/ITxhL6KpWypajaKC4HW1l94ezbMt&#10;Ni+liVr/vRGEPQ4z8w2z3vamEQ/qXG1ZwWwagSAurK65VJBdjpMFCOeRNTaWScGLHGw3w8EaU22f&#10;/EePsy9FgLBLUUHlfZtK6YqKDLqpbYmDd7WdQR9kV0rd4TPATSN/o2guDdYcFips6VBRcTvfjYJD&#10;nEjeZ/l1kSfJbi/raBy3mVI/o363AuGp9//hb/ukFcRL+Hw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dUT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14:paraId="33CEEF56" w14:textId="77777777" w:rsidR="005912FB" w:rsidRPr="004C06E4" w:rsidRDefault="005912FB" w:rsidP="00580FCE">
                        <w:pPr>
                          <w:jc w:val="center"/>
                          <w:rPr>
                            <w:szCs w:val="22"/>
                          </w:rPr>
                        </w:pPr>
                        <w:r>
                          <w:rPr>
                            <w:szCs w:val="22"/>
                          </w:rPr>
                          <w:t xml:space="preserve">Analýza požiadavky </w:t>
                        </w:r>
                      </w:p>
                    </w:txbxContent>
                  </v:textbox>
                </v:shape>
                <v:shape id="Flowchart: Alternate Process 40" o:spid="_x0000_s1040" type="#_x0000_t176" style="position:absolute;left:37510;top:66925;width:13937;height:4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vpLwA&#10;AADbAAAADwAAAGRycy9kb3ducmV2LnhtbERPuwrCMBTdBf8hXMFFNPVRkWoUKwiuahe3S3Nti81N&#10;aaLWvzeD4Hg4782uM7V4UesqywqmkwgEcW51xYWC7Hocr0A4j6yxtkwKPuRgt+33Npho++YzvS6+&#10;ECGEXYIKSu+bREqXl2TQTWxDHLi7bQ36ANtC6hbfIdzUchZFS2mw4tBQYkOHkvLH5WkUHOax5DS7&#10;3Ve3ON6nsopG8yZTajjo9msQnjr/F//cJ61gEdaHL+EH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nq+kvAAAANsAAAAPAAAAAAAAAAAAAAAAAJgCAABkcnMvZG93bnJldi54&#10;bWxQSwUGAAAAAAQABAD1AAAAgQMAAAAA&#10;" fillcolor="#a7bfde [1620]" strokecolor="#4579b8 [3044]">
                  <v:fill color2="#e4ecf5 [500]" rotate="t" angle="180" colors="0 #a3c4ff;22938f #bfd5ff;1 #e5eeff" focus="100%" type="gradient"/>
                  <v:shadow on="t" color="black" opacity="24903f" origin=",.5" offset="0,.55556mm"/>
                  <v:textbox>
                    <w:txbxContent>
                      <w:p w14:paraId="09059715" w14:textId="77777777" w:rsidR="005912FB" w:rsidRPr="004C06E4" w:rsidRDefault="005912FB" w:rsidP="00580FCE">
                        <w:pPr>
                          <w:jc w:val="center"/>
                          <w:rPr>
                            <w:szCs w:val="22"/>
                          </w:rPr>
                        </w:pPr>
                        <w:r>
                          <w:rPr>
                            <w:szCs w:val="22"/>
                          </w:rPr>
                          <w:t>Úprava požiadavky</w:t>
                        </w:r>
                      </w:p>
                    </w:txbxContent>
                  </v:textbox>
                </v:shape>
                <v:shape id="Flowchart: Alternate Process 41" o:spid="_x0000_s1041" type="#_x0000_t176" style="position:absolute;left:912;top:64944;width:11428;height:8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KP78A&#10;AADbAAAADwAAAGRycy9kb3ducmV2LnhtbESPzQrCMBCE74LvEFbwIpr6U5FqFBUEr2ov3pZmbYvN&#10;pjRR69sbQfA4zMw3zGrTmko8qXGlZQXjUQSCOLO65FxBejkMFyCcR9ZYWSYFb3KwWXc7K0y0ffGJ&#10;nmefiwBhl6CCwvs6kdJlBRl0I1sTB+9mG4M+yCaXusFXgJtKTqJoLg2WHBYKrGlfUHY/P4yC/TSW&#10;vEuvt8U1jrc7WUaDaZ0q1e+12yUIT63/h3/to1YwG8P3S/g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0go/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29713B46" w14:textId="77777777" w:rsidR="005912FB" w:rsidRPr="004C06E4" w:rsidRDefault="005912FB" w:rsidP="00580FCE">
                        <w:pPr>
                          <w:jc w:val="center"/>
                          <w:rPr>
                            <w:szCs w:val="22"/>
                          </w:rPr>
                        </w:pPr>
                        <w:r w:rsidRPr="004C06E4">
                          <w:rPr>
                            <w:szCs w:val="22"/>
                          </w:rPr>
                          <w:t>Zar</w:t>
                        </w:r>
                        <w:r>
                          <w:rPr>
                            <w:szCs w:val="22"/>
                          </w:rPr>
                          <w:t>adenie požiadavky do backlogu</w:t>
                        </w:r>
                      </w:p>
                    </w:txbxContent>
                  </v:textbox>
                </v:shape>
                <v:shape id="Flowchart: Alternate Process 42" o:spid="_x0000_s1042" type="#_x0000_t176" style="position:absolute;top:47327;width:12982;height:8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USL8A&#10;AADbAAAADwAAAGRycy9kb3ducmV2LnhtbESPzQrCMBCE74LvEFbwIpr6U5FqFBUEr2ov3pZmbYvN&#10;pjRR69sbQfA4zMw3zGrTmko8qXGlZQXjUQSCOLO65FxBejkMFyCcR9ZYWSYFb3KwWXc7K0y0ffGJ&#10;nmefiwBhl6CCwvs6kdJlBRl0I1sTB+9mG4M+yCaXusFXgJtKTqJoLg2WHBYKrGlfUHY/P4yC/TSW&#10;vEuvt8U1jrc7WUaDaZ0q1e+12yUIT63/h3/to1Ywm8D3S/g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AJRI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0FFAE1DD" w14:textId="77777777" w:rsidR="005912FB" w:rsidRPr="004C06E4" w:rsidRDefault="005912FB" w:rsidP="00580FCE">
                        <w:pPr>
                          <w:jc w:val="center"/>
                          <w:rPr>
                            <w:szCs w:val="22"/>
                          </w:rPr>
                        </w:pPr>
                        <w:r w:rsidRPr="004C06E4">
                          <w:rPr>
                            <w:szCs w:val="22"/>
                          </w:rPr>
                          <w:t>Vytváranie</w:t>
                        </w:r>
                        <w:r>
                          <w:rPr>
                            <w:szCs w:val="22"/>
                          </w:rPr>
                          <w:t xml:space="preserve"> úloh z konkrétnej požiadavky</w:t>
                        </w:r>
                      </w:p>
                    </w:txbxContent>
                  </v:textbox>
                </v:shape>
                <v:shapetype id="_x0000_t110" coordsize="21600,21600" o:spt="110" path="m10800,l,10800,10800,21600,21600,10800xe">
                  <v:stroke joinstyle="miter"/>
                  <v:path gradientshapeok="t" o:connecttype="rect" textboxrect="5400,5400,16200,16200"/>
                </v:shapetype>
                <v:shape id="Flowchart: Decision 43" o:spid="_x0000_s1043" type="#_x0000_t110" style="position:absolute;left:20892;top:40215;width:8558;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fmsIA&#10;AADbAAAADwAAAGRycy9kb3ducmV2LnhtbESPUWvCQBCE3wv+h2OFvtWLtZQSvQQRCn2pxTQ/YMmt&#10;SfBuL+a2Gv+9Vyj0cZiZb5hNOXmnLjTGPrCB5SIDRdwE23NroP5+f3oDFQXZogtMBm4UoSxmDxvM&#10;bbjygS6VtCpBOOZooBMZcq1j05HHuAgDcfKOYfQoSY6ttiNeE9w7/Zxlr9pjz2mhw4F2HTWn6scb&#10;2O6r3WdYytkdgnZfq9o29V6MeZxP2zUooUn+w3/tD2vgZQW/X9IP0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Z+a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shape>
                <v:shapetype id="_x0000_t33" coordsize="21600,21600" o:spt="33" o:oned="t" path="m,l21600,r,21600e" filled="f">
                  <v:stroke joinstyle="miter"/>
                  <v:path arrowok="t" fillok="f" o:connecttype="none"/>
                  <o:lock v:ext="edit" shapetype="t"/>
                </v:shapetype>
                <v:shape id="Elbow Connector 45" o:spid="_x0000_s1044" type="#_x0000_t33" style="position:absolute;left:29450;top:34128;width:16543;height:910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40cUAAADbAAAADwAAAGRycy9kb3ducmV2LnhtbESPQWsCMRSE7wX/Q3iCt5q1WLGrUaSi&#10;FelF2yreHpvnZnHzsmyibv31jVDwOMzMN8x42thSXKj2hWMFvW4CgjhzuuBcwffX4nkIwgdkjaVj&#10;UvBLHqaT1tMYU+2uvKHLNuQiQtinqMCEUKVS+syQRd91FXH0jq62GKKsc6lrvEa4LeVLkgykxYLj&#10;gsGK3g1lp+3ZKghmRbssmX987g/Ln7dNf9Gsb6VSnXYzG4EI1IRH+L+90gr6r3D/En+A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a40cUAAADbAAAADwAAAAAAAAAA&#10;AAAAAAChAgAAZHJzL2Rvd25yZXYueG1sUEsFBgAAAAAEAAQA+QAAAJMDAAAAAA==&#10;" strokecolor="#4f81bd [3204]" strokeweight="2pt">
                  <v:stroke endarrow="open"/>
                  <v:shadow on="t" color="black" opacity="24903f" origin=",.5" offset="0,.55556mm"/>
                </v:shape>
                <v:shape id="Text Box 46" o:spid="_x0000_s1045" type="#_x0000_t202" style="position:absolute;left:34529;top:28397;width:1008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14:paraId="6C3A1182" w14:textId="77777777" w:rsidR="005912FB" w:rsidRDefault="005912FB" w:rsidP="00580FCE">
                        <w:r>
                          <w:t>Splniteľná</w:t>
                        </w:r>
                      </w:p>
                    </w:txbxContent>
                  </v:textbox>
                </v:shape>
                <v:shape id="Flowchart: Decision 47" o:spid="_x0000_s1046" type="#_x0000_t110" style="position:absolute;left:41797;top:28213;width:8392;height:5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ZmcIA&#10;AADbAAAADwAAAGRycy9kb3ducmV2LnhtbESPUWvCQBCE3wv+h2MF3+pFLW1JPUUEwRctpvkBS26b&#10;hN7txdyq8d97hUIfh5n5hlmuB+/UlfrYBjYwm2agiKtgW64NlF+753dQUZAtusBk4E4R1qvR0xJz&#10;G258omshtUoQjjkaaES6XOtYNeQxTkNHnLzv0HuUJPta2x5vCe6dnmfZq/bYclposKNtQ9VPcfEG&#10;NsdiewgzObtT0O5zUdqqPIoxk/Gw+QAlNMh/+K+9twZe3uD3S/oB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pmZ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shape>
                <v:shapetype id="_x0000_t32" coordsize="21600,21600" o:spt="32" o:oned="t" path="m,l21600,21600e" filled="f">
                  <v:path arrowok="t" fillok="f" o:connecttype="none"/>
                  <o:lock v:ext="edit" shapetype="t"/>
                </v:shapetype>
                <v:shape id="Straight Arrow Connector 48" o:spid="_x0000_s1047" type="#_x0000_t32" style="position:absolute;left:25119;top:34837;width:52;height:5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se8EAAADbAAAADwAAAGRycy9kb3ducmV2LnhtbERPXWvCMBR9H/gfwh34tqYTJ6MapYgF&#10;wU2w3d6vzV1b19yUJGr375eHwR4P53u1GU0vbuR8Z1nBc5KCIK6t7rhR8FEVT68gfEDW2FsmBT/k&#10;YbOePKww0/bOJ7qVoRExhH2GCtoQhkxKX7dk0Cd2II7cl3UGQ4SukdrhPYabXs7SdCENdhwbWhxo&#10;21L9XV6NgpedO+XD5a06fjpfXG13du+Xg1LTxzFfggg0hn/xn3uvFcz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LSx7wQAAANsAAAAPAAAAAAAAAAAAAAAA&#10;AKECAABkcnMvZG93bnJldi54bWxQSwUGAAAAAAQABAD5AAAAjwMAAAAA&#10;" strokecolor="#4f81bd [3204]" strokeweight="2pt">
                  <v:stroke endarrow="open"/>
                  <v:shadow on="t" color="black" opacity="24903f" origin=",.5" offset="0,.55556mm"/>
                </v:shape>
                <v:shape id="Straight Arrow Connector 49" o:spid="_x0000_s1048" type="#_x0000_t32" style="position:absolute;left:25068;top:23467;width:51;height:4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J4MQAAADbAAAADwAAAGRycy9kb3ducmV2LnhtbESPQWvCQBSE7wX/w/IEb3Vj0aKpqwRp&#10;oFBbMLb31+wziWbfht1V4793C4Ueh5n5hlmue9OKCznfWFYwGScgiEurG64UfO3zxzkIH5A1tpZJ&#10;wY08rFeDhyWm2l55R5ciVCJC2KeooA6hS6X0ZU0G/dh2xNE7WGcwROkqqR1eI9y08ilJnqXBhuNC&#10;jR1taipPxdkomL26XdYdt/vPb+fzs21+3MfxXanRsM9eQATqw3/4r/2mFUwX8Ps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YngxAAAANsAAAAPAAAAAAAAAAAA&#10;AAAAAKECAABkcnMvZG93bnJldi54bWxQSwUGAAAAAAQABAD5AAAAkgMAAAAA&#10;" strokecolor="#4f81bd [3204]" strokeweight="2pt">
                  <v:stroke endarrow="open"/>
                  <v:shadow on="t" color="black" opacity="24903f" origin=",.5" offset="0,.55556mm"/>
                </v:shape>
                <v:shape id="Straight Arrow Connector 50" o:spid="_x0000_s1049" type="#_x0000_t32" style="position:absolute;left:25066;top:13663;width:2;height:3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2oMAAAADbAAAADwAAAGRycy9kb3ducmV2LnhtbERPS2sCMRC+F/wPYQrearZCpWyNIqIg&#10;VAUfvU83093VzWRJoq7/3jkIPX587/G0c426Uoi1ZwPvgwwUceFtzaWB42H59gkqJmSLjWcycKcI&#10;00nvZYy59Tfe0XWfSiUhHHM0UKXU5lrHoiKHceBbYuH+fHCYBIZS24A3CXeNHmbZSDusWRoqbGle&#10;UXHeX5yBj0XYzdrT+rD9CXF58fVv2Jy+jem/drMvUIm69C9+uldWfLJevsgP0J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CtqDAAAAA2wAAAA8AAAAAAAAAAAAAAAAA&#10;oQIAAGRycy9kb3ducmV2LnhtbFBLBQYAAAAABAAEAPkAAACOAwAAAAA=&#10;" strokecolor="#4f81bd [3204]" strokeweight="2pt">
                  <v:stroke endarrow="open"/>
                  <v:shadow on="t" color="black" opacity="24903f" origin=",.5" offset="0,.55556mm"/>
                </v:shape>
                <v:shape id="Straight Arrow Connector 51" o:spid="_x0000_s1050" type="#_x0000_t32" style="position:absolute;left:25069;top:3617;width:1;height:3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R18UAAADbAAAADwAAAGRycy9kb3ducmV2LnhtbESPQWvCQBSE74L/YXlCb7pJQZE0m1AK&#10;mh6KVduDx0f2NQnNvg3ZbUz667uC0OMwM98waT6aVgzUu8aygngVgSAurW64UvD5sVtuQTiPrLG1&#10;TAomcpBn81mKibZXPtFw9pUIEHYJKqi97xIpXVmTQbeyHXHwvmxv0AfZV1L3eA1w08rHKNpIgw2H&#10;hRo7eqmp/D7/GAXVyVyOxTS9T/vL7+FtMMXaj4VSD4vx+QmEp9H/h+/tV61gHcPtS/gB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JR18UAAADbAAAADwAAAAAAAAAA&#10;AAAAAAChAgAAZHJzL2Rvd25yZXYueG1sUEsFBgAAAAAEAAQA+QAAAJMDAAAAAA==&#10;" strokecolor="#4f81bd [3204]" strokeweight="2pt">
                  <v:stroke endarrow="open"/>
                  <v:shadow on="t" color="black" opacity="24903f" origin=",.5" offset="0,.55556mm"/>
                </v:shape>
                <v:shape id="Straight Arrow Connector 52" o:spid="_x0000_s1051" type="#_x0000_t32" style="position:absolute;left:33560;top:31171;width:8237;height: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PoMQAAADbAAAADwAAAGRycy9kb3ducmV2LnhtbESPT4vCMBTE7wt+h/AEb2uqoEjXKCK4&#10;9SD+3YPHR/O2Ldu8lCZbWz+9EQSPw8z8hpkvW1OKhmpXWFYwGkYgiFOrC84U/Fw2nzMQziNrLC2T&#10;go4cLBe9jznG2t74RM3ZZyJA2MWoIPe+iqV0aU4G3dBWxMH7tbVBH2SdSV3jLcBNKcdRNJUGCw4L&#10;OVa0zin9O/8bBdnJXI9J1x267+t9v2tMMvFtotSg366+QHhq/Tv8am+1gsk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M+gxAAAANsAAAAPAAAAAAAAAAAA&#10;AAAAAKECAABkcnMvZG93bnJldi54bWxQSwUGAAAAAAQABAD5AAAAkgMAAAAA&#10;" strokecolor="#4f81bd [3204]" strokeweight="2pt">
                  <v:stroke endarrow="open"/>
                  <v:shadow on="t" color="black" opacity="24903f" origin=",.5" offset="0,.55556mm"/>
                </v:shape>
                <v:shape id="Straight Arrow Connector 54" o:spid="_x0000_s1052" type="#_x0000_t32" style="position:absolute;left:45870;top:16943;width:123;height:11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khsUAAADbAAAADwAAAGRycy9kb3ducmV2LnhtbESPQWvCQBSE70L/w/IKXopuKlUkdRWx&#10;SMVDRaOIt0f2NQlm34bdbUz/vVsoeBxm5htmtuhMLVpyvrKs4HWYgCDOra64UHDM1oMpCB+QNdaW&#10;ScEveVjMn3ozTLW98Z7aQyhEhLBPUUEZQpNK6fOSDPqhbYij922dwRClK6R2eItwU8tRkkykwYrj&#10;QokNrUrKr4cfo0COvy7nZSbbl/Np7Xab4mPLn5lS/edu+Q4iUBce4f/2RisYv8Hf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2khsUAAADbAAAADwAAAAAAAAAA&#10;AAAAAAChAgAAZHJzL2Rvd25yZXYueG1sUEsFBgAAAAAEAAQA+QAAAJMDAAAAAA==&#10;" strokecolor="#4f81bd [3204]" strokeweight="2pt">
                  <v:stroke endarrow="open"/>
                  <v:shadow on="t" color="black" opacity="24903f" origin=",.5" offset="0,.55556mm"/>
                </v:shape>
                <v:shape id="Straight Arrow Connector 55" o:spid="_x0000_s1053" type="#_x0000_t32" style="position:absolute;left:25171;top:46248;width:103;height:7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OMEAAADbAAAADwAAAGRycy9kb3ducmV2LnhtbESP3YrCMBSE7xd8h3AE79ZUQVmqUUQU&#10;BHXBv/tjc2yrzUlJota3NwsLXg4z3wwznjamEg9yvrSsoNdNQBBnVpecKzgelt8/IHxA1lhZJgUv&#10;8jCdtL7GmGr75B099iEXsYR9igqKEOpUSp8VZNB3bU0cvYt1BkOULpfa4TOWm0r2k2QoDZYcFwqs&#10;aV5QdtvfjYLBwu1m9XVz+D05v7zb8uy217VSnXYzG4EI1IRP+J9e6cgN4O9L/AFy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9RU4wQAAANsAAAAPAAAAAAAAAAAAAAAA&#10;AKECAABkcnMvZG93bnJldi54bWxQSwUGAAAAAAQABAD5AAAAjwMAAAAA&#10;" strokecolor="#4f81bd [3204]" strokeweight="2pt">
                  <v:stroke endarrow="open"/>
                  <v:shadow on="t" color="black" opacity="24903f" origin=",.5" offset="0,.55556mm"/>
                </v:shape>
                <v:shape id="Flowchart: Decision 57" o:spid="_x0000_s1054" type="#_x0000_t110" style="position:absolute;left:20993;top:66231;width:8558;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PRMIA&#10;AADbAAAADwAAAGRycy9kb3ducmV2LnhtbESP3WrCQBSE7wu+w3IE7+pGpT+kriKC4I0W0zzAIXua&#10;hO6ejdmjxrd3C4VeDjPzDbNcD96pK/WxDWxgNs1AEVfBtlwbKL92z++goiBbdIHJwJ0irFejpyXm&#10;Ntz4RNdCapUgHHM00Ih0udaxashjnIaOOHnfofcoSfa1tj3eEtw7Pc+yV+2x5bTQYEfbhqqf4uIN&#10;bI7F9hBmcnanoN3norRVeRRjJuNh8wFKaJD/8F97bw28vMHvl/QD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w9E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shape>
                <v:shape id="Straight Arrow Connector 58" o:spid="_x0000_s1055" type="#_x0000_t32" style="position:absolute;left:25272;top:60855;width:2;height:53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4SsIAAADbAAAADwAAAGRycy9kb3ducmV2LnhtbERPu2rDMBTdA/kHcQPdYrkFh+BGCaGQ&#10;uENJY7dDxot1a5tYV8ZS/ejXV0Oh4+G8d4fJtGKg3jWWFTxGMQji0uqGKwWfH6f1FoTzyBpby6Rg&#10;JgeH/XKxw1TbkXMaCl+JEMIuRQW1910qpStrMugi2xEH7sv2Bn2AfSV1j2MIN618iuONNNhwaKix&#10;o5eaynvxbRRUublds3l+n8+3n8vbYLLET5lSD6vp+AzC0+T/xX/uV60gCWPDl/A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j4SsIAAADbAAAADwAAAAAAAAAAAAAA&#10;AAChAgAAZHJzL2Rvd25yZXYueG1sUEsFBgAAAAAEAAQA+QAAAJADAAAAAA==&#10;" strokecolor="#4f81bd [3204]" strokeweight="2pt">
                  <v:stroke endarrow="open"/>
                  <v:shadow on="t" color="black" opacity="24903f" origin=",.5" offset="0,.55556mm"/>
                </v:shape>
                <v:shape id="Flowchart: Connector 60" o:spid="_x0000_s1056" type="#_x0000_t120" style="position:absolute;left:4758;top:33947;width:3115;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08EA&#10;AADbAAAADwAAAGRycy9kb3ducmV2LnhtbERPz2vCMBS+D/wfwhN2m2nLKKMaRR2TjZ7mpudH82xK&#10;m5fSxLb775fDYMeP7/dmN9tOjDT4xrGCdJWAIK6cbrhW8P319vQCwgdkjZ1jUvBDHnbbxcMGC+0m&#10;/qTxHGoRQ9gXqMCE0BdS+sqQRb9yPXHkbm6wGCIcaqkHnGK47WSWJLm02HBsMNjT0VDVnu9Wwc0f&#10;LlU2Tu2HPun0+fVazqYtlXpczvs1iEBz+Bf/ud+1gjyuj1/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OCNPBAAAA2wAAAA8AAAAAAAAAAAAAAAAAmAIAAGRycy9kb3du&#10;cmV2LnhtbFBLBQYAAAAABAAEAPUAAACGAwAAAAA=&#10;" fillcolor="white [3201]" strokecolor="black [3200]" strokeweight="2pt"/>
                <v:shape id="Flowchart: Connector 65" o:spid="_x0000_s1057" type="#_x0000_t120" style="position:absolute;left:44312;top:13828;width:3115;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rS8MA&#10;AADbAAAADwAAAGRycy9kb3ducmV2LnhtbESPQWvCQBSE74X+h+UVvOlGqVKiq9hKRfFUWz0/ss9s&#10;SPZtyK5J/PeuIPQ4zMw3zGLV20q01PjCsYLxKAFBnDldcK7g7/d7+AHCB2SNlWNScCMPq+XrywJT&#10;7Tr+ofYYchEh7FNUYEKoUyl9ZsiiH7maOHoX11gMUTa51A12EW4rOUmSmbRYcFwwWNOXoaw8Xq2C&#10;i/88ZZO2K/d6q8fvm/OhN+VBqcFbv56DCNSH//CzvdMKZlN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mrS8MAAADbAAAADwAAAAAAAAAAAAAAAACYAgAAZHJzL2Rv&#10;d25yZXYueG1sUEsFBgAAAAAEAAQA9QAAAIgDAAAAAA==&#10;" fillcolor="white [3201]" strokecolor="black [3200]" strokeweight="2pt"/>
                <v:shape id="Flowchart: Connector 66" o:spid="_x0000_s1058" type="#_x0000_t120" style="position:absolute;left:45084;top:14515;width:1751;height:17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secUA&#10;AADbAAAADwAAAGRycy9kb3ducmV2LnhtbESPQWvCQBSE70L/w/IEL6Vu9BBCmlWKRdGLUFtBb4/s&#10;MwnNvo3ZNUZ/vVsoeBxm5hsmm/emFh21rrKsYDKOQBDnVldcKPj5Xr4lIJxH1lhbJgU3cjCfvQwy&#10;TLW98hd1O1+IAGGXooLS+yaV0uUlGXRj2xAH72Rbgz7ItpC6xWuAm1pOoyiWBisOCyU2tCgp/91d&#10;jILDef35mhzl1p1X3Sa5Nze7LyqlRsP+4x2Ep94/w//ttVYQx/D3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Cx5xQAAANsAAAAPAAAAAAAAAAAAAAAAAJgCAABkcnMv&#10;ZG93bnJldi54bWxQSwUGAAAAAAQABAD1AAAAigMAAAAA&#10;" fillcolor="#d8d8d8 [2732]" stroked="f" strokeweight="2pt">
                  <v:fill color2="black" angle="180" colors="0 #d9d9d9;46531f black" focus="100%" type="gradient">
                    <o:fill v:ext="view" type="gradientUnscaled"/>
                  </v:fill>
                </v:shape>
                <v:shape id="Text Box 69" o:spid="_x0000_s1059" type="#_x0000_t202" style="position:absolute;left:40840;top:8543;width:1008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MYA&#10;AADbAAAADwAAAGRycy9kb3ducmV2LnhtbESPT2vCQBTE74V+h+UVvIhuqvin0VVEWiveNNrS2yP7&#10;TEKzb0N2m8Rv3y0IPQ4z8xtmue5MKRqqXWFZwfMwAkGcWl1wpuCcvA3mIJxH1lhaJgU3crBePT4s&#10;Mda25SM1J5+JAGEXo4Lc+yqW0qU5GXRDWxEH72prgz7IOpO6xjbATSlHUTSVBgsOCzlWtM0p/T79&#10;GAVf/ezz4LrdpR1PxtXre5PMPnSiVO+p2yxAeOr8f/je3msF0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OMYAAADbAAAADwAAAAAAAAAAAAAAAACYAgAAZHJz&#10;L2Rvd25yZXYueG1sUEsFBgAAAAAEAAQA9QAAAIsDAAAAAA==&#10;" fillcolor="white [3201]" stroked="f" strokeweight=".5pt">
                  <v:textbox>
                    <w:txbxContent>
                      <w:p w14:paraId="4C98B501" w14:textId="77777777" w:rsidR="005912FB" w:rsidRDefault="005912FB" w:rsidP="00580FCE">
                        <w:pPr>
                          <w:jc w:val="center"/>
                        </w:pPr>
                        <w:r>
                          <w:t>Odmietnutie požiadavky</w:t>
                        </w:r>
                      </w:p>
                    </w:txbxContent>
                  </v:textbox>
                </v:shape>
                <v:shape id="Straight Arrow Connector 72" o:spid="_x0000_s1060" type="#_x0000_t32" style="position:absolute;left:6491;top:55712;width:135;height:92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FCcYAAADbAAAADwAAAGRycy9kb3ducmV2LnhtbESPQWvCQBSE70L/w/IKXkrdVKhK6ipi&#10;kYqHikmL9PbIvibB7Nuwu8b477tCweMwM98w82VvGtGR87VlBS+jBARxYXXNpYKvfPM8A+EDssbG&#10;Mim4kofl4mEwx1TbCx+oy0IpIoR9igqqENpUSl9UZNCPbEscvV/rDIYoXSm1w0uEm0aOk2QiDdYc&#10;FypsaV1RccrORoF8/fw5rnLZPR2/N26/Ld93/JErNXzsV28gAvXhHv5vb7WC6Rh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9xQnGAAAA2wAAAA8AAAAAAAAA&#10;AAAAAAAAoQIAAGRycy9kb3ducmV2LnhtbFBLBQYAAAAABAAEAPkAAACUAwAAAAA=&#10;" strokecolor="#4f81bd [3204]" strokeweight="2pt">
                  <v:stroke endarrow="open"/>
                  <v:shadow on="t" color="black" opacity="24903f" origin=",.5" offset="0,.55556mm"/>
                </v:shape>
                <v:shape id="Straight Arrow Connector 73" o:spid="_x0000_s1061" type="#_x0000_t32" style="position:absolute;left:6316;top:37062;width:175;height:102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gksYAAADbAAAADwAAAGRycy9kb3ducmV2LnhtbESPQWvCQBSE7wX/w/IEL1I3KrUluoq0&#10;SKWHFk1FvD2yzySYfRt2tzH++25B6HGYmW+YxaoztWjJ+cqygvEoAUGcW11xoeA72zy+gPABWWNt&#10;mRTcyMNq2XtYYKrtlXfU7kMhIoR9igrKEJpUSp+XZNCPbEMcvbN1BkOUrpDa4TXCTS0nSTKTBiuO&#10;CyU29FpSftn/GAXy6fN0XGeyHR4PG/e1Ld4++D1TatDv1nMQgbrwH763t1rB8xT+vs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xYJLGAAAA2wAAAA8AAAAAAAAA&#10;AAAAAAAAoQIAAGRycy9kb3ducmV2LnhtbFBLBQYAAAAABAAEAPkAAACUAwAAAAA=&#10;" strokecolor="#4f81bd [3204]" strokeweight="2pt">
                  <v:stroke endarrow="open"/>
                  <v:shadow on="t" color="black" opacity="24903f" origin=",.5" offset="0,.55556mm"/>
                </v:shape>
                <v:shape id="Straight Arrow Connector 79" o:spid="_x0000_s1062" type="#_x0000_t32" style="position:absolute;left:29551;top:69247;width:7959;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DXcQAAADbAAAADwAAAGRycy9kb3ducmV2LnhtbESPQWvCQBSE7wX/w/IEb3VjQaupqwRp&#10;oFBbMLb31+wziWbfht1V4793C4Ueh5n5hlmue9OKCznfWFYwGScgiEurG64UfO3zxzkIH5A1tpZJ&#10;wY08rFeDhyWm2l55R5ciVCJC2KeooA6hS6X0ZU0G/dh2xNE7WGcwROkqqR1eI9y08ilJZtJgw3Gh&#10;xo42NZWn4mwUTF/dLuuO2/3nt/P52TY/7uP4rtRo2GcvIAL14T/8137TCp4X8Ps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UNdxAAAANsAAAAPAAAAAAAAAAAA&#10;AAAAAKECAABkcnMvZG93bnJldi54bWxQSwUGAAAAAAQABAD5AAAAkgMAAAAA&#10;" strokecolor="#4f81bd [3204]" strokeweight="2pt">
                  <v:stroke endarrow="open"/>
                  <v:shadow on="t" color="black" opacity="24903f" origin=",.5" offset="0,.55556mm"/>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80" o:spid="_x0000_s1063" type="#_x0000_t35" style="position:absolute;left:29457;top:46192;width:35754;height:57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si8EAAADbAAAADwAAAGRycy9kb3ducmV2LnhtbERPTYvCMBC9L/gfwgheFk1WULQaRRbE&#10;RfFg9eJtaMa2tJnUJmr3328OCx4f73u57mwtntT60rGGr5ECQZw5U3Ku4XLeDmcgfEA2WDsmDb/k&#10;Yb3qfSwxMe7FJ3qmIRcxhH2CGooQmkRKnxVk0Y9cQxy5m2sthgjbXJoWXzHc1nKs1FRaLDk2FNjQ&#10;d0FZlT6shqv6vB/SKq+qqZpfJ4f9bodH1nrQ7zYLEIG68Bb/u3+MhllcH7/EH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5SyLwQAAANsAAAAPAAAAAAAAAAAAAAAA&#10;AKECAABkcnMvZG93bnJldi54bWxQSwUGAAAAAAQABAD5AAAAjwMAAAAA&#10;" adj="5412,30247" strokecolor="#4f81bd [3204]" strokeweight="2pt">
                  <v:stroke endarrow="open"/>
                  <v:shadow on="t" color="black" opacity="24903f" origin=",.5" offset="0,.55556mm"/>
                </v:shape>
                <v:shape id="Straight Arrow Connector 81" o:spid="_x0000_s1064" type="#_x0000_t32" style="position:absolute;left:12340;top:69145;width:8653;height:1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WcUAAADbAAAADwAAAGRycy9kb3ducmV2LnhtbESPQWvCQBSE7wX/w/IEL0U3ChVJXUUU&#10;UTxYaizS2yP7mgSzb8PuGtN/7xaEHoeZ+YaZLztTi5acrywrGI8SEMS51RUXCs7ZdjgD4QOyxtoy&#10;KfglD8tF72WOqbZ3/qT2FAoRIexTVFCG0KRS+rwkg35kG+Lo/VhnMETpCqkd3iPc1HKSJFNpsOK4&#10;UGJD65Ly6+lmFMi34/dllcn29fK1dR/7YnPgXabUoN+t3kEE6sJ/+NneawWzMfx9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rWcUAAADbAAAADwAAAAAAAAAA&#10;AAAAAAChAgAAZHJzL2Rvd25yZXYueG1sUEsFBgAAAAAEAAQA+QAAAJMDAAAAAA==&#10;" strokecolor="#4f81bd [3204]" strokeweight="2pt">
                  <v:stroke endarrow="open"/>
                  <v:shadow on="t" color="black" opacity="24903f" origin=",.5" offset="0,.55556mm"/>
                </v:shape>
                <v:shape id="Flowchart: Connector 59" o:spid="_x0000_s1065" type="#_x0000_t120" style="position:absolute;left:5517;top:34636;width:1747;height:174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ytsYA&#10;AADbAAAADwAAAGRycy9kb3ducmV2LnhtbESPT2vCQBTE7wW/w/KEXkrdKLSk0VVEsdhLwX+gt0f2&#10;mQSzb2N2G2M/vSsIHoeZ+Q0zmrSmFA3VrrCsoN+LQBCnVhecKdhuFu8xCOeRNZaWScGVHEzGnZcR&#10;JtpeeEXN2mciQNglqCD3vkqkdGlOBl3PVsTBO9raoA+yzqSu8RLgppSDKPqUBgsOCzlWNMspPa3/&#10;jIL9eTl/iw/y152/m5/4v7raXVYo9dptp0MQnlr/DD/aS63g4wvuX8IP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ytsYAAADbAAAADwAAAAAAAAAAAAAAAACYAgAAZHJz&#10;L2Rvd25yZXYueG1sUEsFBgAAAAAEAAQA9QAAAIsDAAAAAA==&#10;" fillcolor="#d8d8d8 [2732]" stroked="f" strokeweight="2pt">
                  <v:fill color2="black" angle="180" colors="0 #d9d9d9;46531f black" focus="100%" type="gradient">
                    <o:fill v:ext="view" type="gradientUnscaled"/>
                  </v:fill>
                  <v:textbox>
                    <w:txbxContent>
                      <w:p w14:paraId="4A490E92" w14:textId="77777777" w:rsidR="005912FB" w:rsidRDefault="005912FB" w:rsidP="00580FCE"/>
                    </w:txbxContent>
                  </v:textbox>
                </v:shape>
                <w10:anchorlock/>
              </v:group>
            </w:pict>
          </mc:Fallback>
        </mc:AlternateContent>
      </w:r>
    </w:p>
    <w:p w14:paraId="05159054" w14:textId="77777777" w:rsidR="00580FCE" w:rsidRDefault="00580FCE" w:rsidP="00580FCE">
      <w:pPr>
        <w:spacing w:before="0" w:after="0"/>
        <w:jc w:val="left"/>
        <w:rPr>
          <w:rFonts w:cs="Times New Roman"/>
          <w:b/>
          <w:bCs/>
          <w:color w:val="0066A1"/>
        </w:rPr>
      </w:pPr>
      <w:bookmarkStart w:id="62" w:name="_Toc339833492"/>
      <w:r>
        <w:br w:type="page"/>
      </w:r>
    </w:p>
    <w:p w14:paraId="274E9F50" w14:textId="77777777" w:rsidR="00580FCE" w:rsidRDefault="00580FCE" w:rsidP="00580FCE">
      <w:pPr>
        <w:pStyle w:val="Nadpis3"/>
        <w:spacing w:after="120"/>
      </w:pPr>
      <w:bookmarkStart w:id="63" w:name="_Toc356924066"/>
      <w:r>
        <w:lastRenderedPageBreak/>
        <w:t>Kroky zaradenia požiadavky</w:t>
      </w:r>
      <w:bookmarkEnd w:id="62"/>
      <w:r>
        <w:t xml:space="preserve"> do backlogu</w:t>
      </w:r>
      <w:bookmarkEnd w:id="63"/>
    </w:p>
    <w:tbl>
      <w:tblPr>
        <w:tblStyle w:val="Mriekatabuky"/>
        <w:tblW w:w="0" w:type="auto"/>
        <w:tblInd w:w="108" w:type="dxa"/>
        <w:tblLook w:val="04A0" w:firstRow="1" w:lastRow="0" w:firstColumn="1" w:lastColumn="0" w:noHBand="0" w:noVBand="1"/>
      </w:tblPr>
      <w:tblGrid>
        <w:gridCol w:w="1076"/>
        <w:gridCol w:w="6521"/>
      </w:tblGrid>
      <w:tr w:rsidR="00580FCE" w14:paraId="4188EBF5" w14:textId="77777777" w:rsidTr="008D02F6">
        <w:tc>
          <w:tcPr>
            <w:tcW w:w="1076" w:type="dxa"/>
            <w:shd w:val="clear" w:color="auto" w:fill="D9D9D9" w:themeFill="background1" w:themeFillShade="D9"/>
          </w:tcPr>
          <w:p w14:paraId="0E428DC4" w14:textId="77777777" w:rsidR="00580FCE" w:rsidRDefault="00580FCE" w:rsidP="008D02F6">
            <w:pPr>
              <w:pStyle w:val="RNormlnytab"/>
            </w:pPr>
            <w:r>
              <w:t>Kapitola</w:t>
            </w:r>
          </w:p>
        </w:tc>
        <w:tc>
          <w:tcPr>
            <w:tcW w:w="6521" w:type="dxa"/>
            <w:shd w:val="clear" w:color="auto" w:fill="D9D9D9" w:themeFill="background1" w:themeFillShade="D9"/>
          </w:tcPr>
          <w:p w14:paraId="2A45598B" w14:textId="77777777" w:rsidR="00580FCE" w:rsidRPr="005B7E4E" w:rsidRDefault="00580FCE" w:rsidP="008D02F6">
            <w:pPr>
              <w:pStyle w:val="RNormlnytab"/>
            </w:pPr>
            <w:r>
              <w:t>Krok</w:t>
            </w:r>
          </w:p>
        </w:tc>
      </w:tr>
      <w:tr w:rsidR="00580FCE" w14:paraId="6B55BD04" w14:textId="77777777" w:rsidTr="008D02F6">
        <w:tc>
          <w:tcPr>
            <w:tcW w:w="1076" w:type="dxa"/>
          </w:tcPr>
          <w:p w14:paraId="3CD0F444" w14:textId="77777777" w:rsidR="00580FCE" w:rsidRDefault="00580FCE" w:rsidP="008D02F6">
            <w:pPr>
              <w:pStyle w:val="RNormlnytab"/>
            </w:pPr>
            <w:r>
              <w:t>5.6.2.1</w:t>
            </w:r>
          </w:p>
        </w:tc>
        <w:tc>
          <w:tcPr>
            <w:tcW w:w="6521" w:type="dxa"/>
          </w:tcPr>
          <w:p w14:paraId="37379B83" w14:textId="77777777" w:rsidR="00580FCE" w:rsidRDefault="00580FCE" w:rsidP="008D02F6">
            <w:pPr>
              <w:pStyle w:val="RNormlnytab"/>
            </w:pPr>
            <w:r>
              <w:t>Otvorenie backlogu na Google drive</w:t>
            </w:r>
          </w:p>
        </w:tc>
      </w:tr>
      <w:tr w:rsidR="00580FCE" w14:paraId="2750EB53" w14:textId="77777777" w:rsidTr="008D02F6">
        <w:tc>
          <w:tcPr>
            <w:tcW w:w="1076" w:type="dxa"/>
          </w:tcPr>
          <w:p w14:paraId="534126C8" w14:textId="77777777" w:rsidR="00580FCE" w:rsidRDefault="00580FCE" w:rsidP="008D02F6">
            <w:pPr>
              <w:pStyle w:val="RNormlnytab"/>
            </w:pPr>
            <w:r>
              <w:t>5.6.2.2</w:t>
            </w:r>
          </w:p>
        </w:tc>
        <w:tc>
          <w:tcPr>
            <w:tcW w:w="6521" w:type="dxa"/>
          </w:tcPr>
          <w:p w14:paraId="0579A8E4" w14:textId="77777777" w:rsidR="00580FCE" w:rsidRDefault="00580FCE" w:rsidP="008D02F6">
            <w:pPr>
              <w:pStyle w:val="RNormlnytab"/>
            </w:pPr>
            <w:r>
              <w:t>Pridanie požiadavky</w:t>
            </w:r>
          </w:p>
        </w:tc>
      </w:tr>
      <w:tr w:rsidR="00580FCE" w14:paraId="25F1A8B6" w14:textId="77777777" w:rsidTr="008D02F6">
        <w:tc>
          <w:tcPr>
            <w:tcW w:w="1076" w:type="dxa"/>
          </w:tcPr>
          <w:p w14:paraId="6660A757" w14:textId="77777777" w:rsidR="00580FCE" w:rsidRDefault="00580FCE" w:rsidP="008D02F6">
            <w:pPr>
              <w:pStyle w:val="RNormlnytab"/>
            </w:pPr>
            <w:r>
              <w:t>5.6.2.3</w:t>
            </w:r>
          </w:p>
        </w:tc>
        <w:tc>
          <w:tcPr>
            <w:tcW w:w="6521" w:type="dxa"/>
          </w:tcPr>
          <w:p w14:paraId="2500ACCB" w14:textId="77777777" w:rsidR="00580FCE" w:rsidRDefault="00580FCE" w:rsidP="008D02F6">
            <w:pPr>
              <w:pStyle w:val="RNormlnytab"/>
            </w:pPr>
            <w:r>
              <w:t>Kontrola uloženia zmien</w:t>
            </w:r>
          </w:p>
        </w:tc>
      </w:tr>
    </w:tbl>
    <w:p w14:paraId="42E2141A" w14:textId="77777777" w:rsidR="00580FCE" w:rsidRDefault="00580FCE" w:rsidP="00580FCE">
      <w:pPr>
        <w:pStyle w:val="Nadpis4"/>
        <w:spacing w:after="120"/>
      </w:pPr>
      <w:bookmarkStart w:id="64" w:name="_Toc339833493"/>
      <w:r>
        <w:t>Otvorenie backlogu na Google drive</w:t>
      </w:r>
      <w:bookmarkEnd w:id="64"/>
    </w:p>
    <w:p w14:paraId="7629F5F2" w14:textId="77777777" w:rsidR="00580FCE" w:rsidRDefault="00580FCE" w:rsidP="00580FCE">
      <w:pPr>
        <w:pStyle w:val="Odsekzoznamu"/>
        <w:ind w:left="0"/>
      </w:pPr>
      <w:r>
        <w:t>Prístup k zdieľanej tabuľke je zabezpečený viacerými cestami. Prístupová URL adresa je dostupná na web stránke tímu a na spoločnej e-mailovej adrese.</w:t>
      </w:r>
    </w:p>
    <w:p w14:paraId="42CD3036" w14:textId="77777777" w:rsidR="00580FCE" w:rsidRDefault="00580FCE" w:rsidP="00580FCE">
      <w:pPr>
        <w:pStyle w:val="Nadpis4"/>
        <w:spacing w:after="120"/>
      </w:pPr>
      <w:bookmarkStart w:id="65" w:name="_Toc339833494"/>
      <w:r>
        <w:t>Pridanie požiadavky</w:t>
      </w:r>
      <w:bookmarkEnd w:id="65"/>
    </w:p>
    <w:p w14:paraId="54BF65A7" w14:textId="77777777" w:rsidR="00580FCE" w:rsidRDefault="00580FCE" w:rsidP="00580FCE">
      <w:pPr>
        <w:pStyle w:val="Odsekzoznamu"/>
        <w:ind w:left="0"/>
      </w:pPr>
      <w:r>
        <w:t>Požiadavka sa zapisuje do zdieľanej tabuľky s pripravenými názvami stĺpcov.</w:t>
      </w:r>
    </w:p>
    <w:p w14:paraId="4DAB8FEF" w14:textId="77777777" w:rsidR="00580FCE" w:rsidRDefault="00580FCE" w:rsidP="00580FCE">
      <w:pPr>
        <w:pStyle w:val="Odsekzoznamu"/>
        <w:ind w:left="0"/>
      </w:pPr>
      <w:r>
        <w:t>Názvy stĺpcov hrubým písmom sú povinné. Formátovanie polí sa riadi podľa vopred určených pravidiel a možností.</w:t>
      </w:r>
    </w:p>
    <w:tbl>
      <w:tblPr>
        <w:tblStyle w:val="Mriekatabuky"/>
        <w:tblW w:w="8419" w:type="dxa"/>
        <w:tblInd w:w="108" w:type="dxa"/>
        <w:tblLook w:val="04A0" w:firstRow="1" w:lastRow="0" w:firstColumn="1" w:lastColumn="0" w:noHBand="0" w:noVBand="1"/>
      </w:tblPr>
      <w:tblGrid>
        <w:gridCol w:w="1885"/>
        <w:gridCol w:w="3610"/>
        <w:gridCol w:w="2924"/>
      </w:tblGrid>
      <w:tr w:rsidR="00580FCE" w14:paraId="26FFBD15" w14:textId="77777777" w:rsidTr="008D02F6">
        <w:trPr>
          <w:trHeight w:val="329"/>
        </w:trPr>
        <w:tc>
          <w:tcPr>
            <w:tcW w:w="1885" w:type="dxa"/>
            <w:shd w:val="clear" w:color="auto" w:fill="D9D9D9" w:themeFill="background1" w:themeFillShade="D9"/>
          </w:tcPr>
          <w:p w14:paraId="49BD9C9D" w14:textId="77777777" w:rsidR="00580FCE" w:rsidRPr="00755C8F" w:rsidRDefault="00580FCE" w:rsidP="008D02F6">
            <w:pPr>
              <w:pStyle w:val="RNormlnytab"/>
            </w:pPr>
            <w:r w:rsidRPr="00755C8F">
              <w:t xml:space="preserve">Stĺpec </w:t>
            </w:r>
          </w:p>
        </w:tc>
        <w:tc>
          <w:tcPr>
            <w:tcW w:w="3610" w:type="dxa"/>
            <w:shd w:val="clear" w:color="auto" w:fill="D9D9D9" w:themeFill="background1" w:themeFillShade="D9"/>
          </w:tcPr>
          <w:p w14:paraId="0A2E163E" w14:textId="77777777" w:rsidR="00580FCE" w:rsidRDefault="00580FCE" w:rsidP="008D02F6">
            <w:pPr>
              <w:pStyle w:val="RNormlnytab"/>
            </w:pPr>
            <w:r>
              <w:t>Popis</w:t>
            </w:r>
          </w:p>
        </w:tc>
        <w:tc>
          <w:tcPr>
            <w:tcW w:w="2924" w:type="dxa"/>
            <w:shd w:val="clear" w:color="auto" w:fill="D9D9D9" w:themeFill="background1" w:themeFillShade="D9"/>
          </w:tcPr>
          <w:p w14:paraId="25180EE2" w14:textId="77777777" w:rsidR="00580FCE" w:rsidRDefault="00580FCE" w:rsidP="008D02F6">
            <w:pPr>
              <w:pStyle w:val="RNormlnytab"/>
            </w:pPr>
            <w:r>
              <w:t>Formát</w:t>
            </w:r>
          </w:p>
        </w:tc>
      </w:tr>
      <w:tr w:rsidR="00580FCE" w14:paraId="5E4A1D6D" w14:textId="77777777" w:rsidTr="008D02F6">
        <w:trPr>
          <w:trHeight w:val="798"/>
        </w:trPr>
        <w:tc>
          <w:tcPr>
            <w:tcW w:w="1885" w:type="dxa"/>
          </w:tcPr>
          <w:p w14:paraId="3C05A552" w14:textId="77777777" w:rsidR="00580FCE" w:rsidRPr="001772F3" w:rsidRDefault="00580FCE" w:rsidP="008D02F6">
            <w:pPr>
              <w:pStyle w:val="RNormlnytab"/>
              <w:rPr>
                <w:b/>
              </w:rPr>
            </w:pPr>
            <w:r w:rsidRPr="001772F3">
              <w:rPr>
                <w:b/>
              </w:rPr>
              <w:t>Požiadavka</w:t>
            </w:r>
          </w:p>
        </w:tc>
        <w:tc>
          <w:tcPr>
            <w:tcW w:w="3610" w:type="dxa"/>
          </w:tcPr>
          <w:p w14:paraId="3FA41AB3" w14:textId="77777777" w:rsidR="00580FCE" w:rsidRPr="005B7E4E" w:rsidRDefault="00580FCE" w:rsidP="008D02F6">
            <w:pPr>
              <w:pStyle w:val="RNormlnytab"/>
            </w:pPr>
            <w:r>
              <w:t>Stručné pomenovanie požiadavky</w:t>
            </w:r>
          </w:p>
        </w:tc>
        <w:tc>
          <w:tcPr>
            <w:tcW w:w="2924" w:type="dxa"/>
          </w:tcPr>
          <w:p w14:paraId="15A10BB0" w14:textId="77777777" w:rsidR="00580FCE" w:rsidRDefault="00580FCE" w:rsidP="008D02F6">
            <w:pPr>
              <w:pStyle w:val="RNormlnytab"/>
            </w:pPr>
            <w:r>
              <w:t>Text</w:t>
            </w:r>
          </w:p>
        </w:tc>
      </w:tr>
      <w:tr w:rsidR="00580FCE" w14:paraId="0E394463" w14:textId="77777777" w:rsidTr="008D02F6">
        <w:trPr>
          <w:trHeight w:val="672"/>
        </w:trPr>
        <w:tc>
          <w:tcPr>
            <w:tcW w:w="1885" w:type="dxa"/>
          </w:tcPr>
          <w:p w14:paraId="5C57CB2B" w14:textId="77777777" w:rsidR="00580FCE" w:rsidRPr="001772F3" w:rsidRDefault="00580FCE" w:rsidP="008D02F6">
            <w:pPr>
              <w:pStyle w:val="RNormlnytab"/>
              <w:rPr>
                <w:b/>
              </w:rPr>
            </w:pPr>
            <w:r w:rsidRPr="001772F3">
              <w:rPr>
                <w:b/>
              </w:rPr>
              <w:t>Dátum záznamu</w:t>
            </w:r>
          </w:p>
        </w:tc>
        <w:tc>
          <w:tcPr>
            <w:tcW w:w="3610" w:type="dxa"/>
          </w:tcPr>
          <w:p w14:paraId="2F1A1207" w14:textId="77777777" w:rsidR="00580FCE" w:rsidRPr="005B7E4E" w:rsidRDefault="00580FCE" w:rsidP="008D02F6">
            <w:pPr>
              <w:pStyle w:val="RNormlnytab"/>
            </w:pPr>
            <w:r>
              <w:t>Dátum schôdze, na ktorej bola požiadavka schválená</w:t>
            </w:r>
          </w:p>
        </w:tc>
        <w:tc>
          <w:tcPr>
            <w:tcW w:w="2924" w:type="dxa"/>
          </w:tcPr>
          <w:p w14:paraId="1632757B" w14:textId="77777777" w:rsidR="00580FCE" w:rsidRDefault="00580FCE" w:rsidP="008D02F6">
            <w:pPr>
              <w:pStyle w:val="RNormlnytab"/>
            </w:pPr>
            <w:r>
              <w:t>Dátum</w:t>
            </w:r>
          </w:p>
          <w:p w14:paraId="28D1A87B" w14:textId="77777777" w:rsidR="00580FCE" w:rsidRPr="005B7E4E" w:rsidRDefault="00580FCE" w:rsidP="008D02F6">
            <w:pPr>
              <w:pStyle w:val="RNormlnytab"/>
            </w:pPr>
            <w:r>
              <w:t>(autoformát: DD/MM/RR)</w:t>
            </w:r>
          </w:p>
        </w:tc>
      </w:tr>
      <w:tr w:rsidR="00580FCE" w14:paraId="5B580C41" w14:textId="77777777" w:rsidTr="008D02F6">
        <w:trPr>
          <w:trHeight w:val="329"/>
        </w:trPr>
        <w:tc>
          <w:tcPr>
            <w:tcW w:w="1885" w:type="dxa"/>
          </w:tcPr>
          <w:p w14:paraId="46014B4D" w14:textId="77777777" w:rsidR="00580FCE" w:rsidRPr="001772F3" w:rsidRDefault="00580FCE" w:rsidP="008D02F6">
            <w:pPr>
              <w:pStyle w:val="RNormlnytab"/>
              <w:rPr>
                <w:b/>
              </w:rPr>
            </w:pPr>
            <w:r w:rsidRPr="001772F3">
              <w:rPr>
                <w:b/>
              </w:rPr>
              <w:t>Dátum požadovaného splnenia</w:t>
            </w:r>
          </w:p>
        </w:tc>
        <w:tc>
          <w:tcPr>
            <w:tcW w:w="3610" w:type="dxa"/>
          </w:tcPr>
          <w:p w14:paraId="3AB2B1CC" w14:textId="77777777" w:rsidR="00580FCE" w:rsidRDefault="00580FCE" w:rsidP="008D02F6">
            <w:pPr>
              <w:pStyle w:val="RNormlnytab"/>
            </w:pPr>
            <w:r>
              <w:t>Dátum alebo inak označený termín požadovaného splnenia</w:t>
            </w:r>
          </w:p>
        </w:tc>
        <w:tc>
          <w:tcPr>
            <w:tcW w:w="2924" w:type="dxa"/>
          </w:tcPr>
          <w:p w14:paraId="745BBD5E" w14:textId="77777777" w:rsidR="00580FCE" w:rsidRDefault="00580FCE" w:rsidP="008D02F6">
            <w:pPr>
              <w:pStyle w:val="RNormlnytab"/>
            </w:pPr>
            <w:r>
              <w:t>Text:</w:t>
            </w:r>
          </w:p>
          <w:p w14:paraId="7E7CAC51" w14:textId="77777777" w:rsidR="00580FCE" w:rsidRDefault="00580FCE" w:rsidP="008D02F6">
            <w:pPr>
              <w:pStyle w:val="RNormlnytab"/>
            </w:pPr>
            <w:r>
              <w:t>Dátum (DD/MM/RR)</w:t>
            </w:r>
          </w:p>
          <w:p w14:paraId="0FEB924B" w14:textId="77777777" w:rsidR="00580FCE" w:rsidRDefault="00580FCE" w:rsidP="008D02F6">
            <w:pPr>
              <w:pStyle w:val="RNormlnytab"/>
            </w:pPr>
            <w:r>
              <w:t>Obdobie (zimný/ letný semester)</w:t>
            </w:r>
          </w:p>
        </w:tc>
      </w:tr>
      <w:tr w:rsidR="00580FCE" w14:paraId="33AD4B3B" w14:textId="77777777" w:rsidTr="008D02F6">
        <w:trPr>
          <w:trHeight w:val="329"/>
        </w:trPr>
        <w:tc>
          <w:tcPr>
            <w:tcW w:w="1885" w:type="dxa"/>
          </w:tcPr>
          <w:p w14:paraId="5BDAFE9E" w14:textId="77777777" w:rsidR="00580FCE" w:rsidRPr="001772F3" w:rsidRDefault="00580FCE" w:rsidP="008D02F6">
            <w:pPr>
              <w:pStyle w:val="RNormlnytab"/>
              <w:rPr>
                <w:b/>
              </w:rPr>
            </w:pPr>
            <w:r w:rsidRPr="001772F3">
              <w:rPr>
                <w:b/>
              </w:rPr>
              <w:t>Zaznamenal</w:t>
            </w:r>
          </w:p>
        </w:tc>
        <w:tc>
          <w:tcPr>
            <w:tcW w:w="3610" w:type="dxa"/>
          </w:tcPr>
          <w:p w14:paraId="7B66C78A" w14:textId="77777777" w:rsidR="00580FCE" w:rsidRPr="005B7E4E" w:rsidRDefault="00580FCE" w:rsidP="008D02F6">
            <w:pPr>
              <w:pStyle w:val="RNormlnytab"/>
            </w:pPr>
            <w:r>
              <w:t>Meno a priezvisko autora príspevku</w:t>
            </w:r>
          </w:p>
        </w:tc>
        <w:tc>
          <w:tcPr>
            <w:tcW w:w="2924" w:type="dxa"/>
          </w:tcPr>
          <w:p w14:paraId="3101F8A9" w14:textId="77777777" w:rsidR="00580FCE" w:rsidRPr="005B7E4E" w:rsidRDefault="00580FCE" w:rsidP="008D02F6">
            <w:pPr>
              <w:pStyle w:val="RNormlnytab"/>
            </w:pPr>
            <w:r>
              <w:t>Text</w:t>
            </w:r>
          </w:p>
        </w:tc>
      </w:tr>
      <w:tr w:rsidR="00580FCE" w14:paraId="3E7028EB" w14:textId="77777777" w:rsidTr="008D02F6">
        <w:trPr>
          <w:trHeight w:val="343"/>
        </w:trPr>
        <w:tc>
          <w:tcPr>
            <w:tcW w:w="1885" w:type="dxa"/>
          </w:tcPr>
          <w:p w14:paraId="1A2BD620" w14:textId="77777777" w:rsidR="00580FCE" w:rsidRPr="001772F3" w:rsidRDefault="00580FCE" w:rsidP="008D02F6">
            <w:pPr>
              <w:pStyle w:val="RNormlnytab"/>
              <w:rPr>
                <w:b/>
              </w:rPr>
            </w:pPr>
            <w:r w:rsidRPr="001772F3">
              <w:rPr>
                <w:b/>
              </w:rPr>
              <w:t>Stav</w:t>
            </w:r>
          </w:p>
        </w:tc>
        <w:tc>
          <w:tcPr>
            <w:tcW w:w="3610" w:type="dxa"/>
          </w:tcPr>
          <w:p w14:paraId="1EC24C3D" w14:textId="77777777" w:rsidR="00580FCE" w:rsidRDefault="00580FCE" w:rsidP="008D02F6">
            <w:pPr>
              <w:pStyle w:val="RNormlnytab"/>
            </w:pPr>
            <w:r>
              <w:t>Stav požiadavky</w:t>
            </w:r>
          </w:p>
        </w:tc>
        <w:tc>
          <w:tcPr>
            <w:tcW w:w="2924" w:type="dxa"/>
          </w:tcPr>
          <w:p w14:paraId="1EF385FF" w14:textId="77777777" w:rsidR="00580FCE" w:rsidRDefault="00580FCE" w:rsidP="008D02F6">
            <w:pPr>
              <w:pStyle w:val="RNormlnytab"/>
            </w:pPr>
            <w:r>
              <w:t>Text:</w:t>
            </w:r>
          </w:p>
          <w:p w14:paraId="7F684633" w14:textId="77777777" w:rsidR="00580FCE" w:rsidRDefault="00580FCE" w:rsidP="008D02F6">
            <w:pPr>
              <w:pStyle w:val="RNormlnytab"/>
            </w:pPr>
            <w:r>
              <w:t>Nová</w:t>
            </w:r>
          </w:p>
          <w:p w14:paraId="5E5A0611" w14:textId="77777777" w:rsidR="00580FCE" w:rsidRDefault="00580FCE" w:rsidP="008D02F6">
            <w:pPr>
              <w:pStyle w:val="RNormlnytab"/>
            </w:pPr>
            <w:r>
              <w:t>Rozpracovaná</w:t>
            </w:r>
          </w:p>
          <w:p w14:paraId="3EA7979D" w14:textId="77777777" w:rsidR="00580FCE" w:rsidRDefault="00580FCE" w:rsidP="008D02F6">
            <w:pPr>
              <w:pStyle w:val="RNormlnytab"/>
            </w:pPr>
            <w:r>
              <w:t>Dokončená</w:t>
            </w:r>
          </w:p>
        </w:tc>
      </w:tr>
      <w:tr w:rsidR="00580FCE" w14:paraId="21177838" w14:textId="77777777" w:rsidTr="008D02F6">
        <w:trPr>
          <w:trHeight w:val="329"/>
        </w:trPr>
        <w:tc>
          <w:tcPr>
            <w:tcW w:w="1885" w:type="dxa"/>
          </w:tcPr>
          <w:p w14:paraId="6FDE92C4" w14:textId="77777777" w:rsidR="00580FCE" w:rsidRPr="00755C8F" w:rsidRDefault="00580FCE" w:rsidP="008D02F6">
            <w:pPr>
              <w:pStyle w:val="RNormlnytab"/>
            </w:pPr>
            <w:r w:rsidRPr="00755C8F">
              <w:t>Podmienky</w:t>
            </w:r>
          </w:p>
        </w:tc>
        <w:tc>
          <w:tcPr>
            <w:tcW w:w="3610" w:type="dxa"/>
          </w:tcPr>
          <w:p w14:paraId="48B14969" w14:textId="77777777" w:rsidR="00580FCE" w:rsidRDefault="00580FCE" w:rsidP="008D02F6">
            <w:pPr>
              <w:pStyle w:val="RNormlnytab"/>
            </w:pPr>
            <w:r>
              <w:t>Závislosť splnenia požiadavky od inej požiadavky</w:t>
            </w:r>
          </w:p>
        </w:tc>
        <w:tc>
          <w:tcPr>
            <w:tcW w:w="2924" w:type="dxa"/>
          </w:tcPr>
          <w:p w14:paraId="545A23AD" w14:textId="77777777" w:rsidR="00580FCE" w:rsidRDefault="00580FCE" w:rsidP="008D02F6">
            <w:pPr>
              <w:pStyle w:val="RNormlnytab"/>
            </w:pPr>
            <w:r>
              <w:t>Text</w:t>
            </w:r>
          </w:p>
        </w:tc>
      </w:tr>
      <w:tr w:rsidR="00580FCE" w14:paraId="42365186" w14:textId="77777777" w:rsidTr="008D02F6">
        <w:trPr>
          <w:trHeight w:val="343"/>
        </w:trPr>
        <w:tc>
          <w:tcPr>
            <w:tcW w:w="1885" w:type="dxa"/>
          </w:tcPr>
          <w:p w14:paraId="1C6BC40D" w14:textId="77777777" w:rsidR="00580FCE" w:rsidRPr="00755C8F" w:rsidRDefault="00580FCE" w:rsidP="008D02F6">
            <w:pPr>
              <w:pStyle w:val="RNormlnytab"/>
            </w:pPr>
            <w:r w:rsidRPr="00755C8F">
              <w:t>Popis</w:t>
            </w:r>
          </w:p>
        </w:tc>
        <w:tc>
          <w:tcPr>
            <w:tcW w:w="3610" w:type="dxa"/>
          </w:tcPr>
          <w:p w14:paraId="6D4CFA0A" w14:textId="77777777" w:rsidR="00580FCE" w:rsidRPr="005B7E4E" w:rsidRDefault="00580FCE" w:rsidP="008D02F6">
            <w:pPr>
              <w:pStyle w:val="RNormlnytab"/>
            </w:pPr>
            <w:r>
              <w:t>Popis požiadavky</w:t>
            </w:r>
          </w:p>
        </w:tc>
        <w:tc>
          <w:tcPr>
            <w:tcW w:w="2924" w:type="dxa"/>
          </w:tcPr>
          <w:p w14:paraId="3D21513C" w14:textId="77777777" w:rsidR="00580FCE" w:rsidRPr="005B7E4E" w:rsidRDefault="00580FCE" w:rsidP="008D02F6">
            <w:pPr>
              <w:pStyle w:val="RNormlnytab"/>
            </w:pPr>
            <w:r>
              <w:t>Text</w:t>
            </w:r>
          </w:p>
        </w:tc>
      </w:tr>
    </w:tbl>
    <w:p w14:paraId="38E25CA5" w14:textId="77777777" w:rsidR="00580FCE" w:rsidRDefault="00580FCE" w:rsidP="00580FCE">
      <w:pPr>
        <w:pStyle w:val="Nadpis4"/>
        <w:spacing w:after="120"/>
      </w:pPr>
      <w:bookmarkStart w:id="66" w:name="_Toc339833495"/>
      <w:r>
        <w:t>Kontrola uloženia zmien</w:t>
      </w:r>
      <w:bookmarkEnd w:id="66"/>
    </w:p>
    <w:p w14:paraId="5F08ED0C" w14:textId="77777777" w:rsidR="00580FCE" w:rsidRPr="00580FCE" w:rsidRDefault="00580FCE" w:rsidP="00580FCE">
      <w:r>
        <w:t>Zmeny sa uchovávajú automaticky po každom kroku. Automatické uchovávanie vykonáva funkcia Google driveu. O kontrole stavu je potrebné sa uistiť identifikovaním výpisu: „</w:t>
      </w:r>
      <w:r w:rsidRPr="004C1CF6">
        <w:rPr>
          <w:i/>
        </w:rPr>
        <w:t>All changes saved in Drive</w:t>
      </w:r>
      <w:r>
        <w:t>“. Výpis sa má objaviť napravo od hlavného menu nad tabuľkou</w:t>
      </w:r>
    </w:p>
    <w:p w14:paraId="747ACDA8" w14:textId="77777777" w:rsidR="00580FCE" w:rsidRDefault="00580FCE">
      <w:pPr>
        <w:spacing w:before="0" w:after="0"/>
        <w:jc w:val="left"/>
        <w:rPr>
          <w:rFonts w:cs="Times New Roman"/>
          <w:b/>
          <w:bCs/>
          <w:color w:val="616365"/>
          <w:sz w:val="26"/>
          <w:szCs w:val="26"/>
        </w:rPr>
      </w:pPr>
      <w:r>
        <w:br w:type="page"/>
      </w:r>
    </w:p>
    <w:p w14:paraId="2630A03E" w14:textId="77777777" w:rsidR="00A8504A" w:rsidRDefault="00A8504A" w:rsidP="00A8504A">
      <w:pPr>
        <w:pStyle w:val="Nadpis2"/>
      </w:pPr>
      <w:bookmarkStart w:id="67" w:name="_Toc356924067"/>
      <w:r w:rsidRPr="005C54A3">
        <w:lastRenderedPageBreak/>
        <w:t>Manažment tvorby dokumentácie</w:t>
      </w:r>
      <w:bookmarkEnd w:id="67"/>
    </w:p>
    <w:p w14:paraId="328027E4" w14:textId="77777777" w:rsidR="00407724" w:rsidRPr="00407724" w:rsidRDefault="00407724" w:rsidP="00407724">
      <w:pPr>
        <w:pStyle w:val="Nadpis3"/>
        <w:spacing w:after="120"/>
      </w:pPr>
      <w:bookmarkStart w:id="68" w:name="_Toc356924068"/>
      <w:r>
        <w:t>Tvorba písomnej technickej dokumentácie</w:t>
      </w:r>
      <w:bookmarkEnd w:id="68"/>
    </w:p>
    <w:p w14:paraId="79872699" w14:textId="77777777" w:rsidR="00A8504A" w:rsidRDefault="00A8504A" w:rsidP="00407724">
      <w:pPr>
        <w:pStyle w:val="Nadpis4"/>
        <w:spacing w:after="120"/>
      </w:pPr>
      <w:r>
        <w:t>Nástroj na tvorbu dokumentácie</w:t>
      </w:r>
    </w:p>
    <w:p w14:paraId="50E0B471" w14:textId="77777777" w:rsidR="00A8504A" w:rsidRDefault="00A8504A" w:rsidP="00A8504A">
      <w:r>
        <w:t>Na tvorbu dokumentácie sme vybrali program Microsoft Word 2010.</w:t>
      </w:r>
    </w:p>
    <w:p w14:paraId="57772C70" w14:textId="77777777" w:rsidR="00A8504A" w:rsidRDefault="00A8504A" w:rsidP="00407724">
      <w:pPr>
        <w:pStyle w:val="Nadpis4"/>
        <w:spacing w:after="120"/>
      </w:pPr>
      <w:r>
        <w:t>Konvencie pri písaní dokumentácie</w:t>
      </w:r>
    </w:p>
    <w:p w14:paraId="11F0B947" w14:textId="77777777" w:rsidR="00A8504A" w:rsidRDefault="00A8504A" w:rsidP="00A8504A">
      <w:r>
        <w:t>Pre uľahčenie spájania jednotlivých častí dokumentácie do jedného konzistentne vyzerajúceho a celistvého dokumentu bola vypracovaná šablóna, ktorá obsahuje základné konvencie pri písaní dokumentu.</w:t>
      </w:r>
    </w:p>
    <w:p w14:paraId="5B00A48B" w14:textId="77777777" w:rsidR="00A8504A" w:rsidRDefault="00A8504A" w:rsidP="00A8504A">
      <w:r>
        <w:t>Pri odovzdávaní dokumentu na spájanie je vhodné jeho pomenovanie v tvare autor_názovDokumentácie (napr. ján-komunikácia).</w:t>
      </w:r>
    </w:p>
    <w:p w14:paraId="42B55AD6" w14:textId="77777777" w:rsidR="00580FCE" w:rsidRDefault="00A8504A" w:rsidP="00FD15A3">
      <w:r>
        <w:t>Najdôležitejšou požiadavkou je dodržiavanie štýlov, ktoré sú obsiahnuté v dostupnej šablóne. Ich p</w:t>
      </w:r>
      <w:r w:rsidR="00580FCE">
        <w:t xml:space="preserve">oužitie je popísané v tabuľke </w:t>
      </w:r>
      <w:r w:rsidR="00FD15A3">
        <w:t>5.4</w:t>
      </w:r>
      <w:r>
        <w:t>.</w:t>
      </w:r>
    </w:p>
    <w:p w14:paraId="426AA4A0" w14:textId="77777777" w:rsidR="00FD15A3" w:rsidRDefault="00FD15A3" w:rsidP="00FD15A3">
      <w:pPr>
        <w:pStyle w:val="Popis"/>
        <w:keepNext/>
      </w:pPr>
      <w:r>
        <w:t xml:space="preserve">Tabuľka </w:t>
      </w:r>
      <w:fldSimple w:instr=" STYLEREF 1 \s ">
        <w:r w:rsidR="005A3A7D">
          <w:rPr>
            <w:noProof/>
          </w:rPr>
          <w:t>5</w:t>
        </w:r>
      </w:fldSimple>
      <w:r>
        <w:t>.</w:t>
      </w:r>
      <w:fldSimple w:instr=" SEQ Tabuľka \* ARABIC \s 1 ">
        <w:r w:rsidR="005A3A7D">
          <w:rPr>
            <w:noProof/>
          </w:rPr>
          <w:t>4</w:t>
        </w:r>
      </w:fldSimple>
      <w:r>
        <w:t xml:space="preserve">: </w:t>
      </w:r>
      <w:r w:rsidRPr="00BF1677">
        <w:t>Zoznam a použitie štýlov dokumentácie</w:t>
      </w:r>
    </w:p>
    <w:tbl>
      <w:tblPr>
        <w:tblStyle w:val="RTabulka"/>
        <w:tblW w:w="0" w:type="auto"/>
        <w:tblLook w:val="04A0" w:firstRow="1" w:lastRow="0" w:firstColumn="1" w:lastColumn="0" w:noHBand="0" w:noVBand="1"/>
      </w:tblPr>
      <w:tblGrid>
        <w:gridCol w:w="2055"/>
        <w:gridCol w:w="7016"/>
      </w:tblGrid>
      <w:tr w:rsidR="00A8504A" w14:paraId="01332A93" w14:textId="77777777" w:rsidTr="008D02F6">
        <w:trPr>
          <w:cnfStyle w:val="100000000000" w:firstRow="1" w:lastRow="0" w:firstColumn="0" w:lastColumn="0" w:oddVBand="0" w:evenVBand="0" w:oddHBand="0" w:evenHBand="0" w:firstRowFirstColumn="0" w:firstRowLastColumn="0" w:lastRowFirstColumn="0" w:lastRowLastColumn="0"/>
        </w:trPr>
        <w:tc>
          <w:tcPr>
            <w:tcW w:w="2055" w:type="dxa"/>
          </w:tcPr>
          <w:p w14:paraId="103A62A6" w14:textId="77777777" w:rsidR="00A8504A" w:rsidRDefault="00A8504A" w:rsidP="008D02F6">
            <w:r>
              <w:t>Názov štýlu</w:t>
            </w:r>
          </w:p>
        </w:tc>
        <w:tc>
          <w:tcPr>
            <w:tcW w:w="7016" w:type="dxa"/>
          </w:tcPr>
          <w:p w14:paraId="2AE72996" w14:textId="77777777" w:rsidR="00A8504A" w:rsidRDefault="00A8504A" w:rsidP="008D02F6">
            <w:r>
              <w:t>Použitie</w:t>
            </w:r>
          </w:p>
        </w:tc>
      </w:tr>
      <w:tr w:rsidR="00A8504A" w14:paraId="144D15D2" w14:textId="77777777" w:rsidTr="008D02F6">
        <w:tc>
          <w:tcPr>
            <w:tcW w:w="2055" w:type="dxa"/>
          </w:tcPr>
          <w:p w14:paraId="22F4FD08" w14:textId="77777777" w:rsidR="00A8504A" w:rsidRDefault="00A8504A" w:rsidP="008D02F6">
            <w:r>
              <w:t>R_Normálny</w:t>
            </w:r>
          </w:p>
        </w:tc>
        <w:tc>
          <w:tcPr>
            <w:tcW w:w="7016" w:type="dxa"/>
          </w:tcPr>
          <w:p w14:paraId="2B9BD527" w14:textId="77777777" w:rsidR="00A8504A" w:rsidRDefault="00A8504A" w:rsidP="008D02F6">
            <w:r>
              <w:t>Bežný text</w:t>
            </w:r>
          </w:p>
        </w:tc>
      </w:tr>
      <w:tr w:rsidR="00A8504A" w14:paraId="70DBEA5A" w14:textId="77777777" w:rsidTr="008D02F6">
        <w:tc>
          <w:tcPr>
            <w:tcW w:w="2055" w:type="dxa"/>
          </w:tcPr>
          <w:p w14:paraId="6C4AD08C" w14:textId="77777777" w:rsidR="00A8504A" w:rsidRDefault="00A8504A" w:rsidP="008D02F6">
            <w:r>
              <w:t>V_Nadpis1</w:t>
            </w:r>
          </w:p>
        </w:tc>
        <w:tc>
          <w:tcPr>
            <w:tcW w:w="7016" w:type="dxa"/>
          </w:tcPr>
          <w:p w14:paraId="0D2F7659" w14:textId="77777777" w:rsidR="00A8504A" w:rsidRDefault="00A8504A" w:rsidP="008D02F6">
            <w:r>
              <w:t>Nadpis 1. úrovne</w:t>
            </w:r>
          </w:p>
        </w:tc>
      </w:tr>
      <w:tr w:rsidR="00A8504A" w14:paraId="0B52218A" w14:textId="77777777" w:rsidTr="008D02F6">
        <w:tc>
          <w:tcPr>
            <w:tcW w:w="2055" w:type="dxa"/>
          </w:tcPr>
          <w:p w14:paraId="3FBA7D79" w14:textId="77777777" w:rsidR="00A8504A" w:rsidRDefault="00A8504A" w:rsidP="008D02F6">
            <w:r>
              <w:t>V_Nadpis2</w:t>
            </w:r>
          </w:p>
        </w:tc>
        <w:tc>
          <w:tcPr>
            <w:tcW w:w="7016" w:type="dxa"/>
          </w:tcPr>
          <w:p w14:paraId="706C71AE" w14:textId="77777777" w:rsidR="00A8504A" w:rsidRDefault="00A8504A" w:rsidP="008D02F6">
            <w:r>
              <w:t>Nadpis 2. úrovne</w:t>
            </w:r>
          </w:p>
        </w:tc>
      </w:tr>
      <w:tr w:rsidR="00A8504A" w14:paraId="757E347E" w14:textId="77777777" w:rsidTr="008D02F6">
        <w:tc>
          <w:tcPr>
            <w:tcW w:w="2055" w:type="dxa"/>
          </w:tcPr>
          <w:p w14:paraId="68DD7263" w14:textId="77777777" w:rsidR="00A8504A" w:rsidRDefault="00A8504A" w:rsidP="008D02F6">
            <w:r>
              <w:t>V_Nadpis3</w:t>
            </w:r>
          </w:p>
        </w:tc>
        <w:tc>
          <w:tcPr>
            <w:tcW w:w="7016" w:type="dxa"/>
          </w:tcPr>
          <w:p w14:paraId="127A3634" w14:textId="77777777" w:rsidR="00A8504A" w:rsidRDefault="00A8504A" w:rsidP="008D02F6">
            <w:r>
              <w:t>Nadpis 3. úrovne</w:t>
            </w:r>
          </w:p>
        </w:tc>
      </w:tr>
      <w:tr w:rsidR="00A8504A" w14:paraId="17441ABB" w14:textId="77777777" w:rsidTr="008D02F6">
        <w:tc>
          <w:tcPr>
            <w:tcW w:w="2055" w:type="dxa"/>
          </w:tcPr>
          <w:p w14:paraId="05B0AA2E" w14:textId="77777777" w:rsidR="00A8504A" w:rsidRDefault="00A8504A" w:rsidP="008D02F6">
            <w:r>
              <w:t>V_Nadpis4</w:t>
            </w:r>
          </w:p>
        </w:tc>
        <w:tc>
          <w:tcPr>
            <w:tcW w:w="7016" w:type="dxa"/>
          </w:tcPr>
          <w:p w14:paraId="657D6978" w14:textId="77777777" w:rsidR="00A8504A" w:rsidRDefault="00A8504A" w:rsidP="008D02F6">
            <w:r>
              <w:t>Nadpis 4. úrovne</w:t>
            </w:r>
          </w:p>
        </w:tc>
      </w:tr>
      <w:tr w:rsidR="00A8504A" w14:paraId="111FDF2A" w14:textId="77777777" w:rsidTr="008D02F6">
        <w:tc>
          <w:tcPr>
            <w:tcW w:w="2055" w:type="dxa"/>
          </w:tcPr>
          <w:p w14:paraId="2AC22E42" w14:textId="77777777" w:rsidR="00A8504A" w:rsidRDefault="00A8504A" w:rsidP="008D02F6">
            <w:r>
              <w:t>V_Nadpis5</w:t>
            </w:r>
          </w:p>
        </w:tc>
        <w:tc>
          <w:tcPr>
            <w:tcW w:w="7016" w:type="dxa"/>
          </w:tcPr>
          <w:p w14:paraId="767567E6" w14:textId="77777777" w:rsidR="00A8504A" w:rsidRDefault="00A8504A" w:rsidP="008D02F6">
            <w:r>
              <w:t>Nadpis 5. úrovne</w:t>
            </w:r>
          </w:p>
        </w:tc>
      </w:tr>
      <w:tr w:rsidR="00A8504A" w14:paraId="62D1998C" w14:textId="77777777" w:rsidTr="008D02F6">
        <w:tc>
          <w:tcPr>
            <w:tcW w:w="2055" w:type="dxa"/>
          </w:tcPr>
          <w:p w14:paraId="0EC1046F" w14:textId="77777777" w:rsidR="00A8504A" w:rsidRDefault="00A8504A" w:rsidP="008D02F6">
            <w:r>
              <w:t>R_Tabulka</w:t>
            </w:r>
          </w:p>
        </w:tc>
        <w:tc>
          <w:tcPr>
            <w:tcW w:w="7016" w:type="dxa"/>
          </w:tcPr>
          <w:p w14:paraId="1DD3D651" w14:textId="77777777" w:rsidR="00A8504A" w:rsidRDefault="00A8504A" w:rsidP="008D02F6">
            <w:r>
              <w:t>Štýl pre tabuľku</w:t>
            </w:r>
          </w:p>
        </w:tc>
      </w:tr>
      <w:tr w:rsidR="00A8504A" w14:paraId="5B7A08AF" w14:textId="77777777" w:rsidTr="008D02F6">
        <w:tc>
          <w:tcPr>
            <w:tcW w:w="2055" w:type="dxa"/>
          </w:tcPr>
          <w:p w14:paraId="1DFC6B93" w14:textId="77777777" w:rsidR="00A8504A" w:rsidRDefault="00A8504A" w:rsidP="008D02F6">
            <w:r>
              <w:t>R_Normálny_tab</w:t>
            </w:r>
          </w:p>
        </w:tc>
        <w:tc>
          <w:tcPr>
            <w:tcW w:w="7016" w:type="dxa"/>
          </w:tcPr>
          <w:p w14:paraId="77B7A677" w14:textId="77777777" w:rsidR="00A8504A" w:rsidRDefault="00A8504A" w:rsidP="008D02F6">
            <w:r>
              <w:t>Text v tabuľkách</w:t>
            </w:r>
          </w:p>
        </w:tc>
      </w:tr>
      <w:tr w:rsidR="00A8504A" w14:paraId="36DCA050" w14:textId="77777777" w:rsidTr="008D02F6">
        <w:tc>
          <w:tcPr>
            <w:tcW w:w="2055" w:type="dxa"/>
          </w:tcPr>
          <w:p w14:paraId="73ABF950" w14:textId="77777777" w:rsidR="00A8504A" w:rsidRDefault="00A8504A" w:rsidP="008D02F6">
            <w:r>
              <w:t>R_Popis</w:t>
            </w:r>
          </w:p>
        </w:tc>
        <w:tc>
          <w:tcPr>
            <w:tcW w:w="7016" w:type="dxa"/>
          </w:tcPr>
          <w:p w14:paraId="278866CD" w14:textId="77777777" w:rsidR="00A8504A" w:rsidRDefault="00A8504A" w:rsidP="008D02F6">
            <w:r>
              <w:t>Popis obrázkov a tabuliek</w:t>
            </w:r>
          </w:p>
        </w:tc>
      </w:tr>
    </w:tbl>
    <w:p w14:paraId="48FEEEBC" w14:textId="77777777" w:rsidR="00A8504A" w:rsidRDefault="00A8504A" w:rsidP="00407724">
      <w:pPr>
        <w:pStyle w:val="Nadpis5"/>
        <w:spacing w:after="120"/>
      </w:pPr>
      <w:r>
        <w:t>Vkladanie obrázkov a tabuliek</w:t>
      </w:r>
    </w:p>
    <w:p w14:paraId="77197BAF" w14:textId="77777777" w:rsidR="00A8504A" w:rsidRDefault="00A8504A" w:rsidP="00A8504A">
      <w:r>
        <w:t>Pre konzistenciu číslovanie obrázkov a tabuliek je potrebné dodržiavanie istých zásad pri ich vkladaní.</w:t>
      </w:r>
    </w:p>
    <w:p w14:paraId="27AADD2A" w14:textId="77777777" w:rsidR="00A8504A" w:rsidRDefault="00A8504A" w:rsidP="00A8504A">
      <w:r>
        <w:t>Vloženie obrázku (tabuľky):</w:t>
      </w:r>
    </w:p>
    <w:p w14:paraId="60F36002" w14:textId="77777777" w:rsidR="00A8504A" w:rsidRDefault="00A8504A" w:rsidP="00CC06CA">
      <w:pPr>
        <w:pStyle w:val="Odsekzoznamu"/>
        <w:numPr>
          <w:ilvl w:val="0"/>
          <w:numId w:val="17"/>
        </w:numPr>
        <w:spacing w:after="0"/>
      </w:pPr>
      <w:r>
        <w:t>vložiť obrázok (tabuľku)</w:t>
      </w:r>
    </w:p>
    <w:p w14:paraId="73B71F10" w14:textId="77777777" w:rsidR="00A8504A" w:rsidRDefault="00A8504A" w:rsidP="00CC06CA">
      <w:pPr>
        <w:pStyle w:val="Odsekzoznamu"/>
        <w:numPr>
          <w:ilvl w:val="0"/>
          <w:numId w:val="17"/>
        </w:numPr>
        <w:spacing w:after="0"/>
      </w:pPr>
      <w:r>
        <w:t>vložiť popis</w:t>
      </w:r>
    </w:p>
    <w:p w14:paraId="532FB00F" w14:textId="77777777" w:rsidR="00A8504A" w:rsidRDefault="00A8504A" w:rsidP="00CC06CA">
      <w:pPr>
        <w:pStyle w:val="Odsekzoznamu"/>
        <w:numPr>
          <w:ilvl w:val="1"/>
          <w:numId w:val="17"/>
        </w:numPr>
        <w:spacing w:after="0"/>
      </w:pPr>
      <w:r>
        <w:t>označiť obrázok (tabuľku)</w:t>
      </w:r>
    </w:p>
    <w:p w14:paraId="6782040B" w14:textId="77777777" w:rsidR="00A8504A" w:rsidRDefault="00A8504A" w:rsidP="00CC06CA">
      <w:pPr>
        <w:pStyle w:val="Odsekzoznamu"/>
        <w:numPr>
          <w:ilvl w:val="1"/>
          <w:numId w:val="17"/>
        </w:numPr>
        <w:spacing w:after="0"/>
      </w:pPr>
      <w:r>
        <w:t xml:space="preserve">stlačiť pravé tlačidlo na myši </w:t>
      </w:r>
    </w:p>
    <w:p w14:paraId="01E1F69D" w14:textId="77777777" w:rsidR="00A8504A" w:rsidRDefault="00A8504A" w:rsidP="00CC06CA">
      <w:pPr>
        <w:pStyle w:val="Odsekzoznamu"/>
        <w:numPr>
          <w:ilvl w:val="1"/>
          <w:numId w:val="17"/>
        </w:numPr>
        <w:spacing w:after="0"/>
      </w:pPr>
      <w:r>
        <w:t xml:space="preserve">zvoliť </w:t>
      </w:r>
      <w:r>
        <w:rPr>
          <w:i/>
        </w:rPr>
        <w:t>V</w:t>
      </w:r>
      <w:r w:rsidRPr="00F054AA">
        <w:rPr>
          <w:i/>
        </w:rPr>
        <w:t>ložiť popis</w:t>
      </w:r>
    </w:p>
    <w:p w14:paraId="54BE85A1" w14:textId="77777777" w:rsidR="00A8504A" w:rsidRDefault="00A8504A" w:rsidP="00CC06CA">
      <w:pPr>
        <w:pStyle w:val="Odsekzoznamu"/>
        <w:numPr>
          <w:ilvl w:val="1"/>
          <w:numId w:val="17"/>
        </w:numPr>
        <w:spacing w:after="0"/>
      </w:pPr>
      <w:r>
        <w:t xml:space="preserve">napísať názov obrázku (tabuľky) </w:t>
      </w:r>
    </w:p>
    <w:p w14:paraId="2C194BDB" w14:textId="77777777" w:rsidR="00A8504A" w:rsidRPr="00A8504A" w:rsidRDefault="00A8504A" w:rsidP="00CC06CA">
      <w:pPr>
        <w:pStyle w:val="Odsekzoznamu"/>
        <w:numPr>
          <w:ilvl w:val="1"/>
          <w:numId w:val="17"/>
        </w:numPr>
        <w:spacing w:after="0"/>
      </w:pPr>
      <w:r>
        <w:t xml:space="preserve">potvrdiť </w:t>
      </w:r>
      <w:r w:rsidRPr="00A8504A">
        <w:rPr>
          <w:i/>
        </w:rPr>
        <w:t>OK</w:t>
      </w:r>
    </w:p>
    <w:p w14:paraId="617FDD49" w14:textId="77777777" w:rsidR="001138FC" w:rsidRDefault="001138FC" w:rsidP="001138FC">
      <w:pPr>
        <w:spacing w:after="0"/>
      </w:pPr>
    </w:p>
    <w:p w14:paraId="0159135D" w14:textId="77777777" w:rsidR="00E93A5F" w:rsidRPr="00E93A5F" w:rsidRDefault="00E93A5F" w:rsidP="00E93A5F"/>
    <w:p w14:paraId="51488218" w14:textId="77777777" w:rsidR="000C373E" w:rsidRDefault="000C373E" w:rsidP="00E93A5F">
      <w:pPr>
        <w:pStyle w:val="Nadpis1"/>
        <w:sectPr w:rsidR="000C373E" w:rsidSect="00DE0CCF">
          <w:headerReference w:type="default" r:id="rId36"/>
          <w:pgSz w:w="11907" w:h="16839" w:code="9"/>
          <w:pgMar w:top="1676" w:right="1275" w:bottom="2268" w:left="1701" w:header="0" w:footer="284" w:gutter="0"/>
          <w:cols w:space="283"/>
          <w:docGrid w:linePitch="360"/>
        </w:sectPr>
      </w:pPr>
    </w:p>
    <w:p w14:paraId="65B3AC1B" w14:textId="77777777" w:rsidR="000C373E" w:rsidRDefault="000C373E" w:rsidP="000C373E">
      <w:pPr>
        <w:pStyle w:val="Nadpis3"/>
        <w:spacing w:after="120"/>
        <w:rPr>
          <w:rStyle w:val="Nzovknihy"/>
          <w:b/>
          <w:bCs/>
          <w:smallCaps w:val="0"/>
          <w:spacing w:val="0"/>
          <w:szCs w:val="48"/>
        </w:rPr>
      </w:pPr>
      <w:bookmarkStart w:id="69" w:name="_Toc356924069"/>
      <w:r w:rsidRPr="00A61AC6">
        <w:rPr>
          <w:rStyle w:val="Nzovknihy"/>
          <w:b/>
          <w:bCs/>
          <w:smallCaps w:val="0"/>
          <w:spacing w:val="0"/>
          <w:szCs w:val="48"/>
        </w:rPr>
        <w:lastRenderedPageBreak/>
        <w:t>Návod na používanie wiki</w:t>
      </w:r>
      <w:bookmarkEnd w:id="69"/>
    </w:p>
    <w:p w14:paraId="38DE87DD" w14:textId="77777777" w:rsidR="000C373E" w:rsidRDefault="000C373E" w:rsidP="000C373E">
      <w:r>
        <w:t>Cieľom wiki je pomáhať členom tímu jednoducho si nájsť potrebné informácie. Publikované informácie majú byť stručné, podrobné popisy a dokumentácia majú byť pripojené externými linkami.</w:t>
      </w:r>
    </w:p>
    <w:p w14:paraId="4C0EED05" w14:textId="77777777" w:rsidR="000C373E" w:rsidRPr="000C373E" w:rsidRDefault="000C373E" w:rsidP="000C373E">
      <w:r>
        <w:t>Wiki má slúžiť ako nástroj na úvod ľudí do projektu, ktorým projekt bol doteraz neznámy.</w:t>
      </w:r>
    </w:p>
    <w:p w14:paraId="73A7BA72" w14:textId="77777777" w:rsidR="000C373E" w:rsidRPr="00A61AC6" w:rsidRDefault="000C373E" w:rsidP="000C373E">
      <w:pPr>
        <w:pStyle w:val="Nadpis4"/>
        <w:spacing w:after="120"/>
        <w:rPr>
          <w:rStyle w:val="Nzovknihy"/>
          <w:b/>
          <w:smallCaps w:val="0"/>
        </w:rPr>
      </w:pPr>
      <w:r w:rsidRPr="00A61AC6">
        <w:rPr>
          <w:rStyle w:val="Nzovknihy"/>
          <w:b/>
        </w:rPr>
        <w:t>Štruktúra</w:t>
      </w:r>
    </w:p>
    <w:p w14:paraId="04A89B42" w14:textId="77777777" w:rsidR="000C373E" w:rsidRPr="006C1792" w:rsidRDefault="000C373E" w:rsidP="000C373E">
      <w:r w:rsidRPr="006C1792">
        <w:t>Štruktúru tvoria hlavné kapitoly wiki, ktoré majú uviesť čitateľa do projektu.</w:t>
      </w:r>
    </w:p>
    <w:p w14:paraId="5358DF8F" w14:textId="77777777" w:rsidR="000C373E" w:rsidRPr="00A61AC6" w:rsidRDefault="000C373E" w:rsidP="000C373E">
      <w:pPr>
        <w:pStyle w:val="Nadpis5"/>
        <w:spacing w:after="120"/>
        <w:rPr>
          <w:rStyle w:val="Nzovknihy"/>
          <w:b/>
          <w:smallCaps w:val="0"/>
        </w:rPr>
      </w:pPr>
      <w:r w:rsidRPr="00A61AC6">
        <w:rPr>
          <w:rStyle w:val="Nzovknihy"/>
          <w:b/>
        </w:rPr>
        <w:t>Úvod do RoboCup</w:t>
      </w:r>
    </w:p>
    <w:p w14:paraId="13854DB7" w14:textId="77777777" w:rsidR="000C373E" w:rsidRPr="006C1792" w:rsidRDefault="000C373E" w:rsidP="000C373E">
      <w:r w:rsidRPr="006C1792">
        <w:t>Do tejto kapit</w:t>
      </w:r>
      <w:r>
        <w:t>o</w:t>
      </w:r>
      <w:r w:rsidRPr="006C1792">
        <w:t>ly sa majú písať články týkajúce sa RoboCupu všeobecne. Kapitola má oboznámiť čitateľa s RoboCupom a poskytnúť potrebné informácie o tejto súťaži a výskumu.</w:t>
      </w:r>
    </w:p>
    <w:p w14:paraId="7C031402" w14:textId="77777777" w:rsidR="000C373E" w:rsidRPr="00A61AC6" w:rsidRDefault="000C373E" w:rsidP="000C373E">
      <w:pPr>
        <w:pStyle w:val="Nadpis5"/>
        <w:spacing w:after="120"/>
      </w:pPr>
      <w:r w:rsidRPr="00A61AC6">
        <w:t>Úvod do RoboCup na FIIT</w:t>
      </w:r>
    </w:p>
    <w:p w14:paraId="1D238937" w14:textId="77777777" w:rsidR="000C373E" w:rsidRPr="006C1792" w:rsidRDefault="000C373E" w:rsidP="000C373E">
      <w:r w:rsidRPr="006C1792">
        <w:t>Kapitola má obsahovať články RoboCup projektu na FIIT. Jej úloha je združovať informácie potrebné na začatie práce na už existujúcom projekte. Obsahovať má stručné opisy dosiahnutých výsledkov a riešení a prepojenia a podrobné dokumentácie.</w:t>
      </w:r>
    </w:p>
    <w:p w14:paraId="7753B973" w14:textId="77777777" w:rsidR="000C373E" w:rsidRPr="00A61AC6" w:rsidRDefault="000C373E" w:rsidP="000C373E">
      <w:pPr>
        <w:pStyle w:val="Nadpis5"/>
        <w:spacing w:after="120"/>
      </w:pPr>
      <w:r w:rsidRPr="00A61AC6">
        <w:t>Návody a inštalácie</w:t>
      </w:r>
    </w:p>
    <w:p w14:paraId="61FE7300" w14:textId="77777777" w:rsidR="000C373E" w:rsidRPr="006C1792" w:rsidRDefault="000C373E" w:rsidP="000C373E">
      <w:r w:rsidRPr="006C1792">
        <w:t>Kapitola má obsahovať</w:t>
      </w:r>
    </w:p>
    <w:p w14:paraId="798EBB83" w14:textId="77777777" w:rsidR="000C373E" w:rsidRPr="006C1792" w:rsidRDefault="000C373E" w:rsidP="002C6585">
      <w:pPr>
        <w:pStyle w:val="Odsekzoznamu"/>
        <w:numPr>
          <w:ilvl w:val="0"/>
          <w:numId w:val="81"/>
        </w:numPr>
        <w:spacing w:before="0" w:after="0"/>
        <w:contextualSpacing/>
        <w:jc w:val="left"/>
      </w:pPr>
      <w:r w:rsidRPr="006C1792">
        <w:t>Inštalačné návody všetkých potrebných softvérov, modulov a rozšírení</w:t>
      </w:r>
    </w:p>
    <w:p w14:paraId="73BC7BBC" w14:textId="77777777" w:rsidR="000C373E" w:rsidRPr="006C1792" w:rsidRDefault="000C373E" w:rsidP="002C6585">
      <w:pPr>
        <w:pStyle w:val="Odsekzoznamu"/>
        <w:numPr>
          <w:ilvl w:val="0"/>
          <w:numId w:val="81"/>
        </w:numPr>
        <w:spacing w:before="0" w:after="0"/>
        <w:contextualSpacing/>
        <w:jc w:val="left"/>
      </w:pPr>
      <w:r w:rsidRPr="006C1792">
        <w:t>Návody na používanie všetkých nástrojov a modulov</w:t>
      </w:r>
    </w:p>
    <w:p w14:paraId="20E3D1E9" w14:textId="77777777" w:rsidR="000C373E" w:rsidRPr="00A61AC6" w:rsidRDefault="000C373E" w:rsidP="000C373E">
      <w:pPr>
        <w:pStyle w:val="Nadpis4"/>
        <w:spacing w:after="120"/>
        <w:rPr>
          <w:rStyle w:val="Nzovknihy"/>
          <w:b/>
          <w:smallCaps w:val="0"/>
        </w:rPr>
      </w:pPr>
      <w:r w:rsidRPr="00A61AC6">
        <w:rPr>
          <w:rStyle w:val="Nzovknihy"/>
          <w:b/>
        </w:rPr>
        <w:t>Vytváranie stránok</w:t>
      </w:r>
    </w:p>
    <w:p w14:paraId="5EF89FCD" w14:textId="77777777" w:rsidR="000C373E" w:rsidRPr="006C1792" w:rsidRDefault="000C373E" w:rsidP="000C373E">
      <w:r w:rsidRPr="006C1792">
        <w:t>Vytvoriť stránku znamená dostať sa na ešte neexistujúcu stránku. Môžete to spraviť hľadaním požadovaného názvu novej stránky vyhľadávačom v bočnom paneli.</w:t>
      </w:r>
    </w:p>
    <w:p w14:paraId="0317523E" w14:textId="77777777" w:rsidR="000C373E" w:rsidRPr="006C1792" w:rsidRDefault="000C373E" w:rsidP="000C373E">
      <w:r w:rsidRPr="006C1792">
        <w:t>Stránky sa najjednoduchšie vytvárajú zadaním neexistujúceho názvu podstránky wiki. Následne wiki automaticky ponúkne vytv</w:t>
      </w:r>
      <w:r>
        <w:t>o</w:t>
      </w:r>
      <w:r w:rsidRPr="006C1792">
        <w:t>renie takejto podstránky.</w:t>
      </w:r>
    </w:p>
    <w:p w14:paraId="30BAD50A" w14:textId="77777777" w:rsidR="000C373E" w:rsidRPr="006C1792" w:rsidRDefault="000C373E" w:rsidP="000C373E"/>
    <w:p w14:paraId="0A8BA32D" w14:textId="77777777" w:rsidR="000C373E" w:rsidRPr="006C1792" w:rsidRDefault="000C373E" w:rsidP="000C373E">
      <w:pPr>
        <w:keepNext/>
        <w:jc w:val="center"/>
      </w:pPr>
      <w:r w:rsidRPr="006C1792">
        <w:rPr>
          <w:noProof/>
        </w:rPr>
        <w:lastRenderedPageBreak/>
        <w:drawing>
          <wp:inline distT="0" distB="0" distL="0" distR="0" wp14:anchorId="4FB4EAF1" wp14:editId="6AA5FBEF">
            <wp:extent cx="5254625" cy="2592705"/>
            <wp:effectExtent l="0" t="0" r="3175" b="0"/>
            <wp:docPr id="14" name="Picture 1" descr="Mac HDD:Users:gabor:Desktop:Screen Shot 2012-11-30 at 10.39.45 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D:Users:gabor:Desktop:Screen Shot 2012-11-30 at 10.39.45 AM (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4625" cy="2592705"/>
                    </a:xfrm>
                    <a:prstGeom prst="rect">
                      <a:avLst/>
                    </a:prstGeom>
                    <a:noFill/>
                    <a:ln>
                      <a:noFill/>
                    </a:ln>
                  </pic:spPr>
                </pic:pic>
              </a:graphicData>
            </a:graphic>
          </wp:inline>
        </w:drawing>
      </w:r>
    </w:p>
    <w:p w14:paraId="29FFA4DB" w14:textId="77777777" w:rsidR="000C373E" w:rsidRPr="006C1792" w:rsidRDefault="000C373E" w:rsidP="000C373E">
      <w:pPr>
        <w:pStyle w:val="Popis"/>
      </w:pPr>
      <w:r w:rsidRPr="006C1792">
        <w:t xml:space="preserve">Obrázok </w:t>
      </w:r>
      <w:r>
        <w:t>5.</w:t>
      </w:r>
      <w:fldSimple w:instr=" SEQ Obrázok \* ARABIC ">
        <w:r w:rsidR="005A3A7D">
          <w:rPr>
            <w:noProof/>
          </w:rPr>
          <w:t>15</w:t>
        </w:r>
      </w:fldSimple>
      <w:r>
        <w:t>5</w:t>
      </w:r>
      <w:r w:rsidRPr="006C1792">
        <w:t xml:space="preserve"> Vytvorenie novej stránky</w:t>
      </w:r>
    </w:p>
    <w:p w14:paraId="4F641F2E" w14:textId="77777777" w:rsidR="000C373E" w:rsidRPr="006C1792" w:rsidRDefault="000C373E" w:rsidP="000C373E"/>
    <w:p w14:paraId="4F0CF556" w14:textId="77777777" w:rsidR="000C373E" w:rsidRPr="006C1792" w:rsidRDefault="000C373E" w:rsidP="000C373E">
      <w:pPr>
        <w:pStyle w:val="Nadpis4"/>
        <w:spacing w:after="120"/>
      </w:pPr>
      <w:r w:rsidRPr="006C1792">
        <w:t>Formátovanie textu</w:t>
      </w:r>
    </w:p>
    <w:p w14:paraId="3F2CC4FA" w14:textId="77777777" w:rsidR="000C373E" w:rsidRPr="006C1792" w:rsidRDefault="000C373E" w:rsidP="000C373E">
      <w:r w:rsidRPr="006C1792">
        <w:t>Dodržiavajte formátovanie, ktoré môžete odsledovať z už existujúcich stránkach.</w:t>
      </w:r>
    </w:p>
    <w:p w14:paraId="338D7167" w14:textId="77777777" w:rsidR="000C373E" w:rsidRPr="006C1792" w:rsidRDefault="000C373E" w:rsidP="002C6585">
      <w:pPr>
        <w:pStyle w:val="Odsekzoznamu"/>
        <w:numPr>
          <w:ilvl w:val="0"/>
          <w:numId w:val="80"/>
        </w:numPr>
        <w:spacing w:before="0" w:after="0"/>
        <w:contextualSpacing/>
        <w:jc w:val="left"/>
      </w:pPr>
      <w:r w:rsidRPr="006C1792">
        <w:t>Jednotlivé formátovanie si najľahšie osv</w:t>
      </w:r>
      <w:r>
        <w:t>ojíte otvorením stránky so šablón</w:t>
      </w:r>
      <w:r w:rsidRPr="006C1792">
        <w:t>ovou stranou, ktorá obsahuje najbežnejšie formátovania:</w:t>
      </w:r>
    </w:p>
    <w:p w14:paraId="54445A4D" w14:textId="77777777" w:rsidR="000C373E" w:rsidRPr="006C1792" w:rsidRDefault="005A3A7D" w:rsidP="000C373E">
      <w:pPr>
        <w:pStyle w:val="Odsekzoznamu"/>
      </w:pPr>
      <w:hyperlink r:id="rId38" w:history="1">
        <w:r w:rsidR="000C373E" w:rsidRPr="006C1792">
          <w:rPr>
            <w:rStyle w:val="Hypertextovprepojenie"/>
          </w:rPr>
          <w:t>http://team17-11.ucebne.fiit.stuba.sk/wiki/Šablónova_strana</w:t>
        </w:r>
      </w:hyperlink>
    </w:p>
    <w:p w14:paraId="5D492CAA" w14:textId="77777777" w:rsidR="000C373E" w:rsidRDefault="000C373E" w:rsidP="002C6585">
      <w:pPr>
        <w:pStyle w:val="Odsekzoznamu"/>
        <w:numPr>
          <w:ilvl w:val="0"/>
          <w:numId w:val="82"/>
        </w:numPr>
        <w:spacing w:after="0"/>
      </w:pPr>
      <w:r w:rsidRPr="006C1792">
        <w:t xml:space="preserve">Všetky funkcie formátovania textu nájdete na stránke: </w:t>
      </w:r>
    </w:p>
    <w:p w14:paraId="5B4356CA" w14:textId="77777777" w:rsidR="000C373E" w:rsidRPr="006C1792" w:rsidRDefault="005A3A7D" w:rsidP="000C373E">
      <w:pPr>
        <w:ind w:left="360" w:firstLine="360"/>
      </w:pPr>
      <w:hyperlink r:id="rId39" w:history="1">
        <w:r w:rsidR="000C373E" w:rsidRPr="006C1792">
          <w:rPr>
            <w:rStyle w:val="Hypertextovprepojenie"/>
          </w:rPr>
          <w:t>http://team17-11.ucebne.fiit.stuba.sk/wiki/Wiki_formátovanie</w:t>
        </w:r>
      </w:hyperlink>
    </w:p>
    <w:p w14:paraId="416565D7" w14:textId="77777777" w:rsidR="000C373E" w:rsidRDefault="000C373E" w:rsidP="000C373E">
      <w:pPr>
        <w:ind w:left="360"/>
      </w:pPr>
    </w:p>
    <w:p w14:paraId="6A00B681" w14:textId="77777777" w:rsidR="000C373E" w:rsidRPr="006C1792" w:rsidRDefault="000C373E" w:rsidP="000C373E">
      <w:pPr>
        <w:spacing w:after="0"/>
      </w:pPr>
      <w:r w:rsidRPr="006C1792">
        <w:t>Texty sa formátujú bežne až na niekoľko špeciálnych funkcií:</w:t>
      </w:r>
    </w:p>
    <w:p w14:paraId="3866650E" w14:textId="77777777" w:rsidR="000C373E" w:rsidRPr="006C1792" w:rsidRDefault="000C373E" w:rsidP="002C6585">
      <w:pPr>
        <w:pStyle w:val="Odsekzoznamu"/>
        <w:numPr>
          <w:ilvl w:val="0"/>
          <w:numId w:val="78"/>
        </w:numPr>
        <w:spacing w:before="0" w:after="0"/>
        <w:contextualSpacing/>
        <w:jc w:val="left"/>
      </w:pPr>
      <w:r w:rsidRPr="006C1792">
        <w:t>Pre písanie do nového riadku treba vynechať jeden prázdny riadok</w:t>
      </w:r>
    </w:p>
    <w:p w14:paraId="4B3F9D08" w14:textId="77777777" w:rsidR="000C373E" w:rsidRPr="006C1792" w:rsidRDefault="000C373E" w:rsidP="002C6585">
      <w:pPr>
        <w:pStyle w:val="Odsekzoznamu"/>
        <w:numPr>
          <w:ilvl w:val="0"/>
          <w:numId w:val="78"/>
        </w:numPr>
        <w:spacing w:before="0" w:after="0"/>
        <w:contextualSpacing/>
        <w:jc w:val="left"/>
      </w:pPr>
      <w:r w:rsidRPr="006C1792">
        <w:t>Pre vypnutie formátovanie wiki treba zadať text medzi tagy &lt;nowiki&gt;, &lt;/nowiki&gt;</w:t>
      </w:r>
    </w:p>
    <w:p w14:paraId="627818AA" w14:textId="77777777" w:rsidR="000C373E" w:rsidRDefault="000C373E" w:rsidP="002C6585">
      <w:pPr>
        <w:pStyle w:val="Odsekzoznamu"/>
        <w:numPr>
          <w:ilvl w:val="0"/>
          <w:numId w:val="78"/>
        </w:numPr>
        <w:spacing w:before="0" w:after="0"/>
        <w:contextualSpacing/>
        <w:jc w:val="left"/>
      </w:pPr>
      <w:r w:rsidRPr="006C1792">
        <w:t>Zdrojový kód sa zadáva medzi tagy &lt;code&gt;, &lt;/code&gt;. Zdrojové kódy je dobré oddeliť aj do zvlášť sekcií písaním medzery na začiatok každého riadku</w:t>
      </w:r>
    </w:p>
    <w:p w14:paraId="34572D04" w14:textId="77777777" w:rsidR="000C373E" w:rsidRPr="006C1792" w:rsidRDefault="000C373E" w:rsidP="000C373E">
      <w:pPr>
        <w:spacing w:before="0" w:after="0"/>
        <w:contextualSpacing/>
        <w:jc w:val="left"/>
      </w:pPr>
    </w:p>
    <w:p w14:paraId="0F66C494" w14:textId="77777777" w:rsidR="000C373E" w:rsidRPr="006C1792" w:rsidRDefault="000C373E" w:rsidP="000C373E">
      <w:pPr>
        <w:spacing w:after="0"/>
      </w:pPr>
      <w:r w:rsidRPr="006C1792">
        <w:t>Tučné písmená a kuržíva sa píšu nasledovne:</w:t>
      </w:r>
    </w:p>
    <w:p w14:paraId="7490183C" w14:textId="77777777" w:rsidR="000C373E" w:rsidRPr="006C1792" w:rsidRDefault="000C373E" w:rsidP="002C6585">
      <w:pPr>
        <w:pStyle w:val="Odsekzoznamu"/>
        <w:numPr>
          <w:ilvl w:val="0"/>
          <w:numId w:val="79"/>
        </w:numPr>
        <w:spacing w:before="0" w:after="0"/>
        <w:contextualSpacing/>
        <w:jc w:val="left"/>
        <w:rPr>
          <w:rFonts w:ascii="Courier" w:hAnsi="Courier" w:cs="Courier"/>
          <w:sz w:val="26"/>
          <w:szCs w:val="26"/>
        </w:rPr>
      </w:pPr>
      <w:r w:rsidRPr="006C1792">
        <w:rPr>
          <w:rFonts w:ascii="Courier" w:hAnsi="Courier" w:cs="Courier"/>
          <w:sz w:val="26"/>
          <w:szCs w:val="26"/>
        </w:rPr>
        <w:t>'''tučné písmo'''</w:t>
      </w:r>
    </w:p>
    <w:p w14:paraId="56FEB805" w14:textId="77777777" w:rsidR="000C373E" w:rsidRPr="006C1792" w:rsidRDefault="000C373E" w:rsidP="002C6585">
      <w:pPr>
        <w:pStyle w:val="Odsekzoznamu"/>
        <w:numPr>
          <w:ilvl w:val="0"/>
          <w:numId w:val="79"/>
        </w:numPr>
        <w:spacing w:before="0" w:after="0"/>
        <w:contextualSpacing/>
        <w:jc w:val="left"/>
      </w:pPr>
      <w:r w:rsidRPr="006C1792">
        <w:rPr>
          <w:rFonts w:ascii="Courier" w:hAnsi="Courier" w:cs="Courier"/>
          <w:sz w:val="26"/>
          <w:szCs w:val="26"/>
        </w:rPr>
        <w:t>''kurzíva''</w:t>
      </w:r>
    </w:p>
    <w:p w14:paraId="04E68C55" w14:textId="77777777" w:rsidR="000C373E" w:rsidRPr="006C1792" w:rsidRDefault="000C373E" w:rsidP="002C6585">
      <w:pPr>
        <w:pStyle w:val="Odsekzoznamu"/>
        <w:numPr>
          <w:ilvl w:val="0"/>
          <w:numId w:val="79"/>
        </w:numPr>
        <w:spacing w:before="0" w:after="0"/>
        <w:contextualSpacing/>
        <w:jc w:val="left"/>
      </w:pPr>
      <w:r w:rsidRPr="006C1792">
        <w:rPr>
          <w:rFonts w:ascii="Courier" w:hAnsi="Courier" w:cs="Courier"/>
          <w:sz w:val="26"/>
          <w:szCs w:val="26"/>
        </w:rPr>
        <w:t>'''''kombinácia'''''</w:t>
      </w:r>
    </w:p>
    <w:p w14:paraId="1BA25DAA" w14:textId="77777777" w:rsidR="000C373E" w:rsidRPr="006C1792" w:rsidRDefault="000C373E" w:rsidP="000C373E">
      <w:pPr>
        <w:pStyle w:val="Nadpis4"/>
        <w:spacing w:after="120"/>
      </w:pPr>
      <w:r w:rsidRPr="006C1792">
        <w:t>Názvy kapitol</w:t>
      </w:r>
    </w:p>
    <w:p w14:paraId="3EF012DB" w14:textId="77777777" w:rsidR="000C373E" w:rsidRPr="006C1792" w:rsidRDefault="000C373E" w:rsidP="000C373E">
      <w:r w:rsidRPr="006C1792">
        <w:t>Názvy je dôležité zadať aj s úrovňou názvu z dôvodu správneho vytvárania obsahu. Obsah sa vytvára automaticky.</w:t>
      </w:r>
    </w:p>
    <w:p w14:paraId="1B103C12" w14:textId="77777777" w:rsidR="000C373E" w:rsidRPr="006C1792" w:rsidRDefault="000C373E" w:rsidP="000C373E"/>
    <w:p w14:paraId="58DD3037" w14:textId="77777777" w:rsidR="000C373E" w:rsidRPr="006C1792" w:rsidRDefault="000C373E" w:rsidP="000C373E">
      <w:pPr>
        <w:spacing w:after="0"/>
      </w:pPr>
      <w:r w:rsidRPr="006C1792">
        <w:t>Značenie úrovní:</w:t>
      </w:r>
    </w:p>
    <w:p w14:paraId="388F983B" w14:textId="77777777" w:rsidR="000C373E" w:rsidRPr="006C1792" w:rsidRDefault="000C373E" w:rsidP="000C373E">
      <w:pPr>
        <w:spacing w:after="0"/>
      </w:pPr>
      <w:r w:rsidRPr="006C1792">
        <w:t xml:space="preserve"> =Názov úrovne 1=</w:t>
      </w:r>
    </w:p>
    <w:p w14:paraId="77CFD8A3" w14:textId="77777777" w:rsidR="000C373E" w:rsidRPr="006C1792" w:rsidRDefault="000C373E" w:rsidP="000C373E">
      <w:pPr>
        <w:spacing w:after="0"/>
      </w:pPr>
      <w:r w:rsidRPr="006C1792">
        <w:t xml:space="preserve"> ==Názov úrovne 2==</w:t>
      </w:r>
    </w:p>
    <w:p w14:paraId="7BB6D0CF" w14:textId="77777777" w:rsidR="000C373E" w:rsidRPr="006C1792" w:rsidRDefault="000C373E" w:rsidP="000C373E">
      <w:pPr>
        <w:spacing w:after="0"/>
      </w:pPr>
      <w:r w:rsidRPr="006C1792">
        <w:t xml:space="preserve"> ===Názov úrovne 3===</w:t>
      </w:r>
    </w:p>
    <w:p w14:paraId="2F758F1C" w14:textId="77777777" w:rsidR="000C373E" w:rsidRPr="006C1792" w:rsidRDefault="000C373E" w:rsidP="000C373E"/>
    <w:p w14:paraId="4BFFED07" w14:textId="77777777" w:rsidR="000C373E" w:rsidRPr="006C1792" w:rsidRDefault="000C373E" w:rsidP="000C373E">
      <w:pPr>
        <w:pStyle w:val="Nadpis4"/>
        <w:spacing w:after="120"/>
      </w:pPr>
      <w:r w:rsidRPr="006C1792">
        <w:t>Odrážky a číslovanie</w:t>
      </w:r>
    </w:p>
    <w:p w14:paraId="343506CD" w14:textId="77777777" w:rsidR="000C373E" w:rsidRPr="006C1792" w:rsidRDefault="000C373E" w:rsidP="000C373E">
      <w:pPr>
        <w:spacing w:after="0"/>
      </w:pPr>
      <w:r w:rsidRPr="006C1792">
        <w:t>Odrážky sa vytvárajú znakmi: *</w:t>
      </w:r>
    </w:p>
    <w:p w14:paraId="7152B778" w14:textId="77777777" w:rsidR="000C373E" w:rsidRPr="006C1792" w:rsidRDefault="000C373E" w:rsidP="000C373E">
      <w:pPr>
        <w:spacing w:after="0"/>
      </w:pPr>
      <w:r w:rsidRPr="006C1792">
        <w:t>Príklad:</w:t>
      </w:r>
    </w:p>
    <w:p w14:paraId="0D555E00" w14:textId="77777777" w:rsidR="000C373E" w:rsidRPr="006C1792" w:rsidRDefault="000C373E" w:rsidP="000C373E">
      <w:pPr>
        <w:spacing w:after="0"/>
      </w:pPr>
      <w:r w:rsidRPr="006C1792">
        <w:t>*odrážka 1</w:t>
      </w:r>
    </w:p>
    <w:p w14:paraId="1F03CC97" w14:textId="77777777" w:rsidR="000C373E" w:rsidRPr="006C1792" w:rsidRDefault="000C373E" w:rsidP="000C373E">
      <w:pPr>
        <w:spacing w:after="0"/>
      </w:pPr>
      <w:r w:rsidRPr="006C1792">
        <w:t>**odrážka 1.1</w:t>
      </w:r>
    </w:p>
    <w:p w14:paraId="6FCC853C" w14:textId="77777777" w:rsidR="000C373E" w:rsidRPr="006C1792" w:rsidRDefault="000C373E" w:rsidP="000C373E">
      <w:pPr>
        <w:spacing w:after="0"/>
      </w:pPr>
      <w:r w:rsidRPr="006C1792">
        <w:t>*odrážka 2</w:t>
      </w:r>
    </w:p>
    <w:p w14:paraId="14203A79" w14:textId="77777777" w:rsidR="000C373E" w:rsidRPr="006C1792" w:rsidRDefault="000C373E" w:rsidP="000C373E">
      <w:pPr>
        <w:spacing w:after="0"/>
      </w:pPr>
    </w:p>
    <w:p w14:paraId="336FE82F" w14:textId="77777777" w:rsidR="000C373E" w:rsidRPr="006C1792" w:rsidRDefault="000C373E" w:rsidP="000C373E">
      <w:pPr>
        <w:spacing w:after="0"/>
      </w:pPr>
      <w:r w:rsidRPr="006C1792">
        <w:t>Číslovanie sa vytvárajú znakom: #</w:t>
      </w:r>
    </w:p>
    <w:p w14:paraId="672B1DB3" w14:textId="77777777" w:rsidR="000C373E" w:rsidRPr="006C1792" w:rsidRDefault="000C373E" w:rsidP="000C373E">
      <w:pPr>
        <w:spacing w:after="0"/>
      </w:pPr>
      <w:r w:rsidRPr="006C1792">
        <w:t>#číslo 1</w:t>
      </w:r>
    </w:p>
    <w:p w14:paraId="7C1F58EE" w14:textId="77777777" w:rsidR="000C373E" w:rsidRPr="006C1792" w:rsidRDefault="000C373E" w:rsidP="000C373E">
      <w:pPr>
        <w:spacing w:after="0"/>
      </w:pPr>
      <w:r w:rsidRPr="006C1792">
        <w:t>##číslo 1  vnoreného číslovania</w:t>
      </w:r>
    </w:p>
    <w:p w14:paraId="59A39ACB" w14:textId="77777777" w:rsidR="000C373E" w:rsidRDefault="000C373E" w:rsidP="000C373E">
      <w:pPr>
        <w:spacing w:after="0"/>
      </w:pPr>
      <w:r w:rsidRPr="006C1792">
        <w:t>#číslo 2</w:t>
      </w:r>
    </w:p>
    <w:p w14:paraId="74765328" w14:textId="77777777" w:rsidR="000C373E" w:rsidRPr="006C1792" w:rsidRDefault="000C373E" w:rsidP="000C373E">
      <w:pPr>
        <w:spacing w:after="0"/>
      </w:pPr>
    </w:p>
    <w:p w14:paraId="7A611792" w14:textId="77777777" w:rsidR="000C373E" w:rsidRPr="006C1792" w:rsidRDefault="000C373E" w:rsidP="000C373E">
      <w:pPr>
        <w:spacing w:after="0"/>
      </w:pPr>
      <w:r w:rsidRPr="006C1792">
        <w:t>Jednotlivé</w:t>
      </w:r>
      <w:r>
        <w:t xml:space="preserve"> položky kapitoly sa píšu</w:t>
      </w:r>
      <w:r w:rsidRPr="006C1792">
        <w:t xml:space="preserve"> za znakom: ;</w:t>
      </w:r>
    </w:p>
    <w:p w14:paraId="79D2278F" w14:textId="77777777" w:rsidR="000C373E" w:rsidRPr="006C1792" w:rsidRDefault="000C373E" w:rsidP="000C373E">
      <w:pPr>
        <w:spacing w:after="0"/>
      </w:pPr>
      <w:r w:rsidRPr="006C1792">
        <w:t>;položka 1</w:t>
      </w:r>
    </w:p>
    <w:p w14:paraId="0E448BF8" w14:textId="77777777" w:rsidR="000C373E" w:rsidRPr="006C1792" w:rsidRDefault="000C373E" w:rsidP="000C373E">
      <w:pPr>
        <w:spacing w:after="0"/>
      </w:pPr>
      <w:r w:rsidRPr="006C1792">
        <w:t>;položka 2</w:t>
      </w:r>
    </w:p>
    <w:p w14:paraId="76BA55AC" w14:textId="77777777" w:rsidR="000C373E" w:rsidRPr="006C1792" w:rsidRDefault="000C373E" w:rsidP="000C373E"/>
    <w:p w14:paraId="6575AA9B" w14:textId="77777777" w:rsidR="000C373E" w:rsidRPr="006C1792" w:rsidRDefault="000C373E" w:rsidP="000C373E">
      <w:pPr>
        <w:pStyle w:val="Nadpis4"/>
        <w:spacing w:after="120"/>
      </w:pPr>
      <w:r w:rsidRPr="006C1792">
        <w:t>Značky</w:t>
      </w:r>
    </w:p>
    <w:p w14:paraId="6E1EF7B7" w14:textId="77777777" w:rsidR="000C373E" w:rsidRPr="006C1792" w:rsidRDefault="000C373E" w:rsidP="000C373E">
      <w:r w:rsidRPr="006C1792">
        <w:t xml:space="preserve">Pre upútanie pozornosti na dôležitý alebo nový dokument je možné označiť link na neho červeným textom. K tomuto bolo vytvorených niekoľko šablón. Značky NEW by mali byť odstránené po </w:t>
      </w:r>
      <w:r>
        <w:t>uply</w:t>
      </w:r>
      <w:r w:rsidRPr="006C1792">
        <w:t>nutí celého šprintu od ich pridania.</w:t>
      </w:r>
    </w:p>
    <w:p w14:paraId="3512078A" w14:textId="77777777" w:rsidR="000C373E" w:rsidRPr="006C1792" w:rsidRDefault="000C373E" w:rsidP="000C373E">
      <w:pPr>
        <w:spacing w:after="0"/>
      </w:pPr>
      <w:r w:rsidRPr="006C1792">
        <w:t>Šablóny pre značky</w:t>
      </w:r>
    </w:p>
    <w:p w14:paraId="0FB80DE1" w14:textId="77777777" w:rsidR="000C373E" w:rsidRPr="006C1792" w:rsidRDefault="000C373E" w:rsidP="000C373E">
      <w:pPr>
        <w:widowControl w:val="0"/>
        <w:numPr>
          <w:ilvl w:val="0"/>
          <w:numId w:val="9"/>
        </w:numPr>
        <w:tabs>
          <w:tab w:val="clear" w:pos="0"/>
          <w:tab w:val="left" w:pos="220"/>
          <w:tab w:val="left" w:pos="720"/>
        </w:tabs>
        <w:autoSpaceDE w:val="0"/>
        <w:autoSpaceDN w:val="0"/>
        <w:adjustRightInd w:val="0"/>
        <w:spacing w:before="0" w:after="0"/>
        <w:ind w:left="720" w:hanging="720"/>
        <w:jc w:val="left"/>
        <w:rPr>
          <w:rFonts w:ascii="Helvetica" w:hAnsi="Helvetica" w:cs="Helvetica"/>
          <w:sz w:val="26"/>
          <w:szCs w:val="26"/>
        </w:rPr>
      </w:pPr>
      <w:r w:rsidRPr="006C1792">
        <w:rPr>
          <w:rFonts w:ascii="Courier" w:hAnsi="Courier" w:cs="Courier"/>
        </w:rPr>
        <w:t>{{New}}</w:t>
      </w:r>
      <w:r w:rsidRPr="006C1792">
        <w:rPr>
          <w:rFonts w:ascii="Helvetica" w:hAnsi="Helvetica" w:cs="Helvetica"/>
          <w:sz w:val="26"/>
          <w:szCs w:val="26"/>
        </w:rPr>
        <w:t xml:space="preserve"> - </w:t>
      </w:r>
      <w:r w:rsidRPr="006C1792">
        <w:rPr>
          <w:rFonts w:ascii="Helvetica" w:hAnsi="Helvetica" w:cs="Helvetica"/>
          <w:color w:val="F50000"/>
          <w:sz w:val="26"/>
          <w:szCs w:val="26"/>
        </w:rPr>
        <w:t>NEW</w:t>
      </w:r>
    </w:p>
    <w:p w14:paraId="22F934ED" w14:textId="77777777" w:rsidR="000C373E" w:rsidRPr="006C1792" w:rsidRDefault="000C373E" w:rsidP="000C373E">
      <w:pPr>
        <w:widowControl w:val="0"/>
        <w:numPr>
          <w:ilvl w:val="0"/>
          <w:numId w:val="9"/>
        </w:numPr>
        <w:tabs>
          <w:tab w:val="clear" w:pos="0"/>
          <w:tab w:val="left" w:pos="220"/>
          <w:tab w:val="left" w:pos="720"/>
        </w:tabs>
        <w:autoSpaceDE w:val="0"/>
        <w:autoSpaceDN w:val="0"/>
        <w:adjustRightInd w:val="0"/>
        <w:spacing w:before="0" w:after="0"/>
        <w:ind w:left="720" w:hanging="720"/>
        <w:jc w:val="left"/>
        <w:rPr>
          <w:rFonts w:ascii="Helvetica" w:hAnsi="Helvetica" w:cs="Helvetica"/>
          <w:sz w:val="26"/>
          <w:szCs w:val="26"/>
        </w:rPr>
      </w:pPr>
      <w:r w:rsidRPr="006C1792">
        <w:rPr>
          <w:rFonts w:ascii="Courier" w:hAnsi="Courier" w:cs="Courier"/>
        </w:rPr>
        <w:t>{{Important}}</w:t>
      </w:r>
      <w:r w:rsidRPr="006C1792">
        <w:rPr>
          <w:rFonts w:ascii="Helvetica" w:hAnsi="Helvetica" w:cs="Helvetica"/>
          <w:sz w:val="26"/>
          <w:szCs w:val="26"/>
        </w:rPr>
        <w:t xml:space="preserve"> - </w:t>
      </w:r>
      <w:r w:rsidRPr="006C1792">
        <w:rPr>
          <w:rFonts w:ascii="Helvetica" w:hAnsi="Helvetica" w:cs="Helvetica"/>
          <w:color w:val="F50000"/>
          <w:sz w:val="26"/>
          <w:szCs w:val="26"/>
        </w:rPr>
        <w:t>DÔLEŽITÉ</w:t>
      </w:r>
    </w:p>
    <w:p w14:paraId="4D7026D0" w14:textId="77777777" w:rsidR="000C373E" w:rsidRPr="000C373E" w:rsidRDefault="000C373E" w:rsidP="000C373E">
      <w:pPr>
        <w:widowControl w:val="0"/>
        <w:numPr>
          <w:ilvl w:val="0"/>
          <w:numId w:val="9"/>
        </w:numPr>
        <w:tabs>
          <w:tab w:val="clear" w:pos="0"/>
          <w:tab w:val="left" w:pos="220"/>
          <w:tab w:val="left" w:pos="720"/>
        </w:tabs>
        <w:autoSpaceDE w:val="0"/>
        <w:autoSpaceDN w:val="0"/>
        <w:adjustRightInd w:val="0"/>
        <w:spacing w:before="0" w:after="0"/>
        <w:ind w:left="720" w:hanging="720"/>
        <w:jc w:val="left"/>
        <w:rPr>
          <w:rFonts w:ascii="Helvetica" w:hAnsi="Helvetica" w:cs="Helvetica"/>
          <w:sz w:val="26"/>
          <w:szCs w:val="26"/>
        </w:rPr>
      </w:pPr>
      <w:r w:rsidRPr="006C1792">
        <w:rPr>
          <w:rFonts w:ascii="Courier" w:hAnsi="Courier" w:cs="Courier"/>
        </w:rPr>
        <w:t>{{Todo}}</w:t>
      </w:r>
      <w:r w:rsidRPr="006C1792">
        <w:rPr>
          <w:rFonts w:ascii="Helvetica" w:hAnsi="Helvetica" w:cs="Helvetica"/>
          <w:sz w:val="26"/>
          <w:szCs w:val="26"/>
        </w:rPr>
        <w:t xml:space="preserve"> - </w:t>
      </w:r>
      <w:r w:rsidRPr="006C1792">
        <w:rPr>
          <w:rFonts w:ascii="Helvetica" w:hAnsi="Helvetica" w:cs="Helvetica"/>
          <w:color w:val="F50000"/>
          <w:sz w:val="26"/>
          <w:szCs w:val="26"/>
        </w:rPr>
        <w:t>TODO:</w:t>
      </w:r>
    </w:p>
    <w:p w14:paraId="628DD4AC" w14:textId="77777777" w:rsidR="000C373E" w:rsidRPr="006C1792" w:rsidRDefault="000C373E" w:rsidP="000C373E">
      <w:pPr>
        <w:widowControl w:val="0"/>
        <w:tabs>
          <w:tab w:val="left" w:pos="220"/>
          <w:tab w:val="left" w:pos="720"/>
        </w:tabs>
        <w:autoSpaceDE w:val="0"/>
        <w:autoSpaceDN w:val="0"/>
        <w:adjustRightInd w:val="0"/>
        <w:spacing w:before="0" w:after="0"/>
        <w:jc w:val="left"/>
        <w:rPr>
          <w:rFonts w:ascii="Helvetica" w:hAnsi="Helvetica" w:cs="Helvetica"/>
          <w:sz w:val="26"/>
          <w:szCs w:val="26"/>
        </w:rPr>
      </w:pPr>
    </w:p>
    <w:p w14:paraId="7624C5E3" w14:textId="77777777" w:rsidR="000C373E" w:rsidRPr="006C1792" w:rsidRDefault="000C373E" w:rsidP="000C373E">
      <w:pPr>
        <w:pStyle w:val="Nadpis4"/>
        <w:spacing w:after="120"/>
      </w:pPr>
      <w:r w:rsidRPr="006C1792">
        <w:t>Čas poslednej úpravy</w:t>
      </w:r>
    </w:p>
    <w:p w14:paraId="7BC89BE2" w14:textId="77777777" w:rsidR="000C373E" w:rsidRPr="006C1792" w:rsidRDefault="000C373E" w:rsidP="000C373E">
      <w:r w:rsidRPr="006C1792">
        <w:t>Na hlavnú stránku a iné stránky, ktoré slúžia ako zbierky linkov, je vhodné k niektorým linkom pridať aj čas ich poslednej úpravy, toto sa dá spraviť automaticky vložením</w:t>
      </w:r>
    </w:p>
    <w:p w14:paraId="5A112835" w14:textId="77777777" w:rsidR="000C373E" w:rsidRPr="006C1792" w:rsidRDefault="000C373E" w:rsidP="000C373E">
      <w:pPr>
        <w:widowControl w:val="0"/>
        <w:autoSpaceDE w:val="0"/>
        <w:autoSpaceDN w:val="0"/>
        <w:adjustRightInd w:val="0"/>
        <w:rPr>
          <w:rFonts w:ascii="Courier" w:hAnsi="Courier" w:cs="Courier"/>
        </w:rPr>
      </w:pPr>
      <w:r w:rsidRPr="006C1792">
        <w:rPr>
          <w:rFonts w:ascii="Courier" w:hAnsi="Courier" w:cs="Courier"/>
        </w:rPr>
        <w:t>({{#ask: [[Názov stránky]] |?Modification date#MEDIAWIKI = |mainlabel=-}})</w:t>
      </w:r>
    </w:p>
    <w:p w14:paraId="5F4063E0" w14:textId="77777777" w:rsidR="000C373E" w:rsidRPr="006C1792" w:rsidRDefault="000C373E" w:rsidP="000C373E">
      <w:r w:rsidRPr="006C1792">
        <w:lastRenderedPageBreak/>
        <w:t>Tento čas sa bude automaticky updatovať na aktuálnu hodnotu.</w:t>
      </w:r>
    </w:p>
    <w:p w14:paraId="4444746C" w14:textId="77777777" w:rsidR="000C373E" w:rsidRPr="006C1792" w:rsidRDefault="000C373E" w:rsidP="000C373E">
      <w:pPr>
        <w:widowControl w:val="0"/>
        <w:autoSpaceDE w:val="0"/>
        <w:autoSpaceDN w:val="0"/>
        <w:adjustRightInd w:val="0"/>
        <w:spacing w:after="120"/>
        <w:rPr>
          <w:rFonts w:ascii="Helvetica" w:hAnsi="Helvetica" w:cs="Helvetica"/>
          <w:sz w:val="26"/>
          <w:szCs w:val="26"/>
        </w:rPr>
      </w:pPr>
      <w:r w:rsidRPr="006C1792">
        <w:t>Toto je vhodné používať skôr na stránky ktoré sa často menia, na ostatné stačí značka</w:t>
      </w:r>
      <w:r w:rsidRPr="006C1792">
        <w:rPr>
          <w:rFonts w:ascii="Helvetica" w:hAnsi="Helvetica" w:cs="Helvetica"/>
          <w:sz w:val="26"/>
          <w:szCs w:val="26"/>
        </w:rPr>
        <w:t xml:space="preserve"> </w:t>
      </w:r>
      <w:r w:rsidRPr="006C1792">
        <w:rPr>
          <w:rFonts w:ascii="Helvetica" w:hAnsi="Helvetica" w:cs="Helvetica"/>
          <w:color w:val="F50000"/>
          <w:sz w:val="26"/>
          <w:szCs w:val="26"/>
        </w:rPr>
        <w:t>NEW</w:t>
      </w:r>
    </w:p>
    <w:p w14:paraId="11332A3B" w14:textId="77777777" w:rsidR="000C373E" w:rsidRPr="006C1792" w:rsidRDefault="000C373E" w:rsidP="000C373E">
      <w:pPr>
        <w:pStyle w:val="Nadpis4"/>
        <w:spacing w:after="120"/>
      </w:pPr>
      <w:r w:rsidRPr="006C1792">
        <w:t>Vypnutie obsahu</w:t>
      </w:r>
    </w:p>
    <w:p w14:paraId="72E7C87C" w14:textId="77777777" w:rsidR="000C373E" w:rsidRPr="006C1792" w:rsidRDefault="000C373E" w:rsidP="000C373E">
      <w:r w:rsidRPr="006C1792">
        <w:t>Ak stránka obsahuje viacero nadpisov rôznych úrovní, automaticky sa na jej vrchu vygeneruje obsah s linkami na jednotlivé časti. Toto môže byť nevhodné pre krátke stránky, kde každá sekcia obsahuje len veľmi málo textu. V takom prípade sa to dá vypnúť vložením textu __NOTOC__ na začiatok kódu stránky.</w:t>
      </w:r>
    </w:p>
    <w:p w14:paraId="41033FF2" w14:textId="77777777" w:rsidR="000C373E" w:rsidRPr="006C1792" w:rsidRDefault="000C373E" w:rsidP="000C373E">
      <w:pPr>
        <w:pStyle w:val="Nadpis4"/>
        <w:spacing w:after="120"/>
      </w:pPr>
      <w:r w:rsidRPr="006C1792">
        <w:t>Podpisy a timestampy</w:t>
      </w:r>
    </w:p>
    <w:p w14:paraId="34B90D58" w14:textId="77777777" w:rsidR="000C373E" w:rsidRPr="006C1792" w:rsidRDefault="000C373E" w:rsidP="000C373E">
      <w:r w:rsidRPr="006C1792">
        <w:t xml:space="preserve">Na stránke </w:t>
      </w:r>
      <w:hyperlink r:id="rId40" w:history="1">
        <w:r w:rsidRPr="000C373E">
          <w:t>Požiadavky a otázky</w:t>
        </w:r>
      </w:hyperlink>
      <w:r w:rsidRPr="000C373E">
        <w:t xml:space="preserve"> j</w:t>
      </w:r>
      <w:r w:rsidRPr="006C1792">
        <w:t>e vhodné k vlastným komentárom pridať aj svoje meno s časom úpravy, to sa automaticky spraví použitím ~~~~</w:t>
      </w:r>
    </w:p>
    <w:p w14:paraId="3A41A80F" w14:textId="77777777" w:rsidR="000C373E" w:rsidRPr="006C1792" w:rsidRDefault="000C373E" w:rsidP="000C373E">
      <w:pPr>
        <w:pStyle w:val="Nadpis4"/>
        <w:spacing w:after="120"/>
      </w:pPr>
      <w:r>
        <w:t>Zdrojové kód</w:t>
      </w:r>
    </w:p>
    <w:p w14:paraId="03D91F0B" w14:textId="77777777" w:rsidR="000C373E" w:rsidRPr="006C1792" w:rsidRDefault="000C373E" w:rsidP="000C373E">
      <w:r w:rsidRPr="006C1792">
        <w:t>Zdrojové kódy sa zadávajú do sekcií písaním medzery na začiatok každého riadku. Kód môže byť medzi tagmi:</w:t>
      </w:r>
      <w:r w:rsidRPr="006C1792">
        <w:rPr>
          <w:rFonts w:ascii="Helvetica" w:hAnsi="Helvetica" w:cs="Helvetica"/>
          <w:sz w:val="26"/>
          <w:szCs w:val="26"/>
        </w:rPr>
        <w:t xml:space="preserve"> &lt;code&gt;, &lt;/code&gt;</w:t>
      </w:r>
    </w:p>
    <w:p w14:paraId="3B88A96F" w14:textId="77777777" w:rsidR="000C373E" w:rsidRPr="006C1792" w:rsidRDefault="000C373E" w:rsidP="000C373E">
      <w:pPr>
        <w:pStyle w:val="Nadpis4"/>
        <w:spacing w:after="120"/>
      </w:pPr>
      <w:r w:rsidRPr="006C1792">
        <w:t>Linkovanie obsahu</w:t>
      </w:r>
    </w:p>
    <w:p w14:paraId="04D8E942" w14:textId="77777777" w:rsidR="000C373E" w:rsidRPr="006C1792" w:rsidRDefault="000C373E" w:rsidP="000C373E">
      <w:r w:rsidRPr="006C1792">
        <w:t>Linkovať môžeme externé a interné stránky, ďalej nahraté súbory.</w:t>
      </w:r>
    </w:p>
    <w:p w14:paraId="10794BF7" w14:textId="77777777" w:rsidR="000C373E" w:rsidRPr="006C1792" w:rsidRDefault="000C373E" w:rsidP="000C373E">
      <w:pPr>
        <w:spacing w:after="0"/>
      </w:pPr>
      <w:r w:rsidRPr="006C1792">
        <w:t>Externý link:</w:t>
      </w:r>
    </w:p>
    <w:p w14:paraId="1864050B" w14:textId="77777777" w:rsidR="000C373E" w:rsidRDefault="000C373E" w:rsidP="000C373E">
      <w:pPr>
        <w:spacing w:after="0"/>
      </w:pPr>
      <w:r w:rsidRPr="006C1792">
        <w:t xml:space="preserve"> [http://www.example.com názov odkazu]</w:t>
      </w:r>
    </w:p>
    <w:p w14:paraId="50224752" w14:textId="77777777" w:rsidR="000C373E" w:rsidRPr="006C1792" w:rsidRDefault="000C373E" w:rsidP="000C373E">
      <w:pPr>
        <w:spacing w:after="0"/>
      </w:pPr>
    </w:p>
    <w:p w14:paraId="4E16E3D6" w14:textId="77777777" w:rsidR="000C373E" w:rsidRPr="006C1792" w:rsidRDefault="000C373E" w:rsidP="000C373E">
      <w:pPr>
        <w:spacing w:after="0"/>
      </w:pPr>
      <w:r w:rsidRPr="006C1792">
        <w:t>Interné linky na stránky:</w:t>
      </w:r>
    </w:p>
    <w:p w14:paraId="5F2F7AC8" w14:textId="77777777" w:rsidR="000C373E" w:rsidRDefault="000C373E" w:rsidP="000C373E">
      <w:pPr>
        <w:spacing w:after="0"/>
      </w:pPr>
      <w:r w:rsidRPr="006C1792">
        <w:t xml:space="preserve"> [[názov strany na wiki]]</w:t>
      </w:r>
    </w:p>
    <w:p w14:paraId="3B863607" w14:textId="77777777" w:rsidR="000C373E" w:rsidRPr="006C1792" w:rsidRDefault="000C373E" w:rsidP="000C373E">
      <w:pPr>
        <w:spacing w:after="0"/>
      </w:pPr>
    </w:p>
    <w:p w14:paraId="26D38F8C" w14:textId="77777777" w:rsidR="000C373E" w:rsidRPr="006C1792" w:rsidRDefault="000C373E" w:rsidP="000C373E">
      <w:pPr>
        <w:spacing w:after="0"/>
      </w:pPr>
      <w:r w:rsidRPr="006C1792">
        <w:t>Link na obrázok (vloženie obrázku do textu):</w:t>
      </w:r>
    </w:p>
    <w:p w14:paraId="1D36C202" w14:textId="77777777" w:rsidR="000C373E" w:rsidRDefault="000C373E" w:rsidP="000C373E">
      <w:pPr>
        <w:spacing w:after="0"/>
      </w:pPr>
      <w:r w:rsidRPr="006C1792">
        <w:t>[[Súbor:nahratý obrázok.png]]</w:t>
      </w:r>
    </w:p>
    <w:p w14:paraId="58BD7987" w14:textId="77777777" w:rsidR="000C373E" w:rsidRPr="006C1792" w:rsidRDefault="000C373E" w:rsidP="000C373E">
      <w:pPr>
        <w:spacing w:after="0"/>
      </w:pPr>
    </w:p>
    <w:p w14:paraId="77EC0FB9" w14:textId="77777777" w:rsidR="000C373E" w:rsidRPr="006C1792" w:rsidRDefault="000C373E" w:rsidP="000C373E">
      <w:pPr>
        <w:pStyle w:val="Nadpis4"/>
        <w:spacing w:after="120"/>
      </w:pPr>
      <w:r w:rsidRPr="006C1792">
        <w:t>Nahrávanie súborov</w:t>
      </w:r>
    </w:p>
    <w:p w14:paraId="36242AB0" w14:textId="77777777" w:rsidR="007664F8" w:rsidRPr="006C1792" w:rsidRDefault="000C373E" w:rsidP="007664F8">
      <w:r w:rsidRPr="006C1792">
        <w:t>Súbory sa môžu priložiť buď nahratím na wiki, alebo uploadnutím na virtuálny stroj tímu a pripojením externého odkazu. Používanie nahratých súborov a obrázkov je opísané v kapitole Formátovanie – Linky.</w:t>
      </w:r>
      <w:r w:rsidR="007664F8">
        <w:t xml:space="preserve"> S</w:t>
      </w:r>
      <w:r w:rsidR="007664F8" w:rsidRPr="006C1792">
        <w:t xml:space="preserve">tránka na nahranie súboru je prístupná aj z bočnej lišty </w:t>
      </w:r>
      <w:r w:rsidR="007664F8" w:rsidRPr="006C1792">
        <w:rPr>
          <w:i/>
        </w:rPr>
        <w:t>nástroje.</w:t>
      </w:r>
    </w:p>
    <w:p w14:paraId="24866CCB" w14:textId="77777777" w:rsidR="000C373E" w:rsidRPr="006C1792" w:rsidRDefault="000C373E" w:rsidP="000C373E">
      <w:pPr>
        <w:spacing w:after="0"/>
      </w:pPr>
      <w:r w:rsidRPr="006C1792">
        <w:t>Súbory sa nahrávajú na stránke:</w:t>
      </w:r>
    </w:p>
    <w:p w14:paraId="54086CD4" w14:textId="77777777" w:rsidR="000C373E" w:rsidRDefault="005A3A7D" w:rsidP="000C373E">
      <w:pPr>
        <w:spacing w:after="0"/>
        <w:rPr>
          <w:rFonts w:ascii="Helvetica" w:hAnsi="Helvetica" w:cs="Helvetica"/>
          <w:sz w:val="26"/>
          <w:szCs w:val="26"/>
        </w:rPr>
      </w:pPr>
      <w:hyperlink r:id="rId41" w:history="1">
        <w:r w:rsidR="000C373E" w:rsidRPr="006C1792">
          <w:rPr>
            <w:rStyle w:val="Hypertextovprepojenie"/>
            <w:rFonts w:ascii="Helvetica" w:hAnsi="Helvetica" w:cs="Helvetica"/>
            <w:sz w:val="26"/>
            <w:szCs w:val="26"/>
          </w:rPr>
          <w:t>http://team17-11.ucebne.fiit.stuba.sk/wiki/Špeciálne:NahranieSúboru</w:t>
        </w:r>
      </w:hyperlink>
    </w:p>
    <w:p w14:paraId="6243ECFC" w14:textId="77777777" w:rsidR="000C373E" w:rsidRPr="006C1792" w:rsidRDefault="000C373E" w:rsidP="000C373E">
      <w:pPr>
        <w:spacing w:after="0"/>
        <w:rPr>
          <w:rFonts w:ascii="Helvetica" w:hAnsi="Helvetica" w:cs="Helvetica"/>
          <w:sz w:val="26"/>
          <w:szCs w:val="26"/>
        </w:rPr>
      </w:pPr>
    </w:p>
    <w:p w14:paraId="62E775EF" w14:textId="77777777" w:rsidR="000C373E" w:rsidRPr="006C1792" w:rsidRDefault="000C373E" w:rsidP="000C373E">
      <w:pPr>
        <w:spacing w:after="0"/>
      </w:pPr>
      <w:r w:rsidRPr="006C1792">
        <w:t>Nahraté súbory sú dostupné na stránke:</w:t>
      </w:r>
    </w:p>
    <w:p w14:paraId="64A42B5D" w14:textId="77777777" w:rsidR="000C373E" w:rsidRPr="006C1792" w:rsidRDefault="005A3A7D" w:rsidP="000C373E">
      <w:pPr>
        <w:spacing w:after="0"/>
        <w:rPr>
          <w:rFonts w:ascii="Helvetica" w:hAnsi="Helvetica" w:cs="Helvetica"/>
          <w:sz w:val="26"/>
          <w:szCs w:val="26"/>
        </w:rPr>
      </w:pPr>
      <w:hyperlink r:id="rId42" w:history="1">
        <w:r w:rsidR="000C373E" w:rsidRPr="006C1792">
          <w:rPr>
            <w:rStyle w:val="Hypertextovprepojenie"/>
            <w:rFonts w:ascii="Helvetica" w:hAnsi="Helvetica" w:cs="Helvetica"/>
            <w:sz w:val="26"/>
            <w:szCs w:val="26"/>
          </w:rPr>
          <w:t>http://team17-11.ucebne.fiit.stuba.sk/wiki/Špeciálne:ZoznamSúborov</w:t>
        </w:r>
      </w:hyperlink>
    </w:p>
    <w:p w14:paraId="09206AF3" w14:textId="77777777" w:rsidR="000C373E" w:rsidRDefault="000C373E">
      <w:pPr>
        <w:spacing w:before="0" w:after="0"/>
        <w:jc w:val="left"/>
        <w:rPr>
          <w:rFonts w:cs="Times New Roman"/>
          <w:b/>
          <w:bCs/>
          <w:noProof/>
          <w:color w:val="B71234"/>
          <w:sz w:val="28"/>
          <w:szCs w:val="28"/>
        </w:rPr>
      </w:pPr>
    </w:p>
    <w:p w14:paraId="3BB3AFCA" w14:textId="77777777" w:rsidR="00F445AE" w:rsidRDefault="00F445AE" w:rsidP="00E93A5F">
      <w:pPr>
        <w:pStyle w:val="Nadpis1"/>
        <w:sectPr w:rsidR="00F445AE" w:rsidSect="000C373E">
          <w:footerReference w:type="default" r:id="rId43"/>
          <w:pgSz w:w="11907" w:h="16839" w:code="9"/>
          <w:pgMar w:top="1676" w:right="1275" w:bottom="2268" w:left="1701" w:header="0" w:footer="284" w:gutter="0"/>
          <w:pgNumType w:start="2"/>
          <w:cols w:space="283"/>
          <w:docGrid w:linePitch="360"/>
        </w:sectPr>
      </w:pPr>
    </w:p>
    <w:p w14:paraId="776BA51B" w14:textId="77777777" w:rsidR="00E93A5F" w:rsidRDefault="00E93A5F" w:rsidP="00E93A5F">
      <w:pPr>
        <w:pStyle w:val="Nadpis1"/>
      </w:pPr>
      <w:bookmarkStart w:id="70" w:name="_Ref340317941"/>
      <w:bookmarkStart w:id="71" w:name="_Toc356924070"/>
      <w:r>
        <w:lastRenderedPageBreak/>
        <w:t>Záznamy zo stretnutí</w:t>
      </w:r>
      <w:bookmarkEnd w:id="70"/>
      <w:bookmarkEnd w:id="71"/>
    </w:p>
    <w:p w14:paraId="77A9FD02" w14:textId="77777777" w:rsidR="00F95C6A" w:rsidRDefault="00F95C6A" w:rsidP="00F95C6A">
      <w:pPr>
        <w:pStyle w:val="Nadpis2"/>
      </w:pPr>
      <w:bookmarkStart w:id="72" w:name="_Toc356924071"/>
      <w:r>
        <w:t>Zápis z 1. stretnutia</w:t>
      </w:r>
      <w:bookmarkEnd w:id="72"/>
    </w:p>
    <w:p w14:paraId="4F5C2DD6" w14:textId="77777777" w:rsidR="00F95C6A" w:rsidRDefault="00F95C6A" w:rsidP="00F95C6A">
      <w:pPr>
        <w:pStyle w:val="RNormlnytab"/>
      </w:pPr>
      <w:r>
        <w:t xml:space="preserve">Dátum: </w:t>
      </w:r>
      <w:r>
        <w:tab/>
      </w:r>
      <w:r>
        <w:tab/>
      </w:r>
      <w:r>
        <w:tab/>
      </w:r>
      <w:r>
        <w:tab/>
        <w:t>10.10.2012</w:t>
      </w:r>
    </w:p>
    <w:p w14:paraId="1E574B2D" w14:textId="77777777" w:rsidR="00F95C6A" w:rsidRDefault="00F95C6A" w:rsidP="00F95C6A">
      <w:pPr>
        <w:pStyle w:val="RNormlnytab"/>
      </w:pPr>
      <w:r>
        <w:t xml:space="preserve">Trvanie: </w:t>
      </w:r>
      <w:r>
        <w:tab/>
      </w:r>
      <w:r>
        <w:tab/>
      </w:r>
      <w:r>
        <w:tab/>
        <w:t>8:00 – 10:00</w:t>
      </w:r>
    </w:p>
    <w:p w14:paraId="15EBCE6C" w14:textId="77777777" w:rsidR="00F95C6A" w:rsidRDefault="00F95C6A" w:rsidP="00F95C6A">
      <w:pPr>
        <w:pStyle w:val="RNormlnytab"/>
      </w:pPr>
      <w:r>
        <w:t xml:space="preserve">Miestnosť: </w:t>
      </w:r>
      <w:r>
        <w:tab/>
      </w:r>
      <w:r>
        <w:tab/>
      </w:r>
      <w:r>
        <w:tab/>
        <w:t>blok D – softvérové štúdio</w:t>
      </w:r>
    </w:p>
    <w:p w14:paraId="125ACD3E" w14:textId="77777777" w:rsidR="00F95C6A" w:rsidRDefault="00F95C6A" w:rsidP="00F95C6A">
      <w:pPr>
        <w:pStyle w:val="RNormlnytab"/>
      </w:pPr>
      <w:r>
        <w:t>Prítomní</w:t>
      </w:r>
    </w:p>
    <w:p w14:paraId="40808C5B" w14:textId="77777777" w:rsidR="00F95C6A" w:rsidRDefault="00F95C6A" w:rsidP="00F95C6A">
      <w:pPr>
        <w:pStyle w:val="RNormlnytab"/>
      </w:pPr>
      <w:r>
        <w:t xml:space="preserve">Pedagóg: </w:t>
      </w:r>
      <w:r>
        <w:tab/>
      </w:r>
      <w:r>
        <w:tab/>
      </w:r>
      <w:r>
        <w:tab/>
      </w:r>
      <w:r>
        <w:rPr>
          <w:bCs/>
        </w:rPr>
        <w:t>Ing. Marián Lekavý, PhD.</w:t>
      </w:r>
    </w:p>
    <w:p w14:paraId="1E9547D1" w14:textId="77777777" w:rsidR="00F95C6A" w:rsidRDefault="00F95C6A" w:rsidP="00F95C6A">
      <w:pPr>
        <w:pStyle w:val="RNormlnytab"/>
      </w:pPr>
      <w:r>
        <w:t xml:space="preserve">Členovia tímu: </w:t>
      </w:r>
      <w:r>
        <w:tab/>
      </w:r>
      <w:r w:rsidR="000970F3">
        <w:tab/>
      </w:r>
      <w:r w:rsidR="000970F3">
        <w:tab/>
      </w:r>
      <w:r>
        <w:t xml:space="preserve">Matej Červeňák, Jaroslav Grega, Martin Gregor, Gábor Nagy, </w:t>
      </w:r>
    </w:p>
    <w:p w14:paraId="5FF0DEB6" w14:textId="77777777" w:rsidR="00F95C6A" w:rsidRDefault="00F95C6A" w:rsidP="000970F3">
      <w:pPr>
        <w:pStyle w:val="RNormlnytab"/>
        <w:ind w:left="2160" w:firstLine="720"/>
      </w:pPr>
      <w:r>
        <w:t>Matúš Ondrejkovič, Filip Sucháč</w:t>
      </w:r>
    </w:p>
    <w:p w14:paraId="369CD864" w14:textId="77777777" w:rsidR="00F95C6A" w:rsidRDefault="00F95C6A" w:rsidP="00F95C6A">
      <w:pPr>
        <w:pStyle w:val="RNormlnytab"/>
      </w:pPr>
      <w:r>
        <w:t xml:space="preserve">Neprítomní: </w:t>
      </w:r>
      <w:r>
        <w:tab/>
      </w:r>
      <w:r>
        <w:tab/>
      </w:r>
      <w:r>
        <w:tab/>
        <w:t>-</w:t>
      </w:r>
    </w:p>
    <w:p w14:paraId="3A2639DD" w14:textId="77777777" w:rsidR="00F95C6A" w:rsidRDefault="00F95C6A" w:rsidP="00F95C6A">
      <w:pPr>
        <w:pStyle w:val="RNormlnytab"/>
      </w:pPr>
      <w:r>
        <w:t xml:space="preserve">Zapisovateľ: </w:t>
      </w:r>
      <w:r>
        <w:tab/>
      </w:r>
      <w:r>
        <w:tab/>
      </w:r>
      <w:r>
        <w:tab/>
        <w:t>Matej Červeňák</w:t>
      </w:r>
    </w:p>
    <w:p w14:paraId="67869C57" w14:textId="77777777" w:rsidR="00F95C6A" w:rsidRDefault="00F95C6A" w:rsidP="00F95C6A">
      <w:pPr>
        <w:pStyle w:val="RNormlnytab"/>
      </w:pPr>
    </w:p>
    <w:p w14:paraId="32289344" w14:textId="77777777" w:rsidR="00F95C6A" w:rsidRDefault="00F95C6A" w:rsidP="00F95C6A">
      <w:pPr>
        <w:pStyle w:val="RNormlnytab"/>
        <w:rPr>
          <w:i/>
          <w:iCs/>
        </w:rPr>
      </w:pPr>
      <w:r>
        <w:rPr>
          <w:i/>
          <w:iCs/>
        </w:rPr>
        <w:t>Téma stretnutia:</w:t>
      </w:r>
    </w:p>
    <w:p w14:paraId="59A6737D" w14:textId="77777777" w:rsidR="00F95C6A" w:rsidRDefault="00F95C6A" w:rsidP="00F95C6A">
      <w:pPr>
        <w:pStyle w:val="RNormlnytab"/>
      </w:pPr>
      <w:r>
        <w:tab/>
        <w:t>Úvod k projektu RoboCup.</w:t>
      </w:r>
    </w:p>
    <w:p w14:paraId="61A96FCE" w14:textId="77777777" w:rsidR="00F95C6A" w:rsidRDefault="00F95C6A" w:rsidP="00F95C6A">
      <w:pPr>
        <w:pStyle w:val="RNormlnytab"/>
      </w:pPr>
      <w:r>
        <w:tab/>
        <w:t>Spustenie prvého šprintu.</w:t>
      </w:r>
    </w:p>
    <w:p w14:paraId="3C33132B" w14:textId="77777777" w:rsidR="000970F3" w:rsidRDefault="00F95C6A" w:rsidP="00F95C6A">
      <w:r>
        <w:tab/>
      </w:r>
    </w:p>
    <w:p w14:paraId="0E733097" w14:textId="77777777" w:rsidR="00F95C6A" w:rsidRDefault="00F95C6A" w:rsidP="00F95C6A">
      <w:r>
        <w:rPr>
          <w:i/>
          <w:iCs/>
        </w:rPr>
        <w:t>Vyhodnotenie úloh šprintu / Priebežný stav úloh šprintu:</w:t>
      </w:r>
    </w:p>
    <w:tbl>
      <w:tblPr>
        <w:tblStyle w:val="RTabulka"/>
        <w:tblW w:w="5000" w:type="pct"/>
        <w:tblLook w:val="04A0" w:firstRow="1" w:lastRow="0" w:firstColumn="1" w:lastColumn="0" w:noHBand="0" w:noVBand="1"/>
      </w:tblPr>
      <w:tblGrid>
        <w:gridCol w:w="820"/>
        <w:gridCol w:w="2173"/>
        <w:gridCol w:w="1328"/>
        <w:gridCol w:w="1626"/>
        <w:gridCol w:w="1623"/>
        <w:gridCol w:w="1577"/>
      </w:tblGrid>
      <w:tr w:rsidR="00F95C6A" w14:paraId="626DD802" w14:textId="77777777" w:rsidTr="00B277CB">
        <w:trPr>
          <w:cnfStyle w:val="100000000000" w:firstRow="1" w:lastRow="0" w:firstColumn="0" w:lastColumn="0" w:oddVBand="0" w:evenVBand="0" w:oddHBand="0" w:evenHBand="0" w:firstRowFirstColumn="0" w:firstRowLastColumn="0" w:lastRowFirstColumn="0" w:lastRowLastColumn="0"/>
        </w:trPr>
        <w:tc>
          <w:tcPr>
            <w:tcW w:w="448" w:type="pct"/>
            <w:hideMark/>
          </w:tcPr>
          <w:p w14:paraId="741BCDC5" w14:textId="77777777" w:rsidR="00F95C6A" w:rsidRDefault="00F95C6A">
            <w:pPr>
              <w:jc w:val="center"/>
              <w:rPr>
                <w:color w:val="000000"/>
                <w:sz w:val="24"/>
              </w:rPr>
            </w:pPr>
            <w:r>
              <w:t>ID</w:t>
            </w:r>
          </w:p>
        </w:tc>
        <w:tc>
          <w:tcPr>
            <w:tcW w:w="1188" w:type="pct"/>
            <w:hideMark/>
          </w:tcPr>
          <w:p w14:paraId="69B1F241" w14:textId="77777777" w:rsidR="00F95C6A" w:rsidRDefault="00F95C6A">
            <w:pPr>
              <w:jc w:val="center"/>
              <w:rPr>
                <w:color w:val="000000"/>
                <w:sz w:val="24"/>
              </w:rPr>
            </w:pPr>
            <w:r>
              <w:t>Popis</w:t>
            </w:r>
          </w:p>
        </w:tc>
        <w:tc>
          <w:tcPr>
            <w:tcW w:w="726" w:type="pct"/>
            <w:hideMark/>
          </w:tcPr>
          <w:p w14:paraId="6AA792D5" w14:textId="77777777" w:rsidR="00F95C6A" w:rsidRDefault="00F95C6A">
            <w:pPr>
              <w:jc w:val="center"/>
              <w:rPr>
                <w:color w:val="000000"/>
                <w:sz w:val="24"/>
              </w:rPr>
            </w:pPr>
            <w:r>
              <w:t>Zodpovední</w:t>
            </w:r>
          </w:p>
        </w:tc>
        <w:tc>
          <w:tcPr>
            <w:tcW w:w="889" w:type="pct"/>
            <w:hideMark/>
          </w:tcPr>
          <w:p w14:paraId="39B8F2CF" w14:textId="77777777" w:rsidR="00F95C6A" w:rsidRDefault="00F95C6A">
            <w:pPr>
              <w:jc w:val="center"/>
              <w:rPr>
                <w:color w:val="000000"/>
                <w:sz w:val="24"/>
              </w:rPr>
            </w:pPr>
            <w:r>
              <w:t>Dátum splnenia</w:t>
            </w:r>
          </w:p>
        </w:tc>
        <w:tc>
          <w:tcPr>
            <w:tcW w:w="887" w:type="pct"/>
            <w:hideMark/>
          </w:tcPr>
          <w:p w14:paraId="0747CB97" w14:textId="77777777" w:rsidR="00F95C6A" w:rsidRDefault="00F95C6A">
            <w:pPr>
              <w:jc w:val="center"/>
              <w:rPr>
                <w:color w:val="000000"/>
                <w:sz w:val="24"/>
              </w:rPr>
            </w:pPr>
            <w:r>
              <w:t>Priorita</w:t>
            </w:r>
          </w:p>
        </w:tc>
        <w:tc>
          <w:tcPr>
            <w:tcW w:w="862" w:type="pct"/>
            <w:hideMark/>
          </w:tcPr>
          <w:p w14:paraId="685A11E8" w14:textId="77777777" w:rsidR="00F95C6A" w:rsidRDefault="00F95C6A">
            <w:pPr>
              <w:jc w:val="center"/>
              <w:rPr>
                <w:color w:val="000000"/>
                <w:sz w:val="24"/>
              </w:rPr>
            </w:pPr>
            <w:r>
              <w:t>Stav</w:t>
            </w:r>
          </w:p>
        </w:tc>
      </w:tr>
      <w:tr w:rsidR="00F95C6A" w14:paraId="43AE5677" w14:textId="77777777" w:rsidTr="00B277CB">
        <w:tc>
          <w:tcPr>
            <w:tcW w:w="448" w:type="pct"/>
            <w:hideMark/>
          </w:tcPr>
          <w:p w14:paraId="2B049FB1" w14:textId="77777777" w:rsidR="00F95C6A" w:rsidRDefault="00F95C6A">
            <w:pPr>
              <w:jc w:val="center"/>
              <w:rPr>
                <w:color w:val="000000"/>
                <w:sz w:val="24"/>
              </w:rPr>
            </w:pPr>
            <w:r>
              <w:t>-</w:t>
            </w:r>
          </w:p>
        </w:tc>
        <w:tc>
          <w:tcPr>
            <w:tcW w:w="1188" w:type="pct"/>
            <w:hideMark/>
          </w:tcPr>
          <w:p w14:paraId="6B6F1068" w14:textId="77777777" w:rsidR="00F95C6A" w:rsidRDefault="00F95C6A">
            <w:pPr>
              <w:rPr>
                <w:color w:val="000000"/>
                <w:sz w:val="24"/>
              </w:rPr>
            </w:pPr>
            <w:r>
              <w:t>-</w:t>
            </w:r>
          </w:p>
        </w:tc>
        <w:tc>
          <w:tcPr>
            <w:tcW w:w="726" w:type="pct"/>
            <w:hideMark/>
          </w:tcPr>
          <w:p w14:paraId="1ED54E15" w14:textId="77777777" w:rsidR="00F95C6A" w:rsidRDefault="00F95C6A">
            <w:pPr>
              <w:jc w:val="center"/>
              <w:rPr>
                <w:color w:val="000000"/>
                <w:sz w:val="24"/>
              </w:rPr>
            </w:pPr>
            <w:r>
              <w:t>-</w:t>
            </w:r>
          </w:p>
        </w:tc>
        <w:tc>
          <w:tcPr>
            <w:tcW w:w="889" w:type="pct"/>
            <w:hideMark/>
          </w:tcPr>
          <w:p w14:paraId="78214F78" w14:textId="77777777" w:rsidR="00F95C6A" w:rsidRDefault="00F95C6A">
            <w:pPr>
              <w:jc w:val="center"/>
              <w:rPr>
                <w:color w:val="000000"/>
                <w:sz w:val="24"/>
              </w:rPr>
            </w:pPr>
            <w:r>
              <w:t>-</w:t>
            </w:r>
          </w:p>
        </w:tc>
        <w:tc>
          <w:tcPr>
            <w:tcW w:w="887" w:type="pct"/>
            <w:hideMark/>
          </w:tcPr>
          <w:p w14:paraId="30F2B89D" w14:textId="77777777" w:rsidR="00F95C6A" w:rsidRDefault="00F95C6A">
            <w:pPr>
              <w:jc w:val="center"/>
              <w:rPr>
                <w:color w:val="000000"/>
                <w:sz w:val="24"/>
              </w:rPr>
            </w:pPr>
            <w:r>
              <w:t>-</w:t>
            </w:r>
          </w:p>
        </w:tc>
        <w:tc>
          <w:tcPr>
            <w:tcW w:w="862" w:type="pct"/>
            <w:hideMark/>
          </w:tcPr>
          <w:p w14:paraId="6AA128FD" w14:textId="77777777" w:rsidR="00F95C6A" w:rsidRDefault="00F95C6A">
            <w:pPr>
              <w:jc w:val="center"/>
              <w:rPr>
                <w:color w:val="000000"/>
                <w:sz w:val="24"/>
              </w:rPr>
            </w:pPr>
            <w:r>
              <w:t>-</w:t>
            </w:r>
          </w:p>
        </w:tc>
      </w:tr>
    </w:tbl>
    <w:p w14:paraId="1237E3EE" w14:textId="77777777" w:rsidR="000970F3" w:rsidRDefault="000970F3" w:rsidP="00F95C6A">
      <w:pPr>
        <w:rPr>
          <w:i/>
          <w:iCs/>
        </w:rPr>
      </w:pPr>
    </w:p>
    <w:p w14:paraId="052FECFE" w14:textId="77777777" w:rsidR="00F95C6A" w:rsidRDefault="00F95C6A" w:rsidP="00F95C6A">
      <w:pPr>
        <w:rPr>
          <w:i/>
          <w:iCs/>
        </w:rPr>
      </w:pPr>
      <w:r>
        <w:rPr>
          <w:i/>
          <w:iCs/>
        </w:rPr>
        <w:t>Opis stretnutia:</w:t>
      </w:r>
    </w:p>
    <w:p w14:paraId="1AA38359" w14:textId="77777777" w:rsidR="00F95C6A" w:rsidRDefault="00F95C6A" w:rsidP="00DE526D">
      <w:pPr>
        <w:numPr>
          <w:ilvl w:val="0"/>
          <w:numId w:val="9"/>
        </w:numPr>
        <w:spacing w:before="0" w:after="0"/>
        <w:ind w:firstLine="0"/>
        <w:jc w:val="left"/>
      </w:pPr>
      <w:r>
        <w:t>Zoznámenie sa s vedúcim.</w:t>
      </w:r>
    </w:p>
    <w:p w14:paraId="0DF2B438" w14:textId="77777777" w:rsidR="00F95C6A" w:rsidRDefault="00F95C6A" w:rsidP="00DE526D">
      <w:pPr>
        <w:numPr>
          <w:ilvl w:val="0"/>
          <w:numId w:val="9"/>
        </w:numPr>
        <w:spacing w:before="0" w:after="0"/>
        <w:ind w:firstLine="0"/>
        <w:jc w:val="left"/>
      </w:pPr>
      <w:r>
        <w:t>Ustanovenie SCRUM, ako metodiky vývoja.</w:t>
      </w:r>
    </w:p>
    <w:p w14:paraId="32F87560" w14:textId="77777777" w:rsidR="00F95C6A" w:rsidRDefault="00F95C6A" w:rsidP="00DE526D">
      <w:pPr>
        <w:numPr>
          <w:ilvl w:val="0"/>
          <w:numId w:val="10"/>
        </w:numPr>
        <w:spacing w:before="0" w:after="0"/>
        <w:ind w:hanging="720"/>
        <w:jc w:val="left"/>
      </w:pPr>
      <w:r>
        <w:t>Úvodné informácie k projektu RoboCup na fakulte (server, vývoj v Jave, simulačné prostredie, wiki...).</w:t>
      </w:r>
    </w:p>
    <w:p w14:paraId="00BBC416" w14:textId="77777777" w:rsidR="00F95C6A" w:rsidRDefault="00F95C6A" w:rsidP="00DE526D">
      <w:pPr>
        <w:numPr>
          <w:ilvl w:val="0"/>
          <w:numId w:val="10"/>
        </w:numPr>
        <w:spacing w:before="0" w:after="0"/>
        <w:ind w:hanging="720"/>
        <w:jc w:val="left"/>
      </w:pPr>
      <w:r>
        <w:t>Rozhodnutie o rozbehaní projektov z posledného ročníka.</w:t>
      </w:r>
    </w:p>
    <w:p w14:paraId="3E5E3C29" w14:textId="77777777" w:rsidR="00F95C6A" w:rsidRDefault="00F95C6A" w:rsidP="00DE526D">
      <w:pPr>
        <w:numPr>
          <w:ilvl w:val="0"/>
          <w:numId w:val="10"/>
        </w:numPr>
        <w:spacing w:before="0" w:after="0"/>
        <w:ind w:hanging="720"/>
        <w:jc w:val="left"/>
      </w:pPr>
      <w:r>
        <w:t>Rozhodnutie o naštudovaní projektov z posledného ročníka.</w:t>
      </w:r>
    </w:p>
    <w:p w14:paraId="4036C544" w14:textId="77777777" w:rsidR="00F95C6A" w:rsidRDefault="00F95C6A" w:rsidP="00DE526D">
      <w:pPr>
        <w:numPr>
          <w:ilvl w:val="0"/>
          <w:numId w:val="10"/>
        </w:numPr>
        <w:spacing w:before="0" w:after="0"/>
        <w:ind w:hanging="720"/>
        <w:jc w:val="left"/>
      </w:pPr>
      <w:r>
        <w:t>Rozhodnutie o naštudovaní projektov od zahraničných tímov.</w:t>
      </w:r>
    </w:p>
    <w:p w14:paraId="103A94E0" w14:textId="77777777" w:rsidR="00F95C6A" w:rsidRDefault="00F95C6A" w:rsidP="00DE526D">
      <w:pPr>
        <w:numPr>
          <w:ilvl w:val="0"/>
          <w:numId w:val="9"/>
        </w:numPr>
        <w:spacing w:before="0" w:after="0"/>
        <w:ind w:firstLine="0"/>
        <w:jc w:val="left"/>
      </w:pPr>
      <w:r>
        <w:t>Diskusia o webovej stránke.</w:t>
      </w:r>
    </w:p>
    <w:p w14:paraId="326E20AE" w14:textId="77777777" w:rsidR="00F95C6A" w:rsidRDefault="00F95C6A" w:rsidP="00DE526D">
      <w:pPr>
        <w:numPr>
          <w:ilvl w:val="0"/>
          <w:numId w:val="9"/>
        </w:numPr>
        <w:spacing w:before="0" w:after="0"/>
        <w:ind w:firstLine="0"/>
        <w:jc w:val="left"/>
      </w:pPr>
      <w:r>
        <w:t>Určenie verziovacieho nástroja = Git</w:t>
      </w:r>
    </w:p>
    <w:p w14:paraId="45E87BBE" w14:textId="77777777" w:rsidR="00F95C6A" w:rsidRDefault="00F95C6A" w:rsidP="00DE526D">
      <w:pPr>
        <w:numPr>
          <w:ilvl w:val="0"/>
          <w:numId w:val="9"/>
        </w:numPr>
        <w:spacing w:before="0" w:after="0"/>
        <w:ind w:firstLine="0"/>
        <w:jc w:val="left"/>
      </w:pPr>
      <w:r>
        <w:t>Určenie nástroja na manažment = Redmine (?)</w:t>
      </w:r>
    </w:p>
    <w:p w14:paraId="02DFFB46" w14:textId="77777777" w:rsidR="00F95C6A" w:rsidRDefault="00F95C6A" w:rsidP="00F95C6A"/>
    <w:p w14:paraId="65B75856" w14:textId="77777777" w:rsidR="00F95C6A" w:rsidRDefault="00F95C6A" w:rsidP="00F95C6A">
      <w:pPr>
        <w:rPr>
          <w:i/>
          <w:iCs/>
        </w:rPr>
      </w:pPr>
      <w:r>
        <w:rPr>
          <w:i/>
          <w:iCs/>
        </w:rPr>
        <w:t>Stanovené úlohy:</w:t>
      </w:r>
    </w:p>
    <w:tbl>
      <w:tblPr>
        <w:tblStyle w:val="RTabulka"/>
        <w:tblW w:w="5000" w:type="pct"/>
        <w:tblLook w:val="04A0" w:firstRow="1" w:lastRow="0" w:firstColumn="1" w:lastColumn="0" w:noHBand="0" w:noVBand="1"/>
      </w:tblPr>
      <w:tblGrid>
        <w:gridCol w:w="828"/>
        <w:gridCol w:w="2254"/>
        <w:gridCol w:w="1365"/>
        <w:gridCol w:w="1597"/>
        <w:gridCol w:w="1603"/>
        <w:gridCol w:w="1500"/>
      </w:tblGrid>
      <w:tr w:rsidR="00F95C6A" w14:paraId="1A06A67C" w14:textId="77777777" w:rsidTr="00B277CB">
        <w:trPr>
          <w:cnfStyle w:val="100000000000" w:firstRow="1" w:lastRow="0" w:firstColumn="0" w:lastColumn="0" w:oddVBand="0" w:evenVBand="0" w:oddHBand="0" w:evenHBand="0" w:firstRowFirstColumn="0" w:firstRowLastColumn="0" w:lastRowFirstColumn="0" w:lastRowLastColumn="0"/>
        </w:trPr>
        <w:tc>
          <w:tcPr>
            <w:tcW w:w="453" w:type="pct"/>
            <w:hideMark/>
          </w:tcPr>
          <w:p w14:paraId="45C4C604" w14:textId="77777777" w:rsidR="00F95C6A" w:rsidRDefault="00F95C6A">
            <w:pPr>
              <w:jc w:val="center"/>
              <w:rPr>
                <w:color w:val="000000"/>
                <w:sz w:val="24"/>
              </w:rPr>
            </w:pPr>
            <w:r>
              <w:t>ID</w:t>
            </w:r>
          </w:p>
        </w:tc>
        <w:tc>
          <w:tcPr>
            <w:tcW w:w="1232" w:type="pct"/>
            <w:hideMark/>
          </w:tcPr>
          <w:p w14:paraId="28ED7214" w14:textId="77777777" w:rsidR="00F95C6A" w:rsidRDefault="00F95C6A">
            <w:pPr>
              <w:jc w:val="center"/>
              <w:rPr>
                <w:color w:val="000000"/>
                <w:sz w:val="24"/>
              </w:rPr>
            </w:pPr>
            <w:r>
              <w:t>Popis</w:t>
            </w:r>
          </w:p>
        </w:tc>
        <w:tc>
          <w:tcPr>
            <w:tcW w:w="746" w:type="pct"/>
            <w:hideMark/>
          </w:tcPr>
          <w:p w14:paraId="383E2EF3" w14:textId="77777777" w:rsidR="00F95C6A" w:rsidRDefault="00F95C6A">
            <w:pPr>
              <w:jc w:val="center"/>
              <w:rPr>
                <w:color w:val="000000"/>
                <w:sz w:val="24"/>
              </w:rPr>
            </w:pPr>
            <w:r>
              <w:t>Zodpovední</w:t>
            </w:r>
          </w:p>
        </w:tc>
        <w:tc>
          <w:tcPr>
            <w:tcW w:w="873" w:type="pct"/>
            <w:hideMark/>
          </w:tcPr>
          <w:p w14:paraId="449BF745" w14:textId="77777777" w:rsidR="00F95C6A" w:rsidRDefault="00F95C6A">
            <w:pPr>
              <w:jc w:val="center"/>
              <w:rPr>
                <w:color w:val="000000"/>
                <w:sz w:val="24"/>
              </w:rPr>
            </w:pPr>
            <w:r>
              <w:t>Dátum splnenia</w:t>
            </w:r>
          </w:p>
        </w:tc>
        <w:tc>
          <w:tcPr>
            <w:tcW w:w="876" w:type="pct"/>
            <w:hideMark/>
          </w:tcPr>
          <w:p w14:paraId="2E69E77C" w14:textId="77777777" w:rsidR="00F95C6A" w:rsidRDefault="00F95C6A">
            <w:pPr>
              <w:jc w:val="center"/>
              <w:rPr>
                <w:color w:val="000000"/>
                <w:sz w:val="24"/>
              </w:rPr>
            </w:pPr>
            <w:r>
              <w:t>Priorita</w:t>
            </w:r>
          </w:p>
        </w:tc>
        <w:tc>
          <w:tcPr>
            <w:tcW w:w="822" w:type="pct"/>
            <w:hideMark/>
          </w:tcPr>
          <w:p w14:paraId="2FE25C96" w14:textId="77777777" w:rsidR="00F95C6A" w:rsidRDefault="00F95C6A">
            <w:pPr>
              <w:jc w:val="center"/>
              <w:rPr>
                <w:color w:val="000000"/>
                <w:sz w:val="24"/>
              </w:rPr>
            </w:pPr>
            <w:r>
              <w:t>Stav</w:t>
            </w:r>
          </w:p>
        </w:tc>
      </w:tr>
      <w:tr w:rsidR="00F95C6A" w14:paraId="313824E9" w14:textId="77777777" w:rsidTr="00B277CB">
        <w:tc>
          <w:tcPr>
            <w:tcW w:w="453" w:type="pct"/>
            <w:hideMark/>
          </w:tcPr>
          <w:p w14:paraId="0C2D9B2C" w14:textId="77777777" w:rsidR="00F95C6A" w:rsidRDefault="00F95C6A">
            <w:pPr>
              <w:jc w:val="center"/>
              <w:rPr>
                <w:color w:val="000000"/>
                <w:sz w:val="24"/>
              </w:rPr>
            </w:pPr>
            <w:r>
              <w:t>1.1</w:t>
            </w:r>
          </w:p>
        </w:tc>
        <w:tc>
          <w:tcPr>
            <w:tcW w:w="1232" w:type="pct"/>
            <w:hideMark/>
          </w:tcPr>
          <w:p w14:paraId="4CA69C55" w14:textId="77777777" w:rsidR="00F95C6A" w:rsidRDefault="00F95C6A" w:rsidP="000970F3">
            <w:pPr>
              <w:spacing w:after="120"/>
              <w:jc w:val="left"/>
              <w:rPr>
                <w:color w:val="000000"/>
                <w:sz w:val="24"/>
              </w:rPr>
            </w:pPr>
            <w:r>
              <w:t>Rozbehať webovú stránku. Skupinový mail ako obrázok.</w:t>
            </w:r>
          </w:p>
        </w:tc>
        <w:tc>
          <w:tcPr>
            <w:tcW w:w="746" w:type="pct"/>
            <w:hideMark/>
          </w:tcPr>
          <w:p w14:paraId="2EC84F4F" w14:textId="77777777" w:rsidR="00F95C6A" w:rsidRDefault="00F95C6A">
            <w:pPr>
              <w:jc w:val="center"/>
              <w:rPr>
                <w:color w:val="000000"/>
                <w:sz w:val="24"/>
              </w:rPr>
            </w:pPr>
            <w:r>
              <w:t>Martin Gregor</w:t>
            </w:r>
          </w:p>
        </w:tc>
        <w:tc>
          <w:tcPr>
            <w:tcW w:w="873" w:type="pct"/>
            <w:hideMark/>
          </w:tcPr>
          <w:p w14:paraId="559748CA" w14:textId="77777777" w:rsidR="00F95C6A" w:rsidRDefault="00F95C6A">
            <w:pPr>
              <w:jc w:val="center"/>
              <w:rPr>
                <w:color w:val="000000"/>
                <w:sz w:val="24"/>
              </w:rPr>
            </w:pPr>
            <w:r>
              <w:rPr>
                <w:lang w:val="en-US"/>
              </w:rPr>
              <w:t>19</w:t>
            </w:r>
            <w:r>
              <w:t>/10/12</w:t>
            </w:r>
          </w:p>
        </w:tc>
        <w:tc>
          <w:tcPr>
            <w:tcW w:w="876" w:type="pct"/>
            <w:hideMark/>
          </w:tcPr>
          <w:p w14:paraId="27D044FA" w14:textId="77777777" w:rsidR="00F95C6A" w:rsidRDefault="00F95C6A">
            <w:pPr>
              <w:jc w:val="center"/>
              <w:rPr>
                <w:color w:val="000000"/>
                <w:sz w:val="24"/>
              </w:rPr>
            </w:pPr>
            <w:r>
              <w:t>normálna</w:t>
            </w:r>
          </w:p>
        </w:tc>
        <w:tc>
          <w:tcPr>
            <w:tcW w:w="822" w:type="pct"/>
            <w:hideMark/>
          </w:tcPr>
          <w:p w14:paraId="7BF2EB41" w14:textId="77777777" w:rsidR="00F95C6A" w:rsidRDefault="00F95C6A">
            <w:pPr>
              <w:jc w:val="center"/>
              <w:rPr>
                <w:color w:val="000000"/>
                <w:sz w:val="24"/>
              </w:rPr>
            </w:pPr>
            <w:r>
              <w:t>nová</w:t>
            </w:r>
          </w:p>
        </w:tc>
      </w:tr>
      <w:tr w:rsidR="00F95C6A" w14:paraId="7174FD06" w14:textId="77777777" w:rsidTr="00B277CB">
        <w:tc>
          <w:tcPr>
            <w:tcW w:w="453" w:type="pct"/>
            <w:hideMark/>
          </w:tcPr>
          <w:p w14:paraId="51ECC1B4" w14:textId="77777777" w:rsidR="00F95C6A" w:rsidRDefault="00F95C6A">
            <w:pPr>
              <w:jc w:val="center"/>
              <w:rPr>
                <w:color w:val="000000"/>
                <w:sz w:val="24"/>
              </w:rPr>
            </w:pPr>
            <w:r>
              <w:t>1.2</w:t>
            </w:r>
          </w:p>
        </w:tc>
        <w:tc>
          <w:tcPr>
            <w:tcW w:w="1232" w:type="pct"/>
            <w:hideMark/>
          </w:tcPr>
          <w:p w14:paraId="02D0060A" w14:textId="77777777" w:rsidR="00F95C6A" w:rsidRDefault="00F95C6A" w:rsidP="000970F3">
            <w:pPr>
              <w:spacing w:after="120"/>
              <w:jc w:val="left"/>
              <w:rPr>
                <w:color w:val="000000"/>
                <w:sz w:val="24"/>
              </w:rPr>
            </w:pPr>
            <w:r>
              <w:t xml:space="preserve">Rozbehať server na </w:t>
            </w:r>
            <w:r>
              <w:lastRenderedPageBreak/>
              <w:t>RoboCup.</w:t>
            </w:r>
          </w:p>
        </w:tc>
        <w:tc>
          <w:tcPr>
            <w:tcW w:w="746" w:type="pct"/>
            <w:hideMark/>
          </w:tcPr>
          <w:p w14:paraId="0184537A" w14:textId="77777777" w:rsidR="00F95C6A" w:rsidRDefault="00F95C6A">
            <w:pPr>
              <w:jc w:val="center"/>
              <w:rPr>
                <w:color w:val="000000"/>
                <w:sz w:val="24"/>
              </w:rPr>
            </w:pPr>
            <w:r>
              <w:lastRenderedPageBreak/>
              <w:t xml:space="preserve">Martin </w:t>
            </w:r>
            <w:r>
              <w:lastRenderedPageBreak/>
              <w:t>Gregor</w:t>
            </w:r>
          </w:p>
        </w:tc>
        <w:tc>
          <w:tcPr>
            <w:tcW w:w="873" w:type="pct"/>
            <w:hideMark/>
          </w:tcPr>
          <w:p w14:paraId="4C831862" w14:textId="77777777" w:rsidR="00F95C6A" w:rsidRDefault="00F95C6A">
            <w:pPr>
              <w:jc w:val="center"/>
              <w:rPr>
                <w:color w:val="000000"/>
                <w:sz w:val="24"/>
              </w:rPr>
            </w:pPr>
            <w:r>
              <w:rPr>
                <w:lang w:val="en-US"/>
              </w:rPr>
              <w:lastRenderedPageBreak/>
              <w:t>17</w:t>
            </w:r>
            <w:r>
              <w:t>/10/12</w:t>
            </w:r>
          </w:p>
        </w:tc>
        <w:tc>
          <w:tcPr>
            <w:tcW w:w="876" w:type="pct"/>
            <w:hideMark/>
          </w:tcPr>
          <w:p w14:paraId="5C4B46C1" w14:textId="77777777" w:rsidR="00F95C6A" w:rsidRDefault="00F95C6A">
            <w:pPr>
              <w:jc w:val="center"/>
              <w:rPr>
                <w:color w:val="000000"/>
                <w:sz w:val="24"/>
              </w:rPr>
            </w:pPr>
            <w:r>
              <w:t>vysoká</w:t>
            </w:r>
          </w:p>
        </w:tc>
        <w:tc>
          <w:tcPr>
            <w:tcW w:w="822" w:type="pct"/>
            <w:hideMark/>
          </w:tcPr>
          <w:p w14:paraId="4EE63B12" w14:textId="77777777" w:rsidR="00F95C6A" w:rsidRDefault="00F95C6A">
            <w:pPr>
              <w:jc w:val="center"/>
              <w:rPr>
                <w:color w:val="000000"/>
                <w:sz w:val="24"/>
              </w:rPr>
            </w:pPr>
            <w:r>
              <w:t>nová</w:t>
            </w:r>
          </w:p>
        </w:tc>
      </w:tr>
      <w:tr w:rsidR="00F95C6A" w14:paraId="5D3B018F" w14:textId="77777777" w:rsidTr="00B277CB">
        <w:tc>
          <w:tcPr>
            <w:tcW w:w="453" w:type="pct"/>
            <w:hideMark/>
          </w:tcPr>
          <w:p w14:paraId="301BC711" w14:textId="77777777" w:rsidR="00F95C6A" w:rsidRDefault="00F95C6A">
            <w:pPr>
              <w:jc w:val="center"/>
              <w:rPr>
                <w:color w:val="000000"/>
                <w:sz w:val="24"/>
              </w:rPr>
            </w:pPr>
            <w:r>
              <w:lastRenderedPageBreak/>
              <w:t>1.3</w:t>
            </w:r>
          </w:p>
        </w:tc>
        <w:tc>
          <w:tcPr>
            <w:tcW w:w="1232" w:type="pct"/>
            <w:hideMark/>
          </w:tcPr>
          <w:p w14:paraId="34B0A2A1" w14:textId="77777777" w:rsidR="00F95C6A" w:rsidRDefault="00F95C6A" w:rsidP="000970F3">
            <w:pPr>
              <w:jc w:val="left"/>
              <w:rPr>
                <w:color w:val="000000"/>
                <w:sz w:val="24"/>
              </w:rPr>
            </w:pPr>
            <w:r>
              <w:t>Získať projekt od konkurenčného tímu z posledného roka.</w:t>
            </w:r>
          </w:p>
        </w:tc>
        <w:tc>
          <w:tcPr>
            <w:tcW w:w="746" w:type="pct"/>
            <w:hideMark/>
          </w:tcPr>
          <w:p w14:paraId="775BD0F4" w14:textId="77777777" w:rsidR="00F95C6A" w:rsidRDefault="00F95C6A">
            <w:pPr>
              <w:jc w:val="center"/>
              <w:rPr>
                <w:color w:val="000000"/>
                <w:sz w:val="24"/>
              </w:rPr>
            </w:pPr>
            <w:r>
              <w:t>Matej Červeňák</w:t>
            </w:r>
          </w:p>
        </w:tc>
        <w:tc>
          <w:tcPr>
            <w:tcW w:w="873" w:type="pct"/>
            <w:hideMark/>
          </w:tcPr>
          <w:p w14:paraId="186C1203" w14:textId="77777777" w:rsidR="00F95C6A" w:rsidRDefault="00F95C6A">
            <w:pPr>
              <w:jc w:val="center"/>
              <w:rPr>
                <w:color w:val="000000"/>
                <w:sz w:val="24"/>
                <w:lang w:val="en-US"/>
              </w:rPr>
            </w:pPr>
            <w:r>
              <w:rPr>
                <w:lang w:val="en-US"/>
              </w:rPr>
              <w:t>17/10/12</w:t>
            </w:r>
          </w:p>
        </w:tc>
        <w:tc>
          <w:tcPr>
            <w:tcW w:w="876" w:type="pct"/>
            <w:hideMark/>
          </w:tcPr>
          <w:p w14:paraId="04FBA9D3" w14:textId="77777777" w:rsidR="00F95C6A" w:rsidRDefault="00F95C6A">
            <w:pPr>
              <w:jc w:val="center"/>
              <w:rPr>
                <w:color w:val="000000"/>
                <w:sz w:val="24"/>
              </w:rPr>
            </w:pPr>
            <w:r>
              <w:t>vysoká</w:t>
            </w:r>
          </w:p>
        </w:tc>
        <w:tc>
          <w:tcPr>
            <w:tcW w:w="822" w:type="pct"/>
            <w:hideMark/>
          </w:tcPr>
          <w:p w14:paraId="45AEC7FD" w14:textId="77777777" w:rsidR="00F95C6A" w:rsidRDefault="00F95C6A">
            <w:pPr>
              <w:jc w:val="center"/>
              <w:rPr>
                <w:color w:val="000000"/>
                <w:sz w:val="24"/>
              </w:rPr>
            </w:pPr>
            <w:r>
              <w:t>nová</w:t>
            </w:r>
          </w:p>
        </w:tc>
      </w:tr>
      <w:tr w:rsidR="00F95C6A" w14:paraId="3E8EC0B1" w14:textId="77777777" w:rsidTr="00B277CB">
        <w:tc>
          <w:tcPr>
            <w:tcW w:w="453" w:type="pct"/>
            <w:hideMark/>
          </w:tcPr>
          <w:p w14:paraId="3BB7C42F" w14:textId="77777777" w:rsidR="00F95C6A" w:rsidRDefault="00F95C6A">
            <w:pPr>
              <w:jc w:val="center"/>
              <w:rPr>
                <w:color w:val="000000"/>
                <w:sz w:val="24"/>
              </w:rPr>
            </w:pPr>
            <w:r>
              <w:t>1.4</w:t>
            </w:r>
          </w:p>
        </w:tc>
        <w:tc>
          <w:tcPr>
            <w:tcW w:w="1232" w:type="pct"/>
            <w:hideMark/>
          </w:tcPr>
          <w:p w14:paraId="13EE14DF" w14:textId="77777777" w:rsidR="00F95C6A" w:rsidRDefault="00F95C6A" w:rsidP="000970F3">
            <w:pPr>
              <w:jc w:val="left"/>
              <w:rPr>
                <w:color w:val="000000"/>
                <w:sz w:val="24"/>
              </w:rPr>
            </w:pPr>
            <w:r>
              <w:t>Spustiť hráča na server</w:t>
            </w:r>
          </w:p>
        </w:tc>
        <w:tc>
          <w:tcPr>
            <w:tcW w:w="746" w:type="pct"/>
            <w:hideMark/>
          </w:tcPr>
          <w:p w14:paraId="2FA361AA" w14:textId="77777777" w:rsidR="00F95C6A" w:rsidRDefault="00F95C6A">
            <w:pPr>
              <w:jc w:val="center"/>
              <w:rPr>
                <w:color w:val="000000"/>
                <w:sz w:val="24"/>
              </w:rPr>
            </w:pPr>
            <w:r>
              <w:t>Martin Gregor</w:t>
            </w:r>
          </w:p>
        </w:tc>
        <w:tc>
          <w:tcPr>
            <w:tcW w:w="873" w:type="pct"/>
            <w:hideMark/>
          </w:tcPr>
          <w:p w14:paraId="29E68882" w14:textId="77777777" w:rsidR="00F95C6A" w:rsidRDefault="00F95C6A">
            <w:pPr>
              <w:jc w:val="center"/>
              <w:rPr>
                <w:color w:val="000000"/>
                <w:sz w:val="24"/>
                <w:lang w:val="en-US"/>
              </w:rPr>
            </w:pPr>
            <w:r>
              <w:rPr>
                <w:lang w:val="en-US"/>
              </w:rPr>
              <w:t>17/10/12</w:t>
            </w:r>
          </w:p>
        </w:tc>
        <w:tc>
          <w:tcPr>
            <w:tcW w:w="876" w:type="pct"/>
            <w:hideMark/>
          </w:tcPr>
          <w:p w14:paraId="0C0F9D39" w14:textId="77777777" w:rsidR="00F95C6A" w:rsidRDefault="00F95C6A">
            <w:pPr>
              <w:jc w:val="center"/>
              <w:rPr>
                <w:color w:val="000000"/>
                <w:sz w:val="24"/>
              </w:rPr>
            </w:pPr>
            <w:r>
              <w:t>vysoká</w:t>
            </w:r>
          </w:p>
        </w:tc>
        <w:tc>
          <w:tcPr>
            <w:tcW w:w="822" w:type="pct"/>
            <w:hideMark/>
          </w:tcPr>
          <w:p w14:paraId="4E0F5DD0" w14:textId="77777777" w:rsidR="00F95C6A" w:rsidRDefault="00F95C6A">
            <w:pPr>
              <w:jc w:val="center"/>
              <w:rPr>
                <w:color w:val="000000"/>
                <w:sz w:val="24"/>
              </w:rPr>
            </w:pPr>
            <w:r>
              <w:t>nová</w:t>
            </w:r>
          </w:p>
        </w:tc>
      </w:tr>
      <w:tr w:rsidR="00F95C6A" w14:paraId="17A447EE" w14:textId="77777777" w:rsidTr="00B277CB">
        <w:tc>
          <w:tcPr>
            <w:tcW w:w="453" w:type="pct"/>
            <w:hideMark/>
          </w:tcPr>
          <w:p w14:paraId="05830EC3" w14:textId="77777777" w:rsidR="00F95C6A" w:rsidRDefault="00F95C6A">
            <w:pPr>
              <w:jc w:val="center"/>
              <w:rPr>
                <w:color w:val="000000"/>
                <w:sz w:val="24"/>
              </w:rPr>
            </w:pPr>
            <w:r>
              <w:t>1.5</w:t>
            </w:r>
          </w:p>
        </w:tc>
        <w:tc>
          <w:tcPr>
            <w:tcW w:w="1232" w:type="pct"/>
            <w:hideMark/>
          </w:tcPr>
          <w:p w14:paraId="0FD9F4C2" w14:textId="77777777" w:rsidR="00F95C6A" w:rsidRDefault="00F95C6A" w:rsidP="000970F3">
            <w:pPr>
              <w:spacing w:after="120"/>
              <w:jc w:val="left"/>
              <w:rPr>
                <w:color w:val="000000"/>
                <w:sz w:val="24"/>
              </w:rPr>
            </w:pPr>
            <w:r>
              <w:t>Vytvoriť pohyb alebo upraviť existujúci pohyb hráča v editore.</w:t>
            </w:r>
          </w:p>
        </w:tc>
        <w:tc>
          <w:tcPr>
            <w:tcW w:w="746" w:type="pct"/>
            <w:hideMark/>
          </w:tcPr>
          <w:p w14:paraId="378F6682" w14:textId="77777777" w:rsidR="00F95C6A" w:rsidRDefault="00F95C6A">
            <w:pPr>
              <w:jc w:val="center"/>
              <w:rPr>
                <w:color w:val="000000"/>
                <w:sz w:val="24"/>
              </w:rPr>
            </w:pPr>
            <w:r>
              <w:t>všetci</w:t>
            </w:r>
          </w:p>
        </w:tc>
        <w:tc>
          <w:tcPr>
            <w:tcW w:w="873" w:type="pct"/>
            <w:hideMark/>
          </w:tcPr>
          <w:p w14:paraId="135C4D44" w14:textId="77777777" w:rsidR="00F95C6A" w:rsidRDefault="00F95C6A">
            <w:pPr>
              <w:jc w:val="center"/>
              <w:rPr>
                <w:color w:val="000000"/>
                <w:sz w:val="24"/>
              </w:rPr>
            </w:pPr>
            <w:r>
              <w:rPr>
                <w:lang w:val="en-US"/>
              </w:rPr>
              <w:t>24</w:t>
            </w:r>
            <w:r>
              <w:t>/10/12</w:t>
            </w:r>
          </w:p>
        </w:tc>
        <w:tc>
          <w:tcPr>
            <w:tcW w:w="876" w:type="pct"/>
            <w:hideMark/>
          </w:tcPr>
          <w:p w14:paraId="570CDA7B" w14:textId="77777777" w:rsidR="00F95C6A" w:rsidRDefault="00F95C6A">
            <w:pPr>
              <w:jc w:val="center"/>
              <w:rPr>
                <w:color w:val="000000"/>
                <w:sz w:val="24"/>
              </w:rPr>
            </w:pPr>
            <w:r>
              <w:t>normálna</w:t>
            </w:r>
          </w:p>
        </w:tc>
        <w:tc>
          <w:tcPr>
            <w:tcW w:w="822" w:type="pct"/>
            <w:hideMark/>
          </w:tcPr>
          <w:p w14:paraId="2326840A" w14:textId="77777777" w:rsidR="00F95C6A" w:rsidRDefault="00F95C6A">
            <w:pPr>
              <w:jc w:val="center"/>
              <w:rPr>
                <w:color w:val="000000"/>
                <w:sz w:val="24"/>
              </w:rPr>
            </w:pPr>
            <w:r>
              <w:t>nová</w:t>
            </w:r>
          </w:p>
        </w:tc>
      </w:tr>
      <w:tr w:rsidR="00F95C6A" w14:paraId="6FE3836D" w14:textId="77777777" w:rsidTr="00B277CB">
        <w:tc>
          <w:tcPr>
            <w:tcW w:w="453" w:type="pct"/>
            <w:hideMark/>
          </w:tcPr>
          <w:p w14:paraId="14683634" w14:textId="77777777" w:rsidR="00F95C6A" w:rsidRDefault="00F95C6A">
            <w:pPr>
              <w:jc w:val="center"/>
              <w:rPr>
                <w:color w:val="000000"/>
                <w:sz w:val="24"/>
              </w:rPr>
            </w:pPr>
            <w:r>
              <w:t>1.6</w:t>
            </w:r>
          </w:p>
        </w:tc>
        <w:tc>
          <w:tcPr>
            <w:tcW w:w="1232" w:type="pct"/>
            <w:hideMark/>
          </w:tcPr>
          <w:p w14:paraId="7CF419F7" w14:textId="77777777" w:rsidR="00F95C6A" w:rsidRDefault="00F95C6A" w:rsidP="000970F3">
            <w:pPr>
              <w:spacing w:after="120"/>
              <w:jc w:val="left"/>
              <w:rPr>
                <w:color w:val="000000"/>
                <w:sz w:val="24"/>
              </w:rPr>
            </w:pPr>
            <w:r>
              <w:t>Študovať dokumentáciu a projekty z minulých rokov.</w:t>
            </w:r>
          </w:p>
        </w:tc>
        <w:tc>
          <w:tcPr>
            <w:tcW w:w="746" w:type="pct"/>
            <w:hideMark/>
          </w:tcPr>
          <w:p w14:paraId="3B9517F6" w14:textId="77777777" w:rsidR="00F95C6A" w:rsidRDefault="00F95C6A">
            <w:pPr>
              <w:jc w:val="center"/>
              <w:rPr>
                <w:color w:val="000000"/>
                <w:sz w:val="24"/>
              </w:rPr>
            </w:pPr>
            <w:r>
              <w:t>všetci</w:t>
            </w:r>
          </w:p>
        </w:tc>
        <w:tc>
          <w:tcPr>
            <w:tcW w:w="873" w:type="pct"/>
            <w:hideMark/>
          </w:tcPr>
          <w:p w14:paraId="61C4FC53" w14:textId="77777777" w:rsidR="00F95C6A" w:rsidRDefault="00F95C6A">
            <w:pPr>
              <w:jc w:val="center"/>
              <w:rPr>
                <w:color w:val="000000"/>
                <w:sz w:val="24"/>
              </w:rPr>
            </w:pPr>
            <w:r>
              <w:rPr>
                <w:lang w:val="en-US"/>
              </w:rPr>
              <w:t>17</w:t>
            </w:r>
            <w:r>
              <w:t>/10/12</w:t>
            </w:r>
          </w:p>
        </w:tc>
        <w:tc>
          <w:tcPr>
            <w:tcW w:w="876" w:type="pct"/>
            <w:hideMark/>
          </w:tcPr>
          <w:p w14:paraId="5D10F2B0" w14:textId="77777777" w:rsidR="00F95C6A" w:rsidRDefault="00F95C6A">
            <w:pPr>
              <w:jc w:val="center"/>
              <w:rPr>
                <w:color w:val="000000"/>
                <w:sz w:val="24"/>
              </w:rPr>
            </w:pPr>
            <w:r>
              <w:t>normálna</w:t>
            </w:r>
          </w:p>
        </w:tc>
        <w:tc>
          <w:tcPr>
            <w:tcW w:w="822" w:type="pct"/>
            <w:hideMark/>
          </w:tcPr>
          <w:p w14:paraId="6E3B3169" w14:textId="77777777" w:rsidR="00F95C6A" w:rsidRDefault="00F95C6A">
            <w:pPr>
              <w:jc w:val="center"/>
              <w:rPr>
                <w:color w:val="000000"/>
                <w:sz w:val="24"/>
              </w:rPr>
            </w:pPr>
            <w:r>
              <w:t>nová</w:t>
            </w:r>
          </w:p>
        </w:tc>
      </w:tr>
      <w:tr w:rsidR="00F95C6A" w14:paraId="4B0CCEB0" w14:textId="77777777" w:rsidTr="00B277CB">
        <w:tc>
          <w:tcPr>
            <w:tcW w:w="453" w:type="pct"/>
            <w:hideMark/>
          </w:tcPr>
          <w:p w14:paraId="0635D739" w14:textId="77777777" w:rsidR="00F95C6A" w:rsidRDefault="00F95C6A">
            <w:pPr>
              <w:jc w:val="center"/>
              <w:rPr>
                <w:color w:val="000000"/>
                <w:sz w:val="24"/>
              </w:rPr>
            </w:pPr>
            <w:r>
              <w:t>1.7</w:t>
            </w:r>
          </w:p>
        </w:tc>
        <w:tc>
          <w:tcPr>
            <w:tcW w:w="1232" w:type="pct"/>
            <w:hideMark/>
          </w:tcPr>
          <w:p w14:paraId="5A8E6B77" w14:textId="77777777" w:rsidR="00F95C6A" w:rsidRDefault="00F95C6A" w:rsidP="000970F3">
            <w:pPr>
              <w:spacing w:after="120"/>
              <w:jc w:val="left"/>
              <w:rPr>
                <w:color w:val="000000"/>
                <w:sz w:val="24"/>
              </w:rPr>
            </w:pPr>
            <w:r>
              <w:t>Študovať wiki k RoboCup-u.</w:t>
            </w:r>
          </w:p>
        </w:tc>
        <w:tc>
          <w:tcPr>
            <w:tcW w:w="746" w:type="pct"/>
            <w:hideMark/>
          </w:tcPr>
          <w:p w14:paraId="24BD9231" w14:textId="77777777" w:rsidR="00F95C6A" w:rsidRDefault="00F95C6A">
            <w:pPr>
              <w:jc w:val="center"/>
              <w:rPr>
                <w:color w:val="000000"/>
                <w:sz w:val="24"/>
              </w:rPr>
            </w:pPr>
            <w:r>
              <w:t>všetci</w:t>
            </w:r>
          </w:p>
        </w:tc>
        <w:tc>
          <w:tcPr>
            <w:tcW w:w="873" w:type="pct"/>
            <w:hideMark/>
          </w:tcPr>
          <w:p w14:paraId="179E331A" w14:textId="77777777" w:rsidR="00F95C6A" w:rsidRDefault="00F95C6A">
            <w:pPr>
              <w:jc w:val="center"/>
              <w:rPr>
                <w:color w:val="000000"/>
                <w:sz w:val="24"/>
              </w:rPr>
            </w:pPr>
            <w:r>
              <w:rPr>
                <w:lang w:val="en-US"/>
              </w:rPr>
              <w:t>17</w:t>
            </w:r>
            <w:r>
              <w:t>/10/12</w:t>
            </w:r>
          </w:p>
        </w:tc>
        <w:tc>
          <w:tcPr>
            <w:tcW w:w="876" w:type="pct"/>
            <w:hideMark/>
          </w:tcPr>
          <w:p w14:paraId="2B1B22FF" w14:textId="77777777" w:rsidR="00F95C6A" w:rsidRDefault="00F95C6A">
            <w:pPr>
              <w:jc w:val="center"/>
              <w:rPr>
                <w:color w:val="000000"/>
                <w:sz w:val="24"/>
              </w:rPr>
            </w:pPr>
            <w:r>
              <w:t>normálna</w:t>
            </w:r>
          </w:p>
        </w:tc>
        <w:tc>
          <w:tcPr>
            <w:tcW w:w="822" w:type="pct"/>
            <w:hideMark/>
          </w:tcPr>
          <w:p w14:paraId="4B1A4D1A" w14:textId="77777777" w:rsidR="00F95C6A" w:rsidRDefault="00F95C6A">
            <w:pPr>
              <w:jc w:val="center"/>
              <w:rPr>
                <w:color w:val="000000"/>
                <w:sz w:val="24"/>
              </w:rPr>
            </w:pPr>
            <w:r>
              <w:t>nová</w:t>
            </w:r>
          </w:p>
        </w:tc>
      </w:tr>
      <w:tr w:rsidR="00F95C6A" w14:paraId="6FA8CA66" w14:textId="77777777" w:rsidTr="00B277CB">
        <w:tc>
          <w:tcPr>
            <w:tcW w:w="453" w:type="pct"/>
            <w:hideMark/>
          </w:tcPr>
          <w:p w14:paraId="45621386" w14:textId="77777777" w:rsidR="00F95C6A" w:rsidRDefault="00F95C6A">
            <w:pPr>
              <w:jc w:val="center"/>
              <w:rPr>
                <w:color w:val="000000"/>
                <w:sz w:val="24"/>
              </w:rPr>
            </w:pPr>
            <w:r>
              <w:t>1.8</w:t>
            </w:r>
          </w:p>
        </w:tc>
        <w:tc>
          <w:tcPr>
            <w:tcW w:w="1232" w:type="pct"/>
            <w:hideMark/>
          </w:tcPr>
          <w:p w14:paraId="5E93D07F" w14:textId="77777777" w:rsidR="00F95C6A" w:rsidRDefault="00F95C6A" w:rsidP="000970F3">
            <w:pPr>
              <w:spacing w:after="120"/>
              <w:jc w:val="left"/>
              <w:rPr>
                <w:color w:val="000000"/>
                <w:sz w:val="24"/>
              </w:rPr>
            </w:pPr>
            <w:r>
              <w:t>Študovať zahraničné tímy a zápasy.</w:t>
            </w:r>
          </w:p>
        </w:tc>
        <w:tc>
          <w:tcPr>
            <w:tcW w:w="746" w:type="pct"/>
            <w:hideMark/>
          </w:tcPr>
          <w:p w14:paraId="67B289A7" w14:textId="77777777" w:rsidR="00F95C6A" w:rsidRDefault="00F95C6A">
            <w:pPr>
              <w:jc w:val="center"/>
              <w:rPr>
                <w:color w:val="000000"/>
                <w:sz w:val="24"/>
              </w:rPr>
            </w:pPr>
            <w:r>
              <w:t>všetci</w:t>
            </w:r>
          </w:p>
        </w:tc>
        <w:tc>
          <w:tcPr>
            <w:tcW w:w="873" w:type="pct"/>
            <w:hideMark/>
          </w:tcPr>
          <w:p w14:paraId="4757ACA0" w14:textId="77777777" w:rsidR="00F95C6A" w:rsidRDefault="00F95C6A">
            <w:pPr>
              <w:jc w:val="center"/>
              <w:rPr>
                <w:color w:val="000000"/>
                <w:sz w:val="24"/>
              </w:rPr>
            </w:pPr>
            <w:r>
              <w:rPr>
                <w:lang w:val="en-US"/>
              </w:rPr>
              <w:t>17</w:t>
            </w:r>
            <w:r>
              <w:t>/10/12</w:t>
            </w:r>
          </w:p>
        </w:tc>
        <w:tc>
          <w:tcPr>
            <w:tcW w:w="876" w:type="pct"/>
            <w:hideMark/>
          </w:tcPr>
          <w:p w14:paraId="0986519E" w14:textId="77777777" w:rsidR="00F95C6A" w:rsidRDefault="00F95C6A">
            <w:pPr>
              <w:jc w:val="center"/>
              <w:rPr>
                <w:color w:val="000000"/>
                <w:sz w:val="24"/>
              </w:rPr>
            </w:pPr>
            <w:r>
              <w:t>normálna</w:t>
            </w:r>
          </w:p>
        </w:tc>
        <w:tc>
          <w:tcPr>
            <w:tcW w:w="822" w:type="pct"/>
            <w:hideMark/>
          </w:tcPr>
          <w:p w14:paraId="00F5C590" w14:textId="77777777" w:rsidR="00F95C6A" w:rsidRDefault="00F95C6A">
            <w:pPr>
              <w:jc w:val="center"/>
              <w:rPr>
                <w:color w:val="000000"/>
                <w:sz w:val="24"/>
              </w:rPr>
            </w:pPr>
            <w:r>
              <w:t>nová</w:t>
            </w:r>
          </w:p>
        </w:tc>
      </w:tr>
      <w:tr w:rsidR="00F95C6A" w14:paraId="1E72DA56" w14:textId="77777777" w:rsidTr="00B277CB">
        <w:tc>
          <w:tcPr>
            <w:tcW w:w="453" w:type="pct"/>
            <w:hideMark/>
          </w:tcPr>
          <w:p w14:paraId="3969A7E3" w14:textId="77777777" w:rsidR="00F95C6A" w:rsidRDefault="00F95C6A">
            <w:pPr>
              <w:jc w:val="center"/>
              <w:rPr>
                <w:color w:val="000000"/>
                <w:sz w:val="24"/>
              </w:rPr>
            </w:pPr>
            <w:r>
              <w:t>1.9</w:t>
            </w:r>
          </w:p>
        </w:tc>
        <w:tc>
          <w:tcPr>
            <w:tcW w:w="1232" w:type="pct"/>
            <w:hideMark/>
          </w:tcPr>
          <w:p w14:paraId="255A8602" w14:textId="77777777" w:rsidR="00F95C6A" w:rsidRDefault="00F95C6A" w:rsidP="000970F3">
            <w:pPr>
              <w:jc w:val="left"/>
              <w:rPr>
                <w:color w:val="000000"/>
                <w:sz w:val="24"/>
              </w:rPr>
            </w:pPr>
            <w:r>
              <w:t>Analyzovať robotov a prečítať si o metódach učenia, stabilizácie...</w:t>
            </w:r>
          </w:p>
        </w:tc>
        <w:tc>
          <w:tcPr>
            <w:tcW w:w="746" w:type="pct"/>
            <w:hideMark/>
          </w:tcPr>
          <w:p w14:paraId="1CD3CCB3" w14:textId="77777777" w:rsidR="00F95C6A" w:rsidRDefault="00F95C6A">
            <w:pPr>
              <w:jc w:val="center"/>
              <w:rPr>
                <w:color w:val="000000"/>
                <w:sz w:val="24"/>
              </w:rPr>
            </w:pPr>
            <w:r>
              <w:t>Matúš Ondrejkovič, Jaroslav Grega, Filip Sucháč</w:t>
            </w:r>
          </w:p>
        </w:tc>
        <w:tc>
          <w:tcPr>
            <w:tcW w:w="873" w:type="pct"/>
            <w:hideMark/>
          </w:tcPr>
          <w:p w14:paraId="0460BDEE" w14:textId="77777777" w:rsidR="00F95C6A" w:rsidRDefault="00F95C6A">
            <w:pPr>
              <w:jc w:val="center"/>
              <w:rPr>
                <w:color w:val="000000"/>
                <w:sz w:val="24"/>
              </w:rPr>
            </w:pPr>
            <w:r>
              <w:rPr>
                <w:lang w:val="en-US"/>
              </w:rPr>
              <w:t>24</w:t>
            </w:r>
            <w:r>
              <w:t>/10/12</w:t>
            </w:r>
          </w:p>
        </w:tc>
        <w:tc>
          <w:tcPr>
            <w:tcW w:w="876" w:type="pct"/>
            <w:hideMark/>
          </w:tcPr>
          <w:p w14:paraId="0E631135" w14:textId="77777777" w:rsidR="00F95C6A" w:rsidRDefault="00F95C6A">
            <w:pPr>
              <w:jc w:val="center"/>
              <w:rPr>
                <w:color w:val="000000"/>
                <w:sz w:val="24"/>
              </w:rPr>
            </w:pPr>
            <w:r>
              <w:t>normálna</w:t>
            </w:r>
          </w:p>
        </w:tc>
        <w:tc>
          <w:tcPr>
            <w:tcW w:w="822" w:type="pct"/>
            <w:hideMark/>
          </w:tcPr>
          <w:p w14:paraId="0997C525" w14:textId="77777777" w:rsidR="00F95C6A" w:rsidRDefault="00F95C6A">
            <w:pPr>
              <w:jc w:val="center"/>
              <w:rPr>
                <w:color w:val="000000"/>
                <w:sz w:val="24"/>
              </w:rPr>
            </w:pPr>
            <w:r>
              <w:t>nová</w:t>
            </w:r>
          </w:p>
        </w:tc>
      </w:tr>
      <w:tr w:rsidR="00F95C6A" w14:paraId="2187A4FF" w14:textId="77777777" w:rsidTr="00B277CB">
        <w:tc>
          <w:tcPr>
            <w:tcW w:w="453" w:type="pct"/>
            <w:hideMark/>
          </w:tcPr>
          <w:p w14:paraId="372ECA11" w14:textId="77777777" w:rsidR="00F95C6A" w:rsidRDefault="00F95C6A">
            <w:pPr>
              <w:jc w:val="center"/>
              <w:rPr>
                <w:color w:val="000000"/>
                <w:sz w:val="24"/>
              </w:rPr>
            </w:pPr>
            <w:r>
              <w:t>1.10</w:t>
            </w:r>
          </w:p>
        </w:tc>
        <w:tc>
          <w:tcPr>
            <w:tcW w:w="1232" w:type="pct"/>
            <w:hideMark/>
          </w:tcPr>
          <w:p w14:paraId="190ACA31" w14:textId="77777777" w:rsidR="00F95C6A" w:rsidRDefault="00F95C6A" w:rsidP="000970F3">
            <w:pPr>
              <w:jc w:val="left"/>
              <w:rPr>
                <w:color w:val="000000"/>
                <w:sz w:val="24"/>
              </w:rPr>
            </w:pPr>
            <w:r>
              <w:t>Rozbehať Git</w:t>
            </w:r>
          </w:p>
        </w:tc>
        <w:tc>
          <w:tcPr>
            <w:tcW w:w="746" w:type="pct"/>
            <w:hideMark/>
          </w:tcPr>
          <w:p w14:paraId="4DFB6F60" w14:textId="77777777" w:rsidR="00F95C6A" w:rsidRDefault="00F95C6A">
            <w:pPr>
              <w:jc w:val="center"/>
              <w:rPr>
                <w:color w:val="000000"/>
                <w:sz w:val="24"/>
              </w:rPr>
            </w:pPr>
            <w:r>
              <w:t>Martin Gregor</w:t>
            </w:r>
          </w:p>
        </w:tc>
        <w:tc>
          <w:tcPr>
            <w:tcW w:w="873" w:type="pct"/>
            <w:hideMark/>
          </w:tcPr>
          <w:p w14:paraId="41EC8AD8" w14:textId="77777777" w:rsidR="00F95C6A" w:rsidRDefault="00F95C6A">
            <w:pPr>
              <w:jc w:val="center"/>
              <w:rPr>
                <w:color w:val="000000"/>
                <w:sz w:val="24"/>
              </w:rPr>
            </w:pPr>
            <w:r>
              <w:rPr>
                <w:lang w:val="en-US"/>
              </w:rPr>
              <w:t>17</w:t>
            </w:r>
            <w:r>
              <w:t>/10/12</w:t>
            </w:r>
          </w:p>
        </w:tc>
        <w:tc>
          <w:tcPr>
            <w:tcW w:w="876" w:type="pct"/>
            <w:hideMark/>
          </w:tcPr>
          <w:p w14:paraId="2A97598F" w14:textId="77777777" w:rsidR="00F95C6A" w:rsidRDefault="00F95C6A">
            <w:pPr>
              <w:jc w:val="center"/>
              <w:rPr>
                <w:color w:val="000000"/>
                <w:sz w:val="24"/>
              </w:rPr>
            </w:pPr>
            <w:r>
              <w:t>normálna</w:t>
            </w:r>
          </w:p>
        </w:tc>
        <w:tc>
          <w:tcPr>
            <w:tcW w:w="822" w:type="pct"/>
            <w:hideMark/>
          </w:tcPr>
          <w:p w14:paraId="0B539BAB" w14:textId="77777777" w:rsidR="00F95C6A" w:rsidRDefault="00F95C6A">
            <w:pPr>
              <w:jc w:val="center"/>
              <w:rPr>
                <w:color w:val="000000"/>
                <w:sz w:val="24"/>
              </w:rPr>
            </w:pPr>
            <w:r>
              <w:t>nová</w:t>
            </w:r>
          </w:p>
        </w:tc>
      </w:tr>
      <w:tr w:rsidR="00F95C6A" w14:paraId="2B542FDE" w14:textId="77777777" w:rsidTr="00B277CB">
        <w:tc>
          <w:tcPr>
            <w:tcW w:w="453" w:type="pct"/>
            <w:hideMark/>
          </w:tcPr>
          <w:p w14:paraId="6BD1951D" w14:textId="77777777" w:rsidR="00F95C6A" w:rsidRDefault="00F95C6A">
            <w:pPr>
              <w:jc w:val="center"/>
              <w:rPr>
                <w:color w:val="000000"/>
                <w:sz w:val="24"/>
              </w:rPr>
            </w:pPr>
            <w:r>
              <w:t>1.11</w:t>
            </w:r>
          </w:p>
        </w:tc>
        <w:tc>
          <w:tcPr>
            <w:tcW w:w="1232" w:type="pct"/>
            <w:hideMark/>
          </w:tcPr>
          <w:p w14:paraId="62526881" w14:textId="77777777" w:rsidR="00F95C6A" w:rsidRDefault="00F95C6A" w:rsidP="000970F3">
            <w:pPr>
              <w:jc w:val="left"/>
              <w:rPr>
                <w:color w:val="000000"/>
                <w:sz w:val="24"/>
              </w:rPr>
            </w:pPr>
            <w:r>
              <w:t>Nainštalovať Git u seba.</w:t>
            </w:r>
          </w:p>
        </w:tc>
        <w:tc>
          <w:tcPr>
            <w:tcW w:w="746" w:type="pct"/>
            <w:hideMark/>
          </w:tcPr>
          <w:p w14:paraId="0E7FF728" w14:textId="77777777" w:rsidR="00F95C6A" w:rsidRDefault="00F95C6A">
            <w:pPr>
              <w:jc w:val="center"/>
              <w:rPr>
                <w:color w:val="000000"/>
                <w:sz w:val="24"/>
              </w:rPr>
            </w:pPr>
            <w:r>
              <w:t>všetci</w:t>
            </w:r>
          </w:p>
        </w:tc>
        <w:tc>
          <w:tcPr>
            <w:tcW w:w="873" w:type="pct"/>
            <w:hideMark/>
          </w:tcPr>
          <w:p w14:paraId="5E396849" w14:textId="77777777" w:rsidR="00F95C6A" w:rsidRDefault="00F95C6A">
            <w:pPr>
              <w:jc w:val="center"/>
              <w:rPr>
                <w:color w:val="000000"/>
                <w:sz w:val="24"/>
                <w:lang w:val="en-US"/>
              </w:rPr>
            </w:pPr>
            <w:r>
              <w:rPr>
                <w:lang w:val="en-US"/>
              </w:rPr>
              <w:t>24/10/12</w:t>
            </w:r>
          </w:p>
        </w:tc>
        <w:tc>
          <w:tcPr>
            <w:tcW w:w="876" w:type="pct"/>
            <w:hideMark/>
          </w:tcPr>
          <w:p w14:paraId="5B629F8B" w14:textId="77777777" w:rsidR="00F95C6A" w:rsidRDefault="00F95C6A">
            <w:pPr>
              <w:jc w:val="center"/>
              <w:rPr>
                <w:color w:val="000000"/>
                <w:sz w:val="24"/>
              </w:rPr>
            </w:pPr>
            <w:r>
              <w:t>normálna</w:t>
            </w:r>
          </w:p>
        </w:tc>
        <w:tc>
          <w:tcPr>
            <w:tcW w:w="822" w:type="pct"/>
            <w:hideMark/>
          </w:tcPr>
          <w:p w14:paraId="718F8E54" w14:textId="77777777" w:rsidR="00F95C6A" w:rsidRDefault="00F95C6A">
            <w:pPr>
              <w:jc w:val="center"/>
              <w:rPr>
                <w:color w:val="000000"/>
                <w:sz w:val="24"/>
              </w:rPr>
            </w:pPr>
            <w:r>
              <w:t>nová</w:t>
            </w:r>
          </w:p>
        </w:tc>
      </w:tr>
      <w:tr w:rsidR="00F95C6A" w14:paraId="014BBF6E" w14:textId="77777777" w:rsidTr="00B277CB">
        <w:tc>
          <w:tcPr>
            <w:tcW w:w="453" w:type="pct"/>
            <w:hideMark/>
          </w:tcPr>
          <w:p w14:paraId="57BD1B28" w14:textId="77777777" w:rsidR="00F95C6A" w:rsidRDefault="00F95C6A">
            <w:pPr>
              <w:jc w:val="center"/>
              <w:rPr>
                <w:color w:val="000000"/>
                <w:sz w:val="24"/>
              </w:rPr>
            </w:pPr>
            <w:r>
              <w:t>1.12</w:t>
            </w:r>
          </w:p>
        </w:tc>
        <w:tc>
          <w:tcPr>
            <w:tcW w:w="1232" w:type="pct"/>
            <w:hideMark/>
          </w:tcPr>
          <w:p w14:paraId="0CC7C0A0" w14:textId="77777777" w:rsidR="00F95C6A" w:rsidRDefault="00F95C6A" w:rsidP="000970F3">
            <w:pPr>
              <w:jc w:val="left"/>
              <w:rPr>
                <w:color w:val="000000"/>
                <w:sz w:val="24"/>
              </w:rPr>
            </w:pPr>
            <w:r>
              <w:t>Rozbehať manažérsky softvér (Redmine?)</w:t>
            </w:r>
          </w:p>
        </w:tc>
        <w:tc>
          <w:tcPr>
            <w:tcW w:w="746" w:type="pct"/>
            <w:hideMark/>
          </w:tcPr>
          <w:p w14:paraId="66356D99" w14:textId="77777777" w:rsidR="00F95C6A" w:rsidRDefault="00F95C6A">
            <w:pPr>
              <w:jc w:val="center"/>
              <w:rPr>
                <w:color w:val="000000"/>
                <w:sz w:val="24"/>
              </w:rPr>
            </w:pPr>
            <w:r>
              <w:t>Gábor Nagy</w:t>
            </w:r>
          </w:p>
        </w:tc>
        <w:tc>
          <w:tcPr>
            <w:tcW w:w="873" w:type="pct"/>
            <w:hideMark/>
          </w:tcPr>
          <w:p w14:paraId="2ABA7E9E" w14:textId="77777777" w:rsidR="00F95C6A" w:rsidRDefault="00F95C6A">
            <w:pPr>
              <w:jc w:val="center"/>
              <w:rPr>
                <w:color w:val="000000"/>
                <w:sz w:val="24"/>
                <w:lang w:val="en-US"/>
              </w:rPr>
            </w:pPr>
            <w:r>
              <w:rPr>
                <w:lang w:val="en-US"/>
              </w:rPr>
              <w:t>17/10/12</w:t>
            </w:r>
          </w:p>
        </w:tc>
        <w:tc>
          <w:tcPr>
            <w:tcW w:w="876" w:type="pct"/>
            <w:hideMark/>
          </w:tcPr>
          <w:p w14:paraId="4F984CCA" w14:textId="77777777" w:rsidR="00F95C6A" w:rsidRDefault="00F95C6A">
            <w:pPr>
              <w:jc w:val="center"/>
              <w:rPr>
                <w:color w:val="000000"/>
                <w:sz w:val="24"/>
              </w:rPr>
            </w:pPr>
            <w:r>
              <w:t xml:space="preserve">vysoká </w:t>
            </w:r>
          </w:p>
        </w:tc>
        <w:tc>
          <w:tcPr>
            <w:tcW w:w="822" w:type="pct"/>
            <w:hideMark/>
          </w:tcPr>
          <w:p w14:paraId="20C6AF9C" w14:textId="77777777" w:rsidR="00F95C6A" w:rsidRDefault="00F95C6A">
            <w:pPr>
              <w:jc w:val="center"/>
              <w:rPr>
                <w:color w:val="000000"/>
                <w:sz w:val="24"/>
              </w:rPr>
            </w:pPr>
            <w:r>
              <w:t>nová</w:t>
            </w:r>
          </w:p>
        </w:tc>
      </w:tr>
      <w:tr w:rsidR="00F95C6A" w14:paraId="6CB13010" w14:textId="77777777" w:rsidTr="00B277CB">
        <w:tc>
          <w:tcPr>
            <w:tcW w:w="453" w:type="pct"/>
            <w:hideMark/>
          </w:tcPr>
          <w:p w14:paraId="51FB8493" w14:textId="77777777" w:rsidR="00F95C6A" w:rsidRDefault="00F95C6A">
            <w:pPr>
              <w:jc w:val="center"/>
              <w:rPr>
                <w:color w:val="000000"/>
                <w:sz w:val="24"/>
              </w:rPr>
            </w:pPr>
            <w:r>
              <w:t>1.13</w:t>
            </w:r>
          </w:p>
        </w:tc>
        <w:tc>
          <w:tcPr>
            <w:tcW w:w="1232" w:type="pct"/>
            <w:hideMark/>
          </w:tcPr>
          <w:p w14:paraId="3919DC49" w14:textId="77777777" w:rsidR="00F95C6A" w:rsidRDefault="00F95C6A" w:rsidP="000970F3">
            <w:pPr>
              <w:jc w:val="left"/>
              <w:rPr>
                <w:color w:val="000000"/>
                <w:sz w:val="24"/>
              </w:rPr>
            </w:pPr>
            <w:r>
              <w:t>Databáza</w:t>
            </w:r>
          </w:p>
        </w:tc>
        <w:tc>
          <w:tcPr>
            <w:tcW w:w="746" w:type="pct"/>
            <w:hideMark/>
          </w:tcPr>
          <w:p w14:paraId="3024BC81" w14:textId="77777777" w:rsidR="00F95C6A" w:rsidRDefault="00F95C6A">
            <w:pPr>
              <w:jc w:val="center"/>
              <w:rPr>
                <w:color w:val="000000"/>
                <w:sz w:val="24"/>
              </w:rPr>
            </w:pPr>
            <w:r>
              <w:t>Martin Gregor, Matúš Ondrejkovič</w:t>
            </w:r>
          </w:p>
        </w:tc>
        <w:tc>
          <w:tcPr>
            <w:tcW w:w="873" w:type="pct"/>
            <w:hideMark/>
          </w:tcPr>
          <w:p w14:paraId="0C606E7E" w14:textId="77777777" w:rsidR="00F95C6A" w:rsidRDefault="00F95C6A">
            <w:pPr>
              <w:jc w:val="center"/>
              <w:rPr>
                <w:color w:val="000000"/>
                <w:sz w:val="24"/>
                <w:lang w:val="en-US"/>
              </w:rPr>
            </w:pPr>
            <w:r>
              <w:rPr>
                <w:lang w:val="en-US"/>
              </w:rPr>
              <w:t>24/10/12</w:t>
            </w:r>
          </w:p>
        </w:tc>
        <w:tc>
          <w:tcPr>
            <w:tcW w:w="876" w:type="pct"/>
            <w:hideMark/>
          </w:tcPr>
          <w:p w14:paraId="6A7B9224" w14:textId="77777777" w:rsidR="00F95C6A" w:rsidRDefault="00F95C6A">
            <w:pPr>
              <w:jc w:val="center"/>
              <w:rPr>
                <w:color w:val="000000"/>
                <w:sz w:val="24"/>
              </w:rPr>
            </w:pPr>
            <w:r>
              <w:t>normálna</w:t>
            </w:r>
          </w:p>
        </w:tc>
        <w:tc>
          <w:tcPr>
            <w:tcW w:w="822" w:type="pct"/>
            <w:hideMark/>
          </w:tcPr>
          <w:p w14:paraId="21A25C07" w14:textId="77777777" w:rsidR="00F95C6A" w:rsidRDefault="00F95C6A">
            <w:pPr>
              <w:jc w:val="center"/>
              <w:rPr>
                <w:color w:val="000000"/>
                <w:sz w:val="24"/>
              </w:rPr>
            </w:pPr>
            <w:r>
              <w:t>nová</w:t>
            </w:r>
          </w:p>
        </w:tc>
      </w:tr>
    </w:tbl>
    <w:p w14:paraId="648DC681" w14:textId="77777777" w:rsidR="000970F3" w:rsidRDefault="000970F3" w:rsidP="00F95C6A">
      <w:pPr>
        <w:rPr>
          <w:i/>
          <w:iCs/>
        </w:rPr>
      </w:pPr>
    </w:p>
    <w:p w14:paraId="2E0523E6" w14:textId="77777777" w:rsidR="00F95C6A" w:rsidRDefault="00F95C6A" w:rsidP="00F95C6A">
      <w:pPr>
        <w:rPr>
          <w:i/>
          <w:iCs/>
        </w:rPr>
      </w:pPr>
      <w:r>
        <w:rPr>
          <w:i/>
          <w:iCs/>
        </w:rPr>
        <w:t>Poznámky:</w:t>
      </w:r>
    </w:p>
    <w:p w14:paraId="163EEAA6" w14:textId="77777777" w:rsidR="00F95C6A" w:rsidRDefault="00F95C6A" w:rsidP="00F95C6A">
      <w:r>
        <w:tab/>
        <w:t>-</w:t>
      </w:r>
    </w:p>
    <w:p w14:paraId="06BCAFB6" w14:textId="77777777" w:rsidR="00B277CB" w:rsidRDefault="00B277CB">
      <w:pPr>
        <w:spacing w:before="0" w:after="0"/>
        <w:jc w:val="left"/>
        <w:rPr>
          <w:rFonts w:cs="Times New Roman"/>
          <w:b/>
          <w:bCs/>
          <w:color w:val="616365"/>
          <w:sz w:val="26"/>
          <w:szCs w:val="26"/>
        </w:rPr>
      </w:pPr>
      <w:r>
        <w:br w:type="page"/>
      </w:r>
    </w:p>
    <w:p w14:paraId="0FAD7E96" w14:textId="77777777" w:rsidR="000970F3" w:rsidRDefault="000970F3" w:rsidP="000970F3">
      <w:pPr>
        <w:pStyle w:val="Nadpis2"/>
      </w:pPr>
      <w:bookmarkStart w:id="73" w:name="_Toc356924072"/>
      <w:r>
        <w:lastRenderedPageBreak/>
        <w:t>Zápis z 2. stretnutia</w:t>
      </w:r>
      <w:bookmarkEnd w:id="73"/>
    </w:p>
    <w:p w14:paraId="0DDDED14" w14:textId="77777777" w:rsidR="000970F3" w:rsidRDefault="000970F3" w:rsidP="000970F3">
      <w:pPr>
        <w:pStyle w:val="RNormlnytab"/>
      </w:pPr>
      <w:r>
        <w:t xml:space="preserve">Dátum: </w:t>
      </w:r>
      <w:r>
        <w:tab/>
      </w:r>
      <w:r>
        <w:tab/>
      </w:r>
      <w:r>
        <w:tab/>
      </w:r>
      <w:r>
        <w:tab/>
        <w:t>17.10.2012</w:t>
      </w:r>
    </w:p>
    <w:p w14:paraId="15DCCEAB" w14:textId="77777777" w:rsidR="000970F3" w:rsidRDefault="000970F3" w:rsidP="000970F3">
      <w:pPr>
        <w:pStyle w:val="RNormlnytab"/>
      </w:pPr>
      <w:r>
        <w:t xml:space="preserve">Trvanie: </w:t>
      </w:r>
      <w:r>
        <w:tab/>
      </w:r>
      <w:r>
        <w:tab/>
      </w:r>
      <w:r>
        <w:tab/>
        <w:t>8:00 – 10:00</w:t>
      </w:r>
    </w:p>
    <w:p w14:paraId="52F124A7" w14:textId="77777777" w:rsidR="000970F3" w:rsidRDefault="000970F3" w:rsidP="000970F3">
      <w:pPr>
        <w:pStyle w:val="RNormlnytab"/>
      </w:pPr>
      <w:r>
        <w:t xml:space="preserve">Miestnosť: </w:t>
      </w:r>
      <w:r>
        <w:tab/>
      </w:r>
      <w:r>
        <w:tab/>
      </w:r>
      <w:r>
        <w:tab/>
        <w:t>blok D – softvérové štúdio</w:t>
      </w:r>
    </w:p>
    <w:p w14:paraId="0817ECCB" w14:textId="77777777" w:rsidR="000970F3" w:rsidRDefault="000970F3" w:rsidP="000970F3">
      <w:pPr>
        <w:pStyle w:val="RNormlnytab"/>
      </w:pPr>
      <w:r>
        <w:t>Prítomní</w:t>
      </w:r>
    </w:p>
    <w:p w14:paraId="18E3DE39" w14:textId="77777777" w:rsidR="000970F3" w:rsidRDefault="000970F3" w:rsidP="000970F3">
      <w:pPr>
        <w:pStyle w:val="RNormlnytab"/>
      </w:pPr>
      <w:r>
        <w:t xml:space="preserve">Pedagóg: </w:t>
      </w:r>
      <w:r>
        <w:tab/>
      </w:r>
      <w:r>
        <w:tab/>
      </w:r>
      <w:r>
        <w:tab/>
      </w:r>
      <w:r>
        <w:rPr>
          <w:bCs/>
        </w:rPr>
        <w:t>Ing. Marián Lekavý, PhD.</w:t>
      </w:r>
    </w:p>
    <w:p w14:paraId="78D0E634" w14:textId="77777777" w:rsidR="000970F3" w:rsidRDefault="000970F3" w:rsidP="000970F3">
      <w:pPr>
        <w:pStyle w:val="RNormlnytab"/>
      </w:pPr>
      <w:r>
        <w:t xml:space="preserve">Členovia tímu: </w:t>
      </w:r>
      <w:r>
        <w:tab/>
      </w:r>
      <w:r>
        <w:tab/>
      </w:r>
      <w:r>
        <w:tab/>
        <w:t xml:space="preserve">Matej Červeňák, Jaroslav Grega, Martin Gregor, Gábor Nagy, </w:t>
      </w:r>
    </w:p>
    <w:p w14:paraId="011C4D42" w14:textId="77777777" w:rsidR="000970F3" w:rsidRDefault="000970F3" w:rsidP="000970F3">
      <w:pPr>
        <w:pStyle w:val="RNormlnytab"/>
        <w:ind w:left="2160" w:firstLine="720"/>
      </w:pPr>
      <w:r>
        <w:t>Matúš Ondrejkovič, Filip Sucháč</w:t>
      </w:r>
    </w:p>
    <w:p w14:paraId="35CC93E6" w14:textId="77777777" w:rsidR="000970F3" w:rsidRDefault="000970F3" w:rsidP="000970F3">
      <w:pPr>
        <w:pStyle w:val="RNormlnytab"/>
      </w:pPr>
      <w:r>
        <w:t xml:space="preserve">Neprítomní: </w:t>
      </w:r>
      <w:r>
        <w:tab/>
      </w:r>
      <w:r>
        <w:tab/>
      </w:r>
      <w:r>
        <w:tab/>
        <w:t>-</w:t>
      </w:r>
    </w:p>
    <w:p w14:paraId="0452BDDE" w14:textId="77777777" w:rsidR="000970F3" w:rsidRDefault="000970F3" w:rsidP="000970F3">
      <w:pPr>
        <w:pStyle w:val="RNormlnytab"/>
      </w:pPr>
      <w:r>
        <w:t xml:space="preserve">Zapisovateľ: </w:t>
      </w:r>
      <w:r>
        <w:tab/>
      </w:r>
      <w:r>
        <w:tab/>
      </w:r>
      <w:r>
        <w:tab/>
        <w:t>Martin Gregor</w:t>
      </w:r>
    </w:p>
    <w:p w14:paraId="754AAE62" w14:textId="77777777" w:rsidR="000970F3" w:rsidRDefault="000970F3" w:rsidP="000970F3">
      <w:pPr>
        <w:pStyle w:val="RNormlnytab"/>
      </w:pPr>
    </w:p>
    <w:p w14:paraId="4D10E368" w14:textId="77777777" w:rsidR="000970F3" w:rsidRDefault="000970F3" w:rsidP="000970F3">
      <w:pPr>
        <w:pStyle w:val="RNormlnytab"/>
        <w:rPr>
          <w:i/>
          <w:iCs/>
        </w:rPr>
      </w:pPr>
      <w:r>
        <w:rPr>
          <w:i/>
          <w:iCs/>
        </w:rPr>
        <w:t>Téma stretnutia:</w:t>
      </w:r>
    </w:p>
    <w:p w14:paraId="1BF0E5B9" w14:textId="77777777" w:rsidR="000970F3" w:rsidRDefault="000970F3" w:rsidP="000970F3">
      <w:pPr>
        <w:pStyle w:val="RNormlnytab"/>
      </w:pPr>
      <w:r>
        <w:tab/>
        <w:t>Kontrola výsledkov z prvého šprintu.</w:t>
      </w:r>
    </w:p>
    <w:p w14:paraId="03A9B4FD" w14:textId="77777777" w:rsidR="000970F3" w:rsidRDefault="000970F3" w:rsidP="000970F3">
      <w:pPr>
        <w:pStyle w:val="RNormlnytab"/>
      </w:pPr>
      <w:r>
        <w:tab/>
        <w:t>Určenie výstupov jednotlivých úloh a ich hodnotenia náročnosti</w:t>
      </w:r>
    </w:p>
    <w:p w14:paraId="20910C07" w14:textId="77777777" w:rsidR="000970F3" w:rsidRDefault="000970F3" w:rsidP="000970F3">
      <w:r>
        <w:tab/>
      </w:r>
    </w:p>
    <w:p w14:paraId="77873245" w14:textId="77777777" w:rsidR="000970F3" w:rsidRDefault="000970F3" w:rsidP="000970F3">
      <w:r>
        <w:rPr>
          <w:i/>
          <w:iCs/>
        </w:rPr>
        <w:t>Vyhodnotenie úloh šprintu / Priebežný stav úloh šprintu:</w:t>
      </w:r>
    </w:p>
    <w:tbl>
      <w:tblPr>
        <w:tblStyle w:val="RTabulka"/>
        <w:tblW w:w="5000" w:type="pct"/>
        <w:tblLayout w:type="fixed"/>
        <w:tblLook w:val="04A0" w:firstRow="1" w:lastRow="0" w:firstColumn="1" w:lastColumn="0" w:noHBand="0" w:noVBand="1"/>
      </w:tblPr>
      <w:tblGrid>
        <w:gridCol w:w="675"/>
        <w:gridCol w:w="1279"/>
        <w:gridCol w:w="1273"/>
        <w:gridCol w:w="1134"/>
        <w:gridCol w:w="1134"/>
        <w:gridCol w:w="1559"/>
        <w:gridCol w:w="710"/>
        <w:gridCol w:w="1383"/>
      </w:tblGrid>
      <w:tr w:rsidR="00EF08A5" w14:paraId="7DC6A0FA" w14:textId="77777777" w:rsidTr="00EF08A5">
        <w:trPr>
          <w:cnfStyle w:val="100000000000" w:firstRow="1" w:lastRow="0" w:firstColumn="0" w:lastColumn="0" w:oddVBand="0" w:evenVBand="0" w:oddHBand="0" w:evenHBand="0" w:firstRowFirstColumn="0" w:firstRowLastColumn="0" w:lastRowFirstColumn="0" w:lastRowLastColumn="0"/>
        </w:trPr>
        <w:tc>
          <w:tcPr>
            <w:tcW w:w="369" w:type="pct"/>
            <w:hideMark/>
          </w:tcPr>
          <w:p w14:paraId="18A07715" w14:textId="77777777" w:rsidR="000970F3" w:rsidRDefault="000970F3">
            <w:pPr>
              <w:jc w:val="center"/>
              <w:rPr>
                <w:color w:val="000000"/>
                <w:sz w:val="24"/>
              </w:rPr>
            </w:pPr>
            <w:r>
              <w:t>ID</w:t>
            </w:r>
          </w:p>
        </w:tc>
        <w:tc>
          <w:tcPr>
            <w:tcW w:w="699" w:type="pct"/>
            <w:hideMark/>
          </w:tcPr>
          <w:p w14:paraId="5F051766" w14:textId="77777777" w:rsidR="000970F3" w:rsidRDefault="000970F3">
            <w:pPr>
              <w:jc w:val="center"/>
              <w:rPr>
                <w:color w:val="000000"/>
                <w:sz w:val="24"/>
              </w:rPr>
            </w:pPr>
            <w:r>
              <w:t>Popis</w:t>
            </w:r>
          </w:p>
        </w:tc>
        <w:tc>
          <w:tcPr>
            <w:tcW w:w="696" w:type="pct"/>
            <w:hideMark/>
          </w:tcPr>
          <w:p w14:paraId="615F9BCA" w14:textId="77777777" w:rsidR="000970F3" w:rsidRDefault="000970F3">
            <w:pPr>
              <w:jc w:val="center"/>
              <w:rPr>
                <w:color w:val="000000"/>
                <w:sz w:val="24"/>
              </w:rPr>
            </w:pPr>
            <w:r>
              <w:t>Zodpovední</w:t>
            </w:r>
          </w:p>
        </w:tc>
        <w:tc>
          <w:tcPr>
            <w:tcW w:w="620" w:type="pct"/>
            <w:hideMark/>
          </w:tcPr>
          <w:p w14:paraId="2BE87844" w14:textId="77777777" w:rsidR="000970F3" w:rsidRDefault="000970F3">
            <w:pPr>
              <w:jc w:val="center"/>
              <w:rPr>
                <w:color w:val="000000"/>
                <w:sz w:val="24"/>
              </w:rPr>
            </w:pPr>
            <w:r>
              <w:t>Dátum splnenia</w:t>
            </w:r>
          </w:p>
        </w:tc>
        <w:tc>
          <w:tcPr>
            <w:tcW w:w="620" w:type="pct"/>
            <w:hideMark/>
          </w:tcPr>
          <w:p w14:paraId="105A810D" w14:textId="77777777" w:rsidR="000970F3" w:rsidRDefault="000970F3">
            <w:pPr>
              <w:jc w:val="center"/>
              <w:rPr>
                <w:color w:val="000000"/>
                <w:sz w:val="24"/>
              </w:rPr>
            </w:pPr>
            <w:r>
              <w:t>Priorita</w:t>
            </w:r>
          </w:p>
        </w:tc>
        <w:tc>
          <w:tcPr>
            <w:tcW w:w="852" w:type="pct"/>
            <w:hideMark/>
          </w:tcPr>
          <w:p w14:paraId="7B1599F9" w14:textId="77777777" w:rsidR="000970F3" w:rsidRDefault="000970F3">
            <w:pPr>
              <w:jc w:val="center"/>
              <w:rPr>
                <w:color w:val="000000"/>
                <w:sz w:val="24"/>
              </w:rPr>
            </w:pPr>
            <w:r>
              <w:t>Stav</w:t>
            </w:r>
          </w:p>
        </w:tc>
        <w:tc>
          <w:tcPr>
            <w:tcW w:w="388" w:type="pct"/>
            <w:hideMark/>
          </w:tcPr>
          <w:p w14:paraId="06C0E5E3" w14:textId="77777777" w:rsidR="000970F3" w:rsidRDefault="000970F3">
            <w:pPr>
              <w:jc w:val="center"/>
              <w:rPr>
                <w:color w:val="000000"/>
                <w:sz w:val="24"/>
              </w:rPr>
            </w:pPr>
            <w:r>
              <w:t>Body</w:t>
            </w:r>
          </w:p>
        </w:tc>
        <w:tc>
          <w:tcPr>
            <w:tcW w:w="756" w:type="pct"/>
            <w:hideMark/>
          </w:tcPr>
          <w:p w14:paraId="313FF5D4" w14:textId="77777777" w:rsidR="000970F3" w:rsidRDefault="000970F3">
            <w:pPr>
              <w:jc w:val="center"/>
              <w:rPr>
                <w:color w:val="000000"/>
                <w:sz w:val="24"/>
              </w:rPr>
            </w:pPr>
            <w:r>
              <w:t>Výstup</w:t>
            </w:r>
          </w:p>
        </w:tc>
      </w:tr>
      <w:tr w:rsidR="00EF08A5" w14:paraId="7836B311" w14:textId="77777777" w:rsidTr="00EF08A5">
        <w:tc>
          <w:tcPr>
            <w:tcW w:w="369" w:type="pct"/>
            <w:hideMark/>
          </w:tcPr>
          <w:p w14:paraId="481A844A" w14:textId="77777777" w:rsidR="000970F3" w:rsidRDefault="000970F3">
            <w:pPr>
              <w:jc w:val="center"/>
              <w:rPr>
                <w:color w:val="000000"/>
                <w:sz w:val="24"/>
              </w:rPr>
            </w:pPr>
            <w:r>
              <w:t>1.1</w:t>
            </w:r>
          </w:p>
        </w:tc>
        <w:tc>
          <w:tcPr>
            <w:tcW w:w="699" w:type="pct"/>
            <w:hideMark/>
          </w:tcPr>
          <w:p w14:paraId="3C51F342" w14:textId="77777777" w:rsidR="000970F3" w:rsidRDefault="000970F3" w:rsidP="000970F3">
            <w:pPr>
              <w:spacing w:after="120"/>
              <w:jc w:val="left"/>
              <w:rPr>
                <w:color w:val="000000"/>
                <w:sz w:val="24"/>
              </w:rPr>
            </w:pPr>
            <w:r>
              <w:t>Rozbehať webovú stránku. Skupinový mail ako obrázok.</w:t>
            </w:r>
          </w:p>
        </w:tc>
        <w:tc>
          <w:tcPr>
            <w:tcW w:w="696" w:type="pct"/>
            <w:hideMark/>
          </w:tcPr>
          <w:p w14:paraId="2EEE05CB" w14:textId="77777777" w:rsidR="000970F3" w:rsidRDefault="000970F3">
            <w:pPr>
              <w:jc w:val="center"/>
              <w:rPr>
                <w:color w:val="000000"/>
                <w:sz w:val="24"/>
              </w:rPr>
            </w:pPr>
            <w:r>
              <w:t>Martin Gregor</w:t>
            </w:r>
          </w:p>
        </w:tc>
        <w:tc>
          <w:tcPr>
            <w:tcW w:w="620" w:type="pct"/>
            <w:hideMark/>
          </w:tcPr>
          <w:p w14:paraId="7C60F5EA" w14:textId="77777777" w:rsidR="000970F3" w:rsidRDefault="000970F3">
            <w:pPr>
              <w:jc w:val="center"/>
              <w:rPr>
                <w:color w:val="000000"/>
                <w:sz w:val="24"/>
              </w:rPr>
            </w:pPr>
            <w:r>
              <w:rPr>
                <w:lang w:val="en-US"/>
              </w:rPr>
              <w:t>19</w:t>
            </w:r>
            <w:r>
              <w:t>/10/12</w:t>
            </w:r>
          </w:p>
        </w:tc>
        <w:tc>
          <w:tcPr>
            <w:tcW w:w="620" w:type="pct"/>
            <w:hideMark/>
          </w:tcPr>
          <w:p w14:paraId="2EC7028D" w14:textId="77777777" w:rsidR="000970F3" w:rsidRDefault="000970F3">
            <w:pPr>
              <w:jc w:val="center"/>
              <w:rPr>
                <w:color w:val="000000"/>
                <w:sz w:val="24"/>
              </w:rPr>
            </w:pPr>
            <w:r>
              <w:t>normálna</w:t>
            </w:r>
          </w:p>
        </w:tc>
        <w:tc>
          <w:tcPr>
            <w:tcW w:w="852" w:type="pct"/>
            <w:hideMark/>
          </w:tcPr>
          <w:p w14:paraId="23B9AE78" w14:textId="77777777" w:rsidR="000970F3" w:rsidRDefault="000970F3">
            <w:pPr>
              <w:jc w:val="center"/>
              <w:rPr>
                <w:color w:val="000000"/>
                <w:sz w:val="24"/>
              </w:rPr>
            </w:pPr>
            <w:r>
              <w:t>rozpracovaná</w:t>
            </w:r>
          </w:p>
        </w:tc>
        <w:tc>
          <w:tcPr>
            <w:tcW w:w="388" w:type="pct"/>
            <w:hideMark/>
          </w:tcPr>
          <w:p w14:paraId="256703DE" w14:textId="77777777" w:rsidR="000970F3" w:rsidRDefault="000970F3">
            <w:pPr>
              <w:jc w:val="center"/>
              <w:rPr>
                <w:color w:val="000000"/>
                <w:sz w:val="24"/>
              </w:rPr>
            </w:pPr>
            <w:r>
              <w:t>8</w:t>
            </w:r>
          </w:p>
        </w:tc>
        <w:tc>
          <w:tcPr>
            <w:tcW w:w="756" w:type="pct"/>
            <w:hideMark/>
          </w:tcPr>
          <w:p w14:paraId="7C0C200E" w14:textId="77777777" w:rsidR="000970F3" w:rsidRDefault="000970F3" w:rsidP="000970F3">
            <w:pPr>
              <w:jc w:val="left"/>
              <w:rPr>
                <w:color w:val="000000"/>
                <w:sz w:val="24"/>
              </w:rPr>
            </w:pPr>
            <w:r>
              <w:t>Bežiaca stránka na  správnej url, naplnená podľa pokynov.</w:t>
            </w:r>
          </w:p>
        </w:tc>
      </w:tr>
      <w:tr w:rsidR="00EF08A5" w14:paraId="71551F45" w14:textId="77777777" w:rsidTr="00EF08A5">
        <w:tc>
          <w:tcPr>
            <w:tcW w:w="369" w:type="pct"/>
            <w:hideMark/>
          </w:tcPr>
          <w:p w14:paraId="65808849" w14:textId="77777777" w:rsidR="000970F3" w:rsidRDefault="000970F3">
            <w:pPr>
              <w:jc w:val="center"/>
              <w:rPr>
                <w:color w:val="000000"/>
                <w:sz w:val="24"/>
              </w:rPr>
            </w:pPr>
            <w:r>
              <w:t>1.2</w:t>
            </w:r>
          </w:p>
        </w:tc>
        <w:tc>
          <w:tcPr>
            <w:tcW w:w="699" w:type="pct"/>
            <w:hideMark/>
          </w:tcPr>
          <w:p w14:paraId="0EF95521" w14:textId="77777777" w:rsidR="000970F3" w:rsidRDefault="000970F3" w:rsidP="000970F3">
            <w:pPr>
              <w:spacing w:after="120"/>
              <w:jc w:val="left"/>
              <w:rPr>
                <w:color w:val="000000"/>
                <w:sz w:val="24"/>
              </w:rPr>
            </w:pPr>
            <w:r>
              <w:t>Rozbehať server na RoboCup.</w:t>
            </w:r>
          </w:p>
        </w:tc>
        <w:tc>
          <w:tcPr>
            <w:tcW w:w="696" w:type="pct"/>
            <w:hideMark/>
          </w:tcPr>
          <w:p w14:paraId="0E438917" w14:textId="77777777" w:rsidR="000970F3" w:rsidRDefault="000970F3">
            <w:pPr>
              <w:jc w:val="center"/>
              <w:rPr>
                <w:color w:val="000000"/>
                <w:sz w:val="24"/>
              </w:rPr>
            </w:pPr>
            <w:r>
              <w:t>Martin Gregor</w:t>
            </w:r>
          </w:p>
        </w:tc>
        <w:tc>
          <w:tcPr>
            <w:tcW w:w="620" w:type="pct"/>
            <w:hideMark/>
          </w:tcPr>
          <w:p w14:paraId="4FEEF060" w14:textId="77777777" w:rsidR="000970F3" w:rsidRDefault="000970F3">
            <w:pPr>
              <w:jc w:val="center"/>
              <w:rPr>
                <w:color w:val="000000"/>
                <w:sz w:val="24"/>
              </w:rPr>
            </w:pPr>
            <w:r>
              <w:rPr>
                <w:lang w:val="en-US"/>
              </w:rPr>
              <w:t>17</w:t>
            </w:r>
            <w:r>
              <w:t>/10/12</w:t>
            </w:r>
          </w:p>
        </w:tc>
        <w:tc>
          <w:tcPr>
            <w:tcW w:w="620" w:type="pct"/>
            <w:hideMark/>
          </w:tcPr>
          <w:p w14:paraId="1C88757C" w14:textId="77777777" w:rsidR="000970F3" w:rsidRDefault="000970F3">
            <w:pPr>
              <w:jc w:val="center"/>
              <w:rPr>
                <w:color w:val="000000"/>
                <w:sz w:val="24"/>
              </w:rPr>
            </w:pPr>
            <w:r>
              <w:t>vysoká</w:t>
            </w:r>
          </w:p>
        </w:tc>
        <w:tc>
          <w:tcPr>
            <w:tcW w:w="852" w:type="pct"/>
            <w:hideMark/>
          </w:tcPr>
          <w:p w14:paraId="3A0FCB06" w14:textId="77777777" w:rsidR="000970F3" w:rsidRDefault="000970F3">
            <w:pPr>
              <w:jc w:val="center"/>
              <w:rPr>
                <w:color w:val="000000"/>
                <w:sz w:val="24"/>
              </w:rPr>
            </w:pPr>
            <w:r>
              <w:t>rozpracovaná</w:t>
            </w:r>
          </w:p>
        </w:tc>
        <w:tc>
          <w:tcPr>
            <w:tcW w:w="388" w:type="pct"/>
            <w:hideMark/>
          </w:tcPr>
          <w:p w14:paraId="0AEC68C5" w14:textId="77777777" w:rsidR="000970F3" w:rsidRDefault="000970F3">
            <w:pPr>
              <w:jc w:val="center"/>
              <w:rPr>
                <w:color w:val="000000"/>
                <w:sz w:val="24"/>
              </w:rPr>
            </w:pPr>
            <w:r>
              <w:t>13</w:t>
            </w:r>
          </w:p>
        </w:tc>
        <w:tc>
          <w:tcPr>
            <w:tcW w:w="756" w:type="pct"/>
            <w:hideMark/>
          </w:tcPr>
          <w:p w14:paraId="2A7BFAE6" w14:textId="77777777" w:rsidR="000970F3" w:rsidRDefault="000970F3" w:rsidP="000970F3">
            <w:pPr>
              <w:jc w:val="left"/>
              <w:rPr>
                <w:color w:val="000000"/>
                <w:sz w:val="24"/>
              </w:rPr>
            </w:pPr>
            <w:r>
              <w:t>Nainštalovaný server u všetkých, na ktorom vedia pustiť hráča.</w:t>
            </w:r>
          </w:p>
        </w:tc>
      </w:tr>
      <w:tr w:rsidR="00EF08A5" w14:paraId="7B4470D1" w14:textId="77777777" w:rsidTr="00EF08A5">
        <w:tc>
          <w:tcPr>
            <w:tcW w:w="369" w:type="pct"/>
            <w:hideMark/>
          </w:tcPr>
          <w:p w14:paraId="699D9279" w14:textId="77777777" w:rsidR="000970F3" w:rsidRDefault="000970F3">
            <w:pPr>
              <w:jc w:val="center"/>
              <w:rPr>
                <w:color w:val="000000"/>
                <w:sz w:val="24"/>
              </w:rPr>
            </w:pPr>
            <w:r>
              <w:t>1.3</w:t>
            </w:r>
          </w:p>
        </w:tc>
        <w:tc>
          <w:tcPr>
            <w:tcW w:w="699" w:type="pct"/>
            <w:hideMark/>
          </w:tcPr>
          <w:p w14:paraId="5D092843" w14:textId="77777777" w:rsidR="000970F3" w:rsidRDefault="000970F3" w:rsidP="000970F3">
            <w:pPr>
              <w:jc w:val="left"/>
              <w:rPr>
                <w:color w:val="000000"/>
                <w:sz w:val="24"/>
              </w:rPr>
            </w:pPr>
            <w:r>
              <w:t>Získať projekt od konkurenčného tímu z posledného roka.</w:t>
            </w:r>
          </w:p>
        </w:tc>
        <w:tc>
          <w:tcPr>
            <w:tcW w:w="696" w:type="pct"/>
            <w:hideMark/>
          </w:tcPr>
          <w:p w14:paraId="435A794B" w14:textId="77777777" w:rsidR="000970F3" w:rsidRDefault="000970F3">
            <w:pPr>
              <w:jc w:val="center"/>
              <w:rPr>
                <w:color w:val="000000"/>
                <w:sz w:val="24"/>
              </w:rPr>
            </w:pPr>
            <w:r>
              <w:t>Matej Červeňák</w:t>
            </w:r>
          </w:p>
        </w:tc>
        <w:tc>
          <w:tcPr>
            <w:tcW w:w="620" w:type="pct"/>
            <w:hideMark/>
          </w:tcPr>
          <w:p w14:paraId="00EBFBC1" w14:textId="77777777" w:rsidR="000970F3" w:rsidRDefault="000970F3">
            <w:pPr>
              <w:jc w:val="center"/>
              <w:rPr>
                <w:color w:val="000000"/>
                <w:sz w:val="24"/>
                <w:lang w:val="en-US"/>
              </w:rPr>
            </w:pPr>
            <w:r>
              <w:rPr>
                <w:lang w:val="en-US"/>
              </w:rPr>
              <w:t>17/10/12</w:t>
            </w:r>
          </w:p>
        </w:tc>
        <w:tc>
          <w:tcPr>
            <w:tcW w:w="620" w:type="pct"/>
            <w:hideMark/>
          </w:tcPr>
          <w:p w14:paraId="7825D5DB" w14:textId="77777777" w:rsidR="000970F3" w:rsidRDefault="000970F3">
            <w:pPr>
              <w:jc w:val="center"/>
              <w:rPr>
                <w:color w:val="000000"/>
                <w:sz w:val="24"/>
              </w:rPr>
            </w:pPr>
            <w:r>
              <w:t>vysoká</w:t>
            </w:r>
          </w:p>
        </w:tc>
        <w:tc>
          <w:tcPr>
            <w:tcW w:w="852" w:type="pct"/>
            <w:hideMark/>
          </w:tcPr>
          <w:p w14:paraId="5E8A1BFB" w14:textId="77777777" w:rsidR="000970F3" w:rsidRDefault="000970F3">
            <w:pPr>
              <w:jc w:val="center"/>
              <w:rPr>
                <w:color w:val="000000"/>
                <w:sz w:val="24"/>
              </w:rPr>
            </w:pPr>
            <w:r>
              <w:t>splnená</w:t>
            </w:r>
          </w:p>
        </w:tc>
        <w:tc>
          <w:tcPr>
            <w:tcW w:w="388" w:type="pct"/>
            <w:hideMark/>
          </w:tcPr>
          <w:p w14:paraId="73606770" w14:textId="77777777" w:rsidR="000970F3" w:rsidRDefault="000970F3">
            <w:pPr>
              <w:jc w:val="center"/>
              <w:rPr>
                <w:color w:val="000000"/>
                <w:sz w:val="24"/>
              </w:rPr>
            </w:pPr>
            <w:r>
              <w:t>½</w:t>
            </w:r>
          </w:p>
        </w:tc>
        <w:tc>
          <w:tcPr>
            <w:tcW w:w="756" w:type="pct"/>
            <w:hideMark/>
          </w:tcPr>
          <w:p w14:paraId="546D2C2C" w14:textId="77777777" w:rsidR="000970F3" w:rsidRDefault="000970F3" w:rsidP="000970F3">
            <w:pPr>
              <w:jc w:val="left"/>
              <w:rPr>
                <w:color w:val="000000"/>
                <w:sz w:val="24"/>
              </w:rPr>
            </w:pPr>
            <w:r>
              <w:t>Získané zdrojové súbory.</w:t>
            </w:r>
          </w:p>
        </w:tc>
      </w:tr>
      <w:tr w:rsidR="00EF08A5" w14:paraId="52520F61" w14:textId="77777777" w:rsidTr="00EF08A5">
        <w:tc>
          <w:tcPr>
            <w:tcW w:w="369" w:type="pct"/>
            <w:hideMark/>
          </w:tcPr>
          <w:p w14:paraId="0BA90428" w14:textId="77777777" w:rsidR="000970F3" w:rsidRDefault="000970F3">
            <w:pPr>
              <w:jc w:val="center"/>
              <w:rPr>
                <w:color w:val="000000"/>
                <w:sz w:val="24"/>
              </w:rPr>
            </w:pPr>
            <w:r>
              <w:t>1.4</w:t>
            </w:r>
          </w:p>
        </w:tc>
        <w:tc>
          <w:tcPr>
            <w:tcW w:w="699" w:type="pct"/>
            <w:hideMark/>
          </w:tcPr>
          <w:p w14:paraId="6E111A51" w14:textId="77777777" w:rsidR="000970F3" w:rsidRDefault="000970F3" w:rsidP="000970F3">
            <w:pPr>
              <w:jc w:val="left"/>
              <w:rPr>
                <w:color w:val="000000"/>
                <w:sz w:val="24"/>
              </w:rPr>
            </w:pPr>
            <w:r>
              <w:t>Spustiť hráča na server</w:t>
            </w:r>
          </w:p>
        </w:tc>
        <w:tc>
          <w:tcPr>
            <w:tcW w:w="696" w:type="pct"/>
            <w:hideMark/>
          </w:tcPr>
          <w:p w14:paraId="212B8093" w14:textId="77777777" w:rsidR="000970F3" w:rsidRDefault="000970F3">
            <w:pPr>
              <w:jc w:val="center"/>
              <w:rPr>
                <w:color w:val="000000"/>
                <w:sz w:val="24"/>
              </w:rPr>
            </w:pPr>
            <w:r>
              <w:t>Martin Gregor</w:t>
            </w:r>
          </w:p>
        </w:tc>
        <w:tc>
          <w:tcPr>
            <w:tcW w:w="620" w:type="pct"/>
            <w:hideMark/>
          </w:tcPr>
          <w:p w14:paraId="1CF057A7" w14:textId="77777777" w:rsidR="000970F3" w:rsidRDefault="000970F3">
            <w:pPr>
              <w:jc w:val="center"/>
              <w:rPr>
                <w:color w:val="000000"/>
                <w:sz w:val="24"/>
                <w:lang w:val="en-US"/>
              </w:rPr>
            </w:pPr>
            <w:r>
              <w:rPr>
                <w:lang w:val="en-US"/>
              </w:rPr>
              <w:t>17/10/12</w:t>
            </w:r>
          </w:p>
        </w:tc>
        <w:tc>
          <w:tcPr>
            <w:tcW w:w="620" w:type="pct"/>
            <w:hideMark/>
          </w:tcPr>
          <w:p w14:paraId="4B5F69C0" w14:textId="77777777" w:rsidR="000970F3" w:rsidRDefault="000970F3">
            <w:pPr>
              <w:jc w:val="center"/>
              <w:rPr>
                <w:color w:val="000000"/>
                <w:sz w:val="24"/>
              </w:rPr>
            </w:pPr>
            <w:r>
              <w:t>vysoká</w:t>
            </w:r>
          </w:p>
        </w:tc>
        <w:tc>
          <w:tcPr>
            <w:tcW w:w="852" w:type="pct"/>
            <w:hideMark/>
          </w:tcPr>
          <w:p w14:paraId="2668BA8D" w14:textId="77777777" w:rsidR="000970F3" w:rsidRDefault="000970F3">
            <w:pPr>
              <w:jc w:val="center"/>
              <w:rPr>
                <w:color w:val="000000"/>
                <w:sz w:val="24"/>
              </w:rPr>
            </w:pPr>
            <w:r>
              <w:t>rozpracovaná</w:t>
            </w:r>
          </w:p>
        </w:tc>
        <w:tc>
          <w:tcPr>
            <w:tcW w:w="388" w:type="pct"/>
            <w:hideMark/>
          </w:tcPr>
          <w:p w14:paraId="1AC977DC" w14:textId="77777777" w:rsidR="000970F3" w:rsidRDefault="000970F3">
            <w:pPr>
              <w:jc w:val="center"/>
              <w:rPr>
                <w:color w:val="000000"/>
                <w:sz w:val="24"/>
              </w:rPr>
            </w:pPr>
            <w:r>
              <w:t>3</w:t>
            </w:r>
          </w:p>
        </w:tc>
        <w:tc>
          <w:tcPr>
            <w:tcW w:w="756" w:type="pct"/>
            <w:hideMark/>
          </w:tcPr>
          <w:p w14:paraId="3E07F516" w14:textId="77777777" w:rsidR="000970F3" w:rsidRDefault="000970F3" w:rsidP="000970F3">
            <w:pPr>
              <w:jc w:val="left"/>
              <w:rPr>
                <w:color w:val="000000"/>
                <w:sz w:val="24"/>
              </w:rPr>
            </w:pPr>
            <w:r>
              <w:t>U každého člena spustený hráč na svojom serveri.</w:t>
            </w:r>
          </w:p>
        </w:tc>
      </w:tr>
      <w:tr w:rsidR="00EF08A5" w14:paraId="4FDA04C8" w14:textId="77777777" w:rsidTr="00EF08A5">
        <w:tc>
          <w:tcPr>
            <w:tcW w:w="369" w:type="pct"/>
            <w:hideMark/>
          </w:tcPr>
          <w:p w14:paraId="3124D388" w14:textId="77777777" w:rsidR="000970F3" w:rsidRDefault="000970F3">
            <w:pPr>
              <w:jc w:val="center"/>
              <w:rPr>
                <w:color w:val="000000"/>
                <w:sz w:val="24"/>
              </w:rPr>
            </w:pPr>
            <w:r>
              <w:t>1.5</w:t>
            </w:r>
          </w:p>
        </w:tc>
        <w:tc>
          <w:tcPr>
            <w:tcW w:w="699" w:type="pct"/>
            <w:hideMark/>
          </w:tcPr>
          <w:p w14:paraId="6CD3D355" w14:textId="77777777" w:rsidR="000970F3" w:rsidRDefault="000970F3" w:rsidP="000970F3">
            <w:pPr>
              <w:spacing w:after="120"/>
              <w:jc w:val="left"/>
              <w:rPr>
                <w:color w:val="000000"/>
                <w:sz w:val="24"/>
              </w:rPr>
            </w:pPr>
            <w:r>
              <w:t xml:space="preserve">Vytvoriť pohyb </w:t>
            </w:r>
            <w:r>
              <w:lastRenderedPageBreak/>
              <w:t>alebo upraviť existujúci pohyb hráča v editore.</w:t>
            </w:r>
          </w:p>
        </w:tc>
        <w:tc>
          <w:tcPr>
            <w:tcW w:w="696" w:type="pct"/>
            <w:hideMark/>
          </w:tcPr>
          <w:p w14:paraId="155F564C" w14:textId="77777777" w:rsidR="000970F3" w:rsidRDefault="000970F3">
            <w:pPr>
              <w:jc w:val="center"/>
              <w:rPr>
                <w:color w:val="000000"/>
                <w:sz w:val="24"/>
              </w:rPr>
            </w:pPr>
            <w:r>
              <w:lastRenderedPageBreak/>
              <w:t>vsetci</w:t>
            </w:r>
          </w:p>
        </w:tc>
        <w:tc>
          <w:tcPr>
            <w:tcW w:w="620" w:type="pct"/>
            <w:hideMark/>
          </w:tcPr>
          <w:p w14:paraId="057E632D" w14:textId="77777777" w:rsidR="000970F3" w:rsidRDefault="000970F3">
            <w:pPr>
              <w:jc w:val="center"/>
              <w:rPr>
                <w:color w:val="000000"/>
                <w:sz w:val="24"/>
              </w:rPr>
            </w:pPr>
            <w:r>
              <w:rPr>
                <w:lang w:val="en-US"/>
              </w:rPr>
              <w:t>24</w:t>
            </w:r>
            <w:r>
              <w:t>/10/12</w:t>
            </w:r>
          </w:p>
        </w:tc>
        <w:tc>
          <w:tcPr>
            <w:tcW w:w="620" w:type="pct"/>
            <w:hideMark/>
          </w:tcPr>
          <w:p w14:paraId="5CAF6659" w14:textId="77777777" w:rsidR="000970F3" w:rsidRDefault="000970F3">
            <w:pPr>
              <w:jc w:val="center"/>
              <w:rPr>
                <w:color w:val="000000"/>
                <w:sz w:val="24"/>
              </w:rPr>
            </w:pPr>
            <w:r>
              <w:t>normálna</w:t>
            </w:r>
          </w:p>
        </w:tc>
        <w:tc>
          <w:tcPr>
            <w:tcW w:w="852" w:type="pct"/>
            <w:hideMark/>
          </w:tcPr>
          <w:p w14:paraId="4FF65C97" w14:textId="77777777" w:rsidR="000970F3" w:rsidRDefault="000970F3">
            <w:pPr>
              <w:jc w:val="center"/>
              <w:rPr>
                <w:color w:val="000000"/>
                <w:sz w:val="24"/>
              </w:rPr>
            </w:pPr>
            <w:r>
              <w:t>nová</w:t>
            </w:r>
          </w:p>
        </w:tc>
        <w:tc>
          <w:tcPr>
            <w:tcW w:w="388" w:type="pct"/>
            <w:hideMark/>
          </w:tcPr>
          <w:p w14:paraId="394AFB27" w14:textId="77777777" w:rsidR="000970F3" w:rsidRDefault="000970F3">
            <w:pPr>
              <w:jc w:val="center"/>
              <w:rPr>
                <w:color w:val="000000"/>
                <w:sz w:val="24"/>
              </w:rPr>
            </w:pPr>
            <w:r>
              <w:t>3</w:t>
            </w:r>
          </w:p>
        </w:tc>
        <w:tc>
          <w:tcPr>
            <w:tcW w:w="756" w:type="pct"/>
            <w:hideMark/>
          </w:tcPr>
          <w:p w14:paraId="0C91C909" w14:textId="77777777" w:rsidR="000970F3" w:rsidRDefault="000970F3" w:rsidP="000970F3">
            <w:pPr>
              <w:jc w:val="left"/>
              <w:rPr>
                <w:color w:val="000000"/>
                <w:sz w:val="24"/>
              </w:rPr>
            </w:pPr>
            <w:r>
              <w:t xml:space="preserve">U každého vytvorený </w:t>
            </w:r>
            <w:r>
              <w:lastRenderedPageBreak/>
              <w:t>pohyb svojho hráča.</w:t>
            </w:r>
          </w:p>
        </w:tc>
      </w:tr>
      <w:tr w:rsidR="00EF08A5" w14:paraId="4C747BAC" w14:textId="77777777" w:rsidTr="00EF08A5">
        <w:tc>
          <w:tcPr>
            <w:tcW w:w="369" w:type="pct"/>
            <w:hideMark/>
          </w:tcPr>
          <w:p w14:paraId="79F6546E" w14:textId="77777777" w:rsidR="000970F3" w:rsidRDefault="000970F3">
            <w:pPr>
              <w:jc w:val="center"/>
              <w:rPr>
                <w:color w:val="000000"/>
                <w:sz w:val="24"/>
              </w:rPr>
            </w:pPr>
            <w:r>
              <w:lastRenderedPageBreak/>
              <w:t>1.6</w:t>
            </w:r>
          </w:p>
        </w:tc>
        <w:tc>
          <w:tcPr>
            <w:tcW w:w="699" w:type="pct"/>
            <w:hideMark/>
          </w:tcPr>
          <w:p w14:paraId="7A11EFC0" w14:textId="77777777" w:rsidR="000970F3" w:rsidRDefault="000970F3" w:rsidP="000970F3">
            <w:pPr>
              <w:spacing w:after="120"/>
              <w:jc w:val="left"/>
              <w:rPr>
                <w:color w:val="000000"/>
                <w:sz w:val="24"/>
              </w:rPr>
            </w:pPr>
            <w:r>
              <w:t>Študovať dokumentáciu a projekty z minulých rokov.</w:t>
            </w:r>
          </w:p>
        </w:tc>
        <w:tc>
          <w:tcPr>
            <w:tcW w:w="696" w:type="pct"/>
            <w:hideMark/>
          </w:tcPr>
          <w:p w14:paraId="1D279941" w14:textId="77777777" w:rsidR="000970F3" w:rsidRDefault="000970F3">
            <w:pPr>
              <w:jc w:val="center"/>
              <w:rPr>
                <w:color w:val="000000"/>
                <w:sz w:val="24"/>
              </w:rPr>
            </w:pPr>
            <w:r>
              <w:t>Filip, Matej, Gabor</w:t>
            </w:r>
          </w:p>
        </w:tc>
        <w:tc>
          <w:tcPr>
            <w:tcW w:w="620" w:type="pct"/>
            <w:hideMark/>
          </w:tcPr>
          <w:p w14:paraId="132F19E0" w14:textId="77777777" w:rsidR="000970F3" w:rsidRDefault="000970F3">
            <w:pPr>
              <w:jc w:val="center"/>
              <w:rPr>
                <w:color w:val="000000"/>
                <w:sz w:val="24"/>
              </w:rPr>
            </w:pPr>
            <w:r>
              <w:rPr>
                <w:lang w:val="en-US"/>
              </w:rPr>
              <w:t>17</w:t>
            </w:r>
            <w:r>
              <w:t>/10/12</w:t>
            </w:r>
          </w:p>
        </w:tc>
        <w:tc>
          <w:tcPr>
            <w:tcW w:w="620" w:type="pct"/>
            <w:hideMark/>
          </w:tcPr>
          <w:p w14:paraId="11004FE3" w14:textId="77777777" w:rsidR="000970F3" w:rsidRDefault="000970F3">
            <w:pPr>
              <w:jc w:val="center"/>
              <w:rPr>
                <w:color w:val="000000"/>
                <w:sz w:val="24"/>
              </w:rPr>
            </w:pPr>
            <w:r>
              <w:t>normálna</w:t>
            </w:r>
          </w:p>
        </w:tc>
        <w:tc>
          <w:tcPr>
            <w:tcW w:w="852" w:type="pct"/>
            <w:hideMark/>
          </w:tcPr>
          <w:p w14:paraId="54058311" w14:textId="77777777" w:rsidR="000970F3" w:rsidRDefault="000970F3">
            <w:pPr>
              <w:jc w:val="center"/>
              <w:rPr>
                <w:color w:val="000000"/>
                <w:sz w:val="24"/>
              </w:rPr>
            </w:pPr>
            <w:r>
              <w:t>rozpracovaná</w:t>
            </w:r>
          </w:p>
        </w:tc>
        <w:tc>
          <w:tcPr>
            <w:tcW w:w="388" w:type="pct"/>
            <w:hideMark/>
          </w:tcPr>
          <w:p w14:paraId="72820794" w14:textId="77777777" w:rsidR="000970F3" w:rsidRDefault="000970F3">
            <w:pPr>
              <w:jc w:val="center"/>
              <w:rPr>
                <w:color w:val="000000"/>
                <w:sz w:val="24"/>
              </w:rPr>
            </w:pPr>
            <w:r>
              <w:t>1</w:t>
            </w:r>
          </w:p>
        </w:tc>
        <w:tc>
          <w:tcPr>
            <w:tcW w:w="756" w:type="pct"/>
            <w:hideMark/>
          </w:tcPr>
          <w:p w14:paraId="0169A1E5" w14:textId="77777777" w:rsidR="000970F3" w:rsidRDefault="000970F3" w:rsidP="000970F3">
            <w:pPr>
              <w:jc w:val="left"/>
              <w:rPr>
                <w:color w:val="000000"/>
                <w:sz w:val="24"/>
              </w:rPr>
            </w:pPr>
            <w:r>
              <w:t>Písomná analýza minimálne 3 tímov.</w:t>
            </w:r>
          </w:p>
        </w:tc>
      </w:tr>
      <w:tr w:rsidR="00EF08A5" w14:paraId="336D1793" w14:textId="77777777" w:rsidTr="00EF08A5">
        <w:tc>
          <w:tcPr>
            <w:tcW w:w="369" w:type="pct"/>
            <w:hideMark/>
          </w:tcPr>
          <w:p w14:paraId="2BB95924" w14:textId="77777777" w:rsidR="000970F3" w:rsidRDefault="000970F3">
            <w:pPr>
              <w:jc w:val="center"/>
              <w:rPr>
                <w:color w:val="000000"/>
                <w:sz w:val="24"/>
              </w:rPr>
            </w:pPr>
            <w:r>
              <w:t>1.7</w:t>
            </w:r>
          </w:p>
        </w:tc>
        <w:tc>
          <w:tcPr>
            <w:tcW w:w="699" w:type="pct"/>
            <w:hideMark/>
          </w:tcPr>
          <w:p w14:paraId="009D8F5A" w14:textId="77777777" w:rsidR="000970F3" w:rsidRDefault="000970F3" w:rsidP="000970F3">
            <w:pPr>
              <w:spacing w:after="120"/>
              <w:jc w:val="left"/>
              <w:rPr>
                <w:color w:val="000000"/>
                <w:sz w:val="24"/>
              </w:rPr>
            </w:pPr>
            <w:r>
              <w:t>Študovať wiki k RoboCup-u.</w:t>
            </w:r>
          </w:p>
        </w:tc>
        <w:tc>
          <w:tcPr>
            <w:tcW w:w="696" w:type="pct"/>
            <w:hideMark/>
          </w:tcPr>
          <w:p w14:paraId="379117EF" w14:textId="77777777" w:rsidR="000970F3" w:rsidRDefault="000970F3">
            <w:pPr>
              <w:jc w:val="center"/>
              <w:rPr>
                <w:color w:val="000000"/>
                <w:sz w:val="24"/>
              </w:rPr>
            </w:pPr>
            <w:r>
              <w:t>všetci</w:t>
            </w:r>
          </w:p>
        </w:tc>
        <w:tc>
          <w:tcPr>
            <w:tcW w:w="620" w:type="pct"/>
            <w:hideMark/>
          </w:tcPr>
          <w:p w14:paraId="544FF40E" w14:textId="77777777" w:rsidR="000970F3" w:rsidRDefault="000970F3">
            <w:pPr>
              <w:jc w:val="center"/>
              <w:rPr>
                <w:color w:val="000000"/>
                <w:sz w:val="24"/>
              </w:rPr>
            </w:pPr>
            <w:r>
              <w:rPr>
                <w:lang w:val="en-US"/>
              </w:rPr>
              <w:t>17</w:t>
            </w:r>
            <w:r>
              <w:t>/10/12</w:t>
            </w:r>
          </w:p>
        </w:tc>
        <w:tc>
          <w:tcPr>
            <w:tcW w:w="620" w:type="pct"/>
            <w:hideMark/>
          </w:tcPr>
          <w:p w14:paraId="1A52A64A" w14:textId="77777777" w:rsidR="000970F3" w:rsidRDefault="000970F3">
            <w:pPr>
              <w:jc w:val="center"/>
              <w:rPr>
                <w:color w:val="000000"/>
                <w:sz w:val="24"/>
              </w:rPr>
            </w:pPr>
            <w:r>
              <w:t>normálna</w:t>
            </w:r>
          </w:p>
        </w:tc>
        <w:tc>
          <w:tcPr>
            <w:tcW w:w="852" w:type="pct"/>
            <w:hideMark/>
          </w:tcPr>
          <w:p w14:paraId="6FC21941" w14:textId="77777777" w:rsidR="000970F3" w:rsidRDefault="000970F3">
            <w:pPr>
              <w:jc w:val="center"/>
              <w:rPr>
                <w:color w:val="000000"/>
                <w:sz w:val="24"/>
              </w:rPr>
            </w:pPr>
            <w:r>
              <w:t>rozpracovaná</w:t>
            </w:r>
          </w:p>
        </w:tc>
        <w:tc>
          <w:tcPr>
            <w:tcW w:w="388" w:type="pct"/>
            <w:hideMark/>
          </w:tcPr>
          <w:p w14:paraId="044FD18C" w14:textId="77777777" w:rsidR="000970F3" w:rsidRDefault="000970F3">
            <w:pPr>
              <w:jc w:val="center"/>
              <w:rPr>
                <w:color w:val="000000"/>
                <w:sz w:val="24"/>
              </w:rPr>
            </w:pPr>
            <w:r>
              <w:t>½</w:t>
            </w:r>
          </w:p>
        </w:tc>
        <w:tc>
          <w:tcPr>
            <w:tcW w:w="756" w:type="pct"/>
            <w:hideMark/>
          </w:tcPr>
          <w:p w14:paraId="05268FF3" w14:textId="77777777" w:rsidR="000970F3" w:rsidRDefault="000970F3" w:rsidP="000970F3">
            <w:pPr>
              <w:jc w:val="left"/>
              <w:rPr>
                <w:color w:val="000000"/>
                <w:sz w:val="24"/>
              </w:rPr>
            </w:pPr>
            <w:r>
              <w:t>Každý člen povie niečo zaujímavé, čo sa dočítal na wiki.</w:t>
            </w:r>
          </w:p>
        </w:tc>
      </w:tr>
      <w:tr w:rsidR="00EF08A5" w14:paraId="0D7ECA2E" w14:textId="77777777" w:rsidTr="00EF08A5">
        <w:tc>
          <w:tcPr>
            <w:tcW w:w="369" w:type="pct"/>
            <w:hideMark/>
          </w:tcPr>
          <w:p w14:paraId="7B2E2203" w14:textId="77777777" w:rsidR="000970F3" w:rsidRDefault="000970F3">
            <w:pPr>
              <w:jc w:val="center"/>
              <w:rPr>
                <w:color w:val="000000"/>
                <w:sz w:val="24"/>
              </w:rPr>
            </w:pPr>
            <w:r>
              <w:t>1.8</w:t>
            </w:r>
          </w:p>
        </w:tc>
        <w:tc>
          <w:tcPr>
            <w:tcW w:w="699" w:type="pct"/>
            <w:hideMark/>
          </w:tcPr>
          <w:p w14:paraId="33DBD576" w14:textId="77777777" w:rsidR="000970F3" w:rsidRDefault="000970F3" w:rsidP="000970F3">
            <w:pPr>
              <w:spacing w:after="120"/>
              <w:jc w:val="left"/>
              <w:rPr>
                <w:color w:val="000000"/>
                <w:sz w:val="24"/>
              </w:rPr>
            </w:pPr>
            <w:r>
              <w:t>Študovať zahraničné tímy a zápasy.</w:t>
            </w:r>
          </w:p>
        </w:tc>
        <w:tc>
          <w:tcPr>
            <w:tcW w:w="696" w:type="pct"/>
            <w:hideMark/>
          </w:tcPr>
          <w:p w14:paraId="1398D9D3" w14:textId="77777777" w:rsidR="000970F3" w:rsidRDefault="000970F3">
            <w:pPr>
              <w:jc w:val="center"/>
              <w:rPr>
                <w:color w:val="000000"/>
                <w:sz w:val="24"/>
              </w:rPr>
            </w:pPr>
            <w:r>
              <w:t>všetci</w:t>
            </w:r>
          </w:p>
        </w:tc>
        <w:tc>
          <w:tcPr>
            <w:tcW w:w="620" w:type="pct"/>
            <w:hideMark/>
          </w:tcPr>
          <w:p w14:paraId="69E931D7" w14:textId="77777777" w:rsidR="000970F3" w:rsidRDefault="000970F3">
            <w:pPr>
              <w:jc w:val="center"/>
              <w:rPr>
                <w:color w:val="000000"/>
                <w:sz w:val="24"/>
              </w:rPr>
            </w:pPr>
            <w:r>
              <w:rPr>
                <w:lang w:val="en-US"/>
              </w:rPr>
              <w:t>17</w:t>
            </w:r>
            <w:r>
              <w:t>/10/12</w:t>
            </w:r>
          </w:p>
        </w:tc>
        <w:tc>
          <w:tcPr>
            <w:tcW w:w="620" w:type="pct"/>
            <w:hideMark/>
          </w:tcPr>
          <w:p w14:paraId="3229FC2B" w14:textId="77777777" w:rsidR="000970F3" w:rsidRDefault="000970F3">
            <w:pPr>
              <w:jc w:val="center"/>
              <w:rPr>
                <w:color w:val="000000"/>
                <w:sz w:val="24"/>
              </w:rPr>
            </w:pPr>
            <w:r>
              <w:t>normálna</w:t>
            </w:r>
          </w:p>
        </w:tc>
        <w:tc>
          <w:tcPr>
            <w:tcW w:w="852" w:type="pct"/>
            <w:hideMark/>
          </w:tcPr>
          <w:p w14:paraId="0FBBC927" w14:textId="77777777" w:rsidR="000970F3" w:rsidRDefault="000970F3">
            <w:pPr>
              <w:jc w:val="center"/>
              <w:rPr>
                <w:color w:val="000000"/>
                <w:sz w:val="24"/>
              </w:rPr>
            </w:pPr>
            <w:r>
              <w:t>rozpracovaná</w:t>
            </w:r>
          </w:p>
        </w:tc>
        <w:tc>
          <w:tcPr>
            <w:tcW w:w="388" w:type="pct"/>
            <w:hideMark/>
          </w:tcPr>
          <w:p w14:paraId="3220943E" w14:textId="77777777" w:rsidR="000970F3" w:rsidRDefault="000970F3">
            <w:pPr>
              <w:jc w:val="center"/>
              <w:rPr>
                <w:color w:val="000000"/>
                <w:sz w:val="24"/>
              </w:rPr>
            </w:pPr>
            <w:r>
              <w:t>3</w:t>
            </w:r>
          </w:p>
        </w:tc>
        <w:tc>
          <w:tcPr>
            <w:tcW w:w="756" w:type="pct"/>
            <w:hideMark/>
          </w:tcPr>
          <w:p w14:paraId="26E3D568" w14:textId="77777777" w:rsidR="000970F3" w:rsidRDefault="000970F3" w:rsidP="000970F3">
            <w:pPr>
              <w:jc w:val="left"/>
              <w:rPr>
                <w:color w:val="000000"/>
                <w:sz w:val="24"/>
              </w:rPr>
            </w:pPr>
            <w:r>
              <w:t>Analýza minimálne 6 tímov zo zahraničia so zaujímavými prístupmi</w:t>
            </w:r>
          </w:p>
        </w:tc>
      </w:tr>
      <w:tr w:rsidR="00EF08A5" w14:paraId="60C7C0CB" w14:textId="77777777" w:rsidTr="00EF08A5">
        <w:tc>
          <w:tcPr>
            <w:tcW w:w="369" w:type="pct"/>
            <w:hideMark/>
          </w:tcPr>
          <w:p w14:paraId="541F008E" w14:textId="77777777" w:rsidR="000970F3" w:rsidRDefault="000970F3">
            <w:pPr>
              <w:jc w:val="center"/>
              <w:rPr>
                <w:color w:val="000000"/>
                <w:sz w:val="24"/>
              </w:rPr>
            </w:pPr>
            <w:r>
              <w:t>1.9</w:t>
            </w:r>
          </w:p>
        </w:tc>
        <w:tc>
          <w:tcPr>
            <w:tcW w:w="699" w:type="pct"/>
            <w:hideMark/>
          </w:tcPr>
          <w:p w14:paraId="44652A1E" w14:textId="77777777" w:rsidR="000970F3" w:rsidRDefault="000970F3" w:rsidP="000970F3">
            <w:pPr>
              <w:jc w:val="left"/>
              <w:rPr>
                <w:color w:val="000000"/>
                <w:sz w:val="24"/>
              </w:rPr>
            </w:pPr>
            <w:r>
              <w:t>Analyzovať robotov a prečítať si o metódach učenia, stabilizácie...</w:t>
            </w:r>
          </w:p>
        </w:tc>
        <w:tc>
          <w:tcPr>
            <w:tcW w:w="696" w:type="pct"/>
            <w:hideMark/>
          </w:tcPr>
          <w:p w14:paraId="780D9544" w14:textId="77777777" w:rsidR="000970F3" w:rsidRDefault="000970F3">
            <w:pPr>
              <w:jc w:val="center"/>
              <w:rPr>
                <w:color w:val="000000"/>
                <w:sz w:val="24"/>
              </w:rPr>
            </w:pPr>
            <w:r>
              <w:t>Matúš Ondrejkovič, Jaroslav Grega, Filip Sucháč</w:t>
            </w:r>
          </w:p>
        </w:tc>
        <w:tc>
          <w:tcPr>
            <w:tcW w:w="620" w:type="pct"/>
            <w:hideMark/>
          </w:tcPr>
          <w:p w14:paraId="3C243FC6" w14:textId="77777777" w:rsidR="000970F3" w:rsidRDefault="000970F3">
            <w:pPr>
              <w:jc w:val="center"/>
              <w:rPr>
                <w:color w:val="000000"/>
                <w:sz w:val="24"/>
              </w:rPr>
            </w:pPr>
            <w:r>
              <w:rPr>
                <w:lang w:val="en-US"/>
              </w:rPr>
              <w:t>24</w:t>
            </w:r>
            <w:r>
              <w:t>/10/12</w:t>
            </w:r>
          </w:p>
        </w:tc>
        <w:tc>
          <w:tcPr>
            <w:tcW w:w="620" w:type="pct"/>
            <w:hideMark/>
          </w:tcPr>
          <w:p w14:paraId="55AF6253" w14:textId="77777777" w:rsidR="000970F3" w:rsidRDefault="000970F3">
            <w:pPr>
              <w:jc w:val="center"/>
              <w:rPr>
                <w:color w:val="000000"/>
                <w:sz w:val="24"/>
              </w:rPr>
            </w:pPr>
            <w:r>
              <w:t>normálna</w:t>
            </w:r>
          </w:p>
        </w:tc>
        <w:tc>
          <w:tcPr>
            <w:tcW w:w="852" w:type="pct"/>
            <w:hideMark/>
          </w:tcPr>
          <w:p w14:paraId="445BEA5C" w14:textId="77777777" w:rsidR="000970F3" w:rsidRDefault="000970F3">
            <w:pPr>
              <w:jc w:val="center"/>
              <w:rPr>
                <w:color w:val="000000"/>
                <w:sz w:val="24"/>
              </w:rPr>
            </w:pPr>
            <w:r>
              <w:t>rozpracovaná</w:t>
            </w:r>
          </w:p>
        </w:tc>
        <w:tc>
          <w:tcPr>
            <w:tcW w:w="388" w:type="pct"/>
            <w:hideMark/>
          </w:tcPr>
          <w:p w14:paraId="153AADF5" w14:textId="77777777" w:rsidR="000970F3" w:rsidRDefault="000970F3">
            <w:pPr>
              <w:jc w:val="center"/>
              <w:rPr>
                <w:color w:val="000000"/>
                <w:sz w:val="24"/>
              </w:rPr>
            </w:pPr>
            <w:r>
              <w:t>3</w:t>
            </w:r>
          </w:p>
        </w:tc>
        <w:tc>
          <w:tcPr>
            <w:tcW w:w="756" w:type="pct"/>
            <w:hideMark/>
          </w:tcPr>
          <w:p w14:paraId="07303E04" w14:textId="77777777" w:rsidR="000970F3" w:rsidRDefault="000970F3" w:rsidP="000970F3">
            <w:pPr>
              <w:jc w:val="left"/>
              <w:rPr>
                <w:color w:val="000000"/>
                <w:sz w:val="24"/>
              </w:rPr>
            </w:pPr>
            <w:r>
              <w:t>Prehľad existujúcich prístupov</w:t>
            </w:r>
            <w:r>
              <w:rPr>
                <w:lang w:val="en-US"/>
              </w:rPr>
              <w:t xml:space="preserve"> + </w:t>
            </w:r>
            <w:r>
              <w:t>analýza minimálne 2 prístupov reálnych modelov.</w:t>
            </w:r>
          </w:p>
        </w:tc>
      </w:tr>
      <w:tr w:rsidR="00EF08A5" w14:paraId="6FE057D6" w14:textId="77777777" w:rsidTr="00EF08A5">
        <w:tc>
          <w:tcPr>
            <w:tcW w:w="369" w:type="pct"/>
            <w:hideMark/>
          </w:tcPr>
          <w:p w14:paraId="6A3C256D" w14:textId="77777777" w:rsidR="000970F3" w:rsidRDefault="000970F3">
            <w:pPr>
              <w:jc w:val="center"/>
              <w:rPr>
                <w:color w:val="000000"/>
                <w:sz w:val="24"/>
              </w:rPr>
            </w:pPr>
            <w:r>
              <w:t>1.10</w:t>
            </w:r>
          </w:p>
        </w:tc>
        <w:tc>
          <w:tcPr>
            <w:tcW w:w="699" w:type="pct"/>
            <w:hideMark/>
          </w:tcPr>
          <w:p w14:paraId="2074C634" w14:textId="77777777" w:rsidR="000970F3" w:rsidRDefault="000970F3" w:rsidP="000970F3">
            <w:pPr>
              <w:jc w:val="left"/>
              <w:rPr>
                <w:color w:val="000000"/>
                <w:sz w:val="24"/>
              </w:rPr>
            </w:pPr>
            <w:r>
              <w:t>Rozbehať Git</w:t>
            </w:r>
          </w:p>
        </w:tc>
        <w:tc>
          <w:tcPr>
            <w:tcW w:w="696" w:type="pct"/>
            <w:hideMark/>
          </w:tcPr>
          <w:p w14:paraId="3AE4792E" w14:textId="77777777" w:rsidR="000970F3" w:rsidRDefault="000970F3">
            <w:pPr>
              <w:jc w:val="center"/>
              <w:rPr>
                <w:color w:val="000000"/>
                <w:sz w:val="24"/>
              </w:rPr>
            </w:pPr>
            <w:r>
              <w:t>Martin Gregor</w:t>
            </w:r>
          </w:p>
        </w:tc>
        <w:tc>
          <w:tcPr>
            <w:tcW w:w="620" w:type="pct"/>
            <w:hideMark/>
          </w:tcPr>
          <w:p w14:paraId="6A09ADB4" w14:textId="77777777" w:rsidR="000970F3" w:rsidRDefault="000970F3">
            <w:pPr>
              <w:jc w:val="center"/>
              <w:rPr>
                <w:color w:val="000000"/>
                <w:sz w:val="24"/>
              </w:rPr>
            </w:pPr>
            <w:r>
              <w:rPr>
                <w:lang w:val="en-US"/>
              </w:rPr>
              <w:t>17</w:t>
            </w:r>
            <w:r>
              <w:t>/10/12</w:t>
            </w:r>
          </w:p>
        </w:tc>
        <w:tc>
          <w:tcPr>
            <w:tcW w:w="620" w:type="pct"/>
            <w:hideMark/>
          </w:tcPr>
          <w:p w14:paraId="1059C3FC" w14:textId="77777777" w:rsidR="000970F3" w:rsidRDefault="000970F3">
            <w:pPr>
              <w:jc w:val="center"/>
              <w:rPr>
                <w:color w:val="000000"/>
                <w:sz w:val="24"/>
              </w:rPr>
            </w:pPr>
            <w:r>
              <w:t>normálna</w:t>
            </w:r>
          </w:p>
        </w:tc>
        <w:tc>
          <w:tcPr>
            <w:tcW w:w="852" w:type="pct"/>
            <w:hideMark/>
          </w:tcPr>
          <w:p w14:paraId="5EC05C1C" w14:textId="77777777" w:rsidR="000970F3" w:rsidRDefault="000970F3">
            <w:pPr>
              <w:jc w:val="center"/>
              <w:rPr>
                <w:color w:val="000000"/>
                <w:sz w:val="24"/>
              </w:rPr>
            </w:pPr>
            <w:r>
              <w:t>ukončená</w:t>
            </w:r>
          </w:p>
        </w:tc>
        <w:tc>
          <w:tcPr>
            <w:tcW w:w="388" w:type="pct"/>
            <w:hideMark/>
          </w:tcPr>
          <w:p w14:paraId="149A758B" w14:textId="77777777" w:rsidR="000970F3" w:rsidRDefault="000970F3">
            <w:pPr>
              <w:jc w:val="center"/>
              <w:rPr>
                <w:color w:val="000000"/>
                <w:sz w:val="24"/>
              </w:rPr>
            </w:pPr>
            <w:r>
              <w:t>½</w:t>
            </w:r>
          </w:p>
        </w:tc>
        <w:tc>
          <w:tcPr>
            <w:tcW w:w="756" w:type="pct"/>
            <w:hideMark/>
          </w:tcPr>
          <w:p w14:paraId="049C0109" w14:textId="77777777" w:rsidR="000970F3" w:rsidRDefault="000970F3" w:rsidP="000970F3">
            <w:pPr>
              <w:jc w:val="left"/>
              <w:rPr>
                <w:color w:val="000000"/>
                <w:sz w:val="24"/>
              </w:rPr>
            </w:pPr>
            <w:r>
              <w:t>Založený repozitár na git</w:t>
            </w:r>
          </w:p>
        </w:tc>
      </w:tr>
      <w:tr w:rsidR="00EF08A5" w14:paraId="3FCC2650" w14:textId="77777777" w:rsidTr="00EF08A5">
        <w:tc>
          <w:tcPr>
            <w:tcW w:w="369" w:type="pct"/>
            <w:hideMark/>
          </w:tcPr>
          <w:p w14:paraId="0C9694F9" w14:textId="77777777" w:rsidR="000970F3" w:rsidRDefault="000970F3">
            <w:pPr>
              <w:jc w:val="center"/>
              <w:rPr>
                <w:color w:val="000000"/>
                <w:sz w:val="24"/>
              </w:rPr>
            </w:pPr>
            <w:r>
              <w:t>1.11</w:t>
            </w:r>
          </w:p>
        </w:tc>
        <w:tc>
          <w:tcPr>
            <w:tcW w:w="699" w:type="pct"/>
            <w:hideMark/>
          </w:tcPr>
          <w:p w14:paraId="07DDBB0D" w14:textId="77777777" w:rsidR="000970F3" w:rsidRDefault="000970F3" w:rsidP="000970F3">
            <w:pPr>
              <w:jc w:val="left"/>
              <w:rPr>
                <w:color w:val="000000"/>
                <w:sz w:val="24"/>
              </w:rPr>
            </w:pPr>
            <w:r>
              <w:t>Nainštalovať Git u seba.</w:t>
            </w:r>
          </w:p>
        </w:tc>
        <w:tc>
          <w:tcPr>
            <w:tcW w:w="696" w:type="pct"/>
            <w:hideMark/>
          </w:tcPr>
          <w:p w14:paraId="605D83BD" w14:textId="77777777" w:rsidR="000970F3" w:rsidRDefault="000970F3">
            <w:pPr>
              <w:jc w:val="center"/>
              <w:rPr>
                <w:color w:val="000000"/>
                <w:sz w:val="24"/>
              </w:rPr>
            </w:pPr>
            <w:r>
              <w:t>všetci</w:t>
            </w:r>
          </w:p>
        </w:tc>
        <w:tc>
          <w:tcPr>
            <w:tcW w:w="620" w:type="pct"/>
            <w:hideMark/>
          </w:tcPr>
          <w:p w14:paraId="7E93D554" w14:textId="77777777" w:rsidR="000970F3" w:rsidRDefault="000970F3">
            <w:pPr>
              <w:jc w:val="center"/>
              <w:rPr>
                <w:color w:val="000000"/>
                <w:sz w:val="24"/>
                <w:lang w:val="en-US"/>
              </w:rPr>
            </w:pPr>
            <w:r>
              <w:rPr>
                <w:lang w:val="en-US"/>
              </w:rPr>
              <w:t>24/10/12</w:t>
            </w:r>
          </w:p>
        </w:tc>
        <w:tc>
          <w:tcPr>
            <w:tcW w:w="620" w:type="pct"/>
            <w:hideMark/>
          </w:tcPr>
          <w:p w14:paraId="086BF865" w14:textId="77777777" w:rsidR="000970F3" w:rsidRDefault="000970F3">
            <w:pPr>
              <w:jc w:val="center"/>
              <w:rPr>
                <w:color w:val="000000"/>
                <w:sz w:val="24"/>
              </w:rPr>
            </w:pPr>
            <w:r>
              <w:t>normálna</w:t>
            </w:r>
          </w:p>
        </w:tc>
        <w:tc>
          <w:tcPr>
            <w:tcW w:w="852" w:type="pct"/>
            <w:hideMark/>
          </w:tcPr>
          <w:p w14:paraId="3124FE5A" w14:textId="77777777" w:rsidR="000970F3" w:rsidRDefault="000970F3">
            <w:pPr>
              <w:jc w:val="center"/>
              <w:rPr>
                <w:color w:val="000000"/>
                <w:sz w:val="24"/>
              </w:rPr>
            </w:pPr>
            <w:r>
              <w:t>nová</w:t>
            </w:r>
          </w:p>
        </w:tc>
        <w:tc>
          <w:tcPr>
            <w:tcW w:w="388" w:type="pct"/>
            <w:hideMark/>
          </w:tcPr>
          <w:p w14:paraId="733E9D5B" w14:textId="77777777" w:rsidR="000970F3" w:rsidRDefault="000970F3">
            <w:pPr>
              <w:jc w:val="center"/>
              <w:rPr>
                <w:color w:val="000000"/>
                <w:sz w:val="24"/>
              </w:rPr>
            </w:pPr>
            <w:r>
              <w:t>½</w:t>
            </w:r>
          </w:p>
        </w:tc>
        <w:tc>
          <w:tcPr>
            <w:tcW w:w="756" w:type="pct"/>
            <w:hideMark/>
          </w:tcPr>
          <w:p w14:paraId="4427A405" w14:textId="77777777" w:rsidR="000970F3" w:rsidRDefault="000970F3" w:rsidP="000970F3">
            <w:pPr>
              <w:jc w:val="left"/>
              <w:rPr>
                <w:color w:val="000000"/>
                <w:sz w:val="24"/>
              </w:rPr>
            </w:pPr>
            <w:r>
              <w:t>-</w:t>
            </w:r>
          </w:p>
        </w:tc>
      </w:tr>
      <w:tr w:rsidR="00EF08A5" w14:paraId="7200191D" w14:textId="77777777" w:rsidTr="00EF08A5">
        <w:tc>
          <w:tcPr>
            <w:tcW w:w="369" w:type="pct"/>
            <w:hideMark/>
          </w:tcPr>
          <w:p w14:paraId="15E6A461" w14:textId="77777777" w:rsidR="000970F3" w:rsidRDefault="000970F3">
            <w:pPr>
              <w:jc w:val="center"/>
              <w:rPr>
                <w:color w:val="000000"/>
                <w:sz w:val="24"/>
              </w:rPr>
            </w:pPr>
            <w:r>
              <w:t>1.12</w:t>
            </w:r>
          </w:p>
        </w:tc>
        <w:tc>
          <w:tcPr>
            <w:tcW w:w="699" w:type="pct"/>
            <w:hideMark/>
          </w:tcPr>
          <w:p w14:paraId="4C3CE47F" w14:textId="77777777" w:rsidR="000970F3" w:rsidRDefault="000970F3" w:rsidP="000970F3">
            <w:pPr>
              <w:jc w:val="left"/>
              <w:rPr>
                <w:color w:val="000000"/>
                <w:sz w:val="24"/>
              </w:rPr>
            </w:pPr>
            <w:r>
              <w:t>Rozbehať manažérsky softvér (Redmine?)</w:t>
            </w:r>
          </w:p>
        </w:tc>
        <w:tc>
          <w:tcPr>
            <w:tcW w:w="696" w:type="pct"/>
            <w:hideMark/>
          </w:tcPr>
          <w:p w14:paraId="5716AC02" w14:textId="77777777" w:rsidR="000970F3" w:rsidRDefault="000970F3">
            <w:pPr>
              <w:jc w:val="center"/>
              <w:rPr>
                <w:color w:val="000000"/>
                <w:sz w:val="24"/>
              </w:rPr>
            </w:pPr>
            <w:r>
              <w:t>Gábor Nagy</w:t>
            </w:r>
          </w:p>
        </w:tc>
        <w:tc>
          <w:tcPr>
            <w:tcW w:w="620" w:type="pct"/>
            <w:hideMark/>
          </w:tcPr>
          <w:p w14:paraId="1BD1BAB2" w14:textId="77777777" w:rsidR="000970F3" w:rsidRDefault="000970F3">
            <w:pPr>
              <w:jc w:val="center"/>
              <w:rPr>
                <w:color w:val="000000"/>
                <w:sz w:val="24"/>
                <w:lang w:val="en-US"/>
              </w:rPr>
            </w:pPr>
            <w:r>
              <w:rPr>
                <w:lang w:val="en-US"/>
              </w:rPr>
              <w:t>17/10/12</w:t>
            </w:r>
          </w:p>
        </w:tc>
        <w:tc>
          <w:tcPr>
            <w:tcW w:w="620" w:type="pct"/>
            <w:hideMark/>
          </w:tcPr>
          <w:p w14:paraId="57F3FCB4" w14:textId="77777777" w:rsidR="000970F3" w:rsidRDefault="000970F3">
            <w:pPr>
              <w:jc w:val="center"/>
              <w:rPr>
                <w:color w:val="000000"/>
                <w:sz w:val="24"/>
              </w:rPr>
            </w:pPr>
            <w:r>
              <w:t>vysoká</w:t>
            </w:r>
          </w:p>
        </w:tc>
        <w:tc>
          <w:tcPr>
            <w:tcW w:w="852" w:type="pct"/>
            <w:hideMark/>
          </w:tcPr>
          <w:p w14:paraId="46326E84" w14:textId="77777777" w:rsidR="000970F3" w:rsidRDefault="000970F3">
            <w:pPr>
              <w:jc w:val="center"/>
              <w:rPr>
                <w:color w:val="000000"/>
                <w:sz w:val="24"/>
              </w:rPr>
            </w:pPr>
            <w:r>
              <w:t>rozpracovaná</w:t>
            </w:r>
          </w:p>
        </w:tc>
        <w:tc>
          <w:tcPr>
            <w:tcW w:w="388" w:type="pct"/>
            <w:hideMark/>
          </w:tcPr>
          <w:p w14:paraId="17C691BA" w14:textId="77777777" w:rsidR="000970F3" w:rsidRDefault="000970F3">
            <w:pPr>
              <w:jc w:val="center"/>
              <w:rPr>
                <w:color w:val="000000"/>
                <w:sz w:val="24"/>
              </w:rPr>
            </w:pPr>
            <w:r>
              <w:t>5</w:t>
            </w:r>
          </w:p>
        </w:tc>
        <w:tc>
          <w:tcPr>
            <w:tcW w:w="756" w:type="pct"/>
            <w:hideMark/>
          </w:tcPr>
          <w:p w14:paraId="37D142E5" w14:textId="77777777" w:rsidR="000970F3" w:rsidRDefault="000970F3" w:rsidP="000970F3">
            <w:pPr>
              <w:jc w:val="left"/>
              <w:rPr>
                <w:color w:val="000000"/>
                <w:sz w:val="24"/>
              </w:rPr>
            </w:pPr>
            <w:r>
              <w:t>Každý člen tímu má prístup do manažérskeho softvéru.</w:t>
            </w:r>
          </w:p>
        </w:tc>
      </w:tr>
    </w:tbl>
    <w:p w14:paraId="08D06A25" w14:textId="77777777" w:rsidR="000970F3" w:rsidRDefault="000970F3" w:rsidP="000970F3">
      <w:pPr>
        <w:rPr>
          <w:i/>
          <w:iCs/>
        </w:rPr>
      </w:pPr>
    </w:p>
    <w:p w14:paraId="3E84C39D" w14:textId="77777777" w:rsidR="000970F3" w:rsidRDefault="000970F3" w:rsidP="000970F3">
      <w:pPr>
        <w:rPr>
          <w:i/>
          <w:iCs/>
        </w:rPr>
      </w:pPr>
      <w:r>
        <w:rPr>
          <w:i/>
          <w:iCs/>
        </w:rPr>
        <w:t>Opis stretnutia:</w:t>
      </w:r>
    </w:p>
    <w:p w14:paraId="06514464" w14:textId="77777777" w:rsidR="000970F3" w:rsidRDefault="000970F3" w:rsidP="00DE526D">
      <w:pPr>
        <w:numPr>
          <w:ilvl w:val="0"/>
          <w:numId w:val="9"/>
        </w:numPr>
        <w:spacing w:before="0" w:after="0"/>
        <w:ind w:firstLine="0"/>
        <w:jc w:val="left"/>
      </w:pPr>
      <w:r>
        <w:t>Prezentácia doteraz vykonanej práce.</w:t>
      </w:r>
    </w:p>
    <w:p w14:paraId="76B96872" w14:textId="77777777" w:rsidR="000970F3" w:rsidRDefault="000970F3" w:rsidP="00DE526D">
      <w:pPr>
        <w:numPr>
          <w:ilvl w:val="0"/>
          <w:numId w:val="9"/>
        </w:numPr>
        <w:spacing w:before="0" w:after="0"/>
        <w:ind w:firstLine="0"/>
        <w:jc w:val="left"/>
      </w:pPr>
      <w:r>
        <w:lastRenderedPageBreak/>
        <w:t>Určenie výstupov jednotlivých úloh.</w:t>
      </w:r>
    </w:p>
    <w:p w14:paraId="41E8DF7D" w14:textId="77777777" w:rsidR="000970F3" w:rsidRDefault="000970F3" w:rsidP="00DE526D">
      <w:pPr>
        <w:numPr>
          <w:ilvl w:val="0"/>
          <w:numId w:val="10"/>
        </w:numPr>
        <w:spacing w:before="0" w:after="0"/>
        <w:ind w:hanging="720"/>
        <w:jc w:val="left"/>
      </w:pPr>
      <w:r>
        <w:t>Určenie váh úloh pomocou scrum pokeru.</w:t>
      </w:r>
    </w:p>
    <w:p w14:paraId="1DD2A4D7" w14:textId="77777777" w:rsidR="000970F3" w:rsidRDefault="000970F3" w:rsidP="000970F3"/>
    <w:p w14:paraId="350A8B32" w14:textId="77777777" w:rsidR="000970F3" w:rsidRDefault="000970F3" w:rsidP="000970F3">
      <w:pPr>
        <w:rPr>
          <w:i/>
          <w:iCs/>
        </w:rPr>
      </w:pPr>
      <w:r>
        <w:rPr>
          <w:i/>
          <w:iCs/>
        </w:rPr>
        <w:t>Stanovené úlohy:</w:t>
      </w:r>
    </w:p>
    <w:tbl>
      <w:tblPr>
        <w:tblStyle w:val="RTabulka"/>
        <w:tblW w:w="5000" w:type="pct"/>
        <w:tblLook w:val="04A0" w:firstRow="1" w:lastRow="0" w:firstColumn="1" w:lastColumn="0" w:noHBand="0" w:noVBand="1"/>
      </w:tblPr>
      <w:tblGrid>
        <w:gridCol w:w="511"/>
        <w:gridCol w:w="1787"/>
        <w:gridCol w:w="1277"/>
        <w:gridCol w:w="965"/>
        <w:gridCol w:w="1021"/>
        <w:gridCol w:w="1277"/>
        <w:gridCol w:w="763"/>
        <w:gridCol w:w="1546"/>
      </w:tblGrid>
      <w:tr w:rsidR="000970F3" w14:paraId="5E3DC5FD" w14:textId="77777777" w:rsidTr="00B277CB">
        <w:trPr>
          <w:cnfStyle w:val="100000000000" w:firstRow="1" w:lastRow="0" w:firstColumn="0" w:lastColumn="0" w:oddVBand="0" w:evenVBand="0" w:oddHBand="0" w:evenHBand="0" w:firstRowFirstColumn="0" w:firstRowLastColumn="0" w:lastRowFirstColumn="0" w:lastRowLastColumn="0"/>
        </w:trPr>
        <w:tc>
          <w:tcPr>
            <w:tcW w:w="279" w:type="pct"/>
            <w:hideMark/>
          </w:tcPr>
          <w:p w14:paraId="708AD4C1" w14:textId="77777777" w:rsidR="000970F3" w:rsidRDefault="000970F3">
            <w:pPr>
              <w:jc w:val="center"/>
              <w:rPr>
                <w:color w:val="000000"/>
                <w:sz w:val="24"/>
              </w:rPr>
            </w:pPr>
            <w:r>
              <w:t>ID</w:t>
            </w:r>
          </w:p>
        </w:tc>
        <w:tc>
          <w:tcPr>
            <w:tcW w:w="977" w:type="pct"/>
            <w:hideMark/>
          </w:tcPr>
          <w:p w14:paraId="1910D6EB" w14:textId="77777777" w:rsidR="000970F3" w:rsidRDefault="000970F3">
            <w:pPr>
              <w:jc w:val="center"/>
              <w:rPr>
                <w:color w:val="000000"/>
                <w:sz w:val="24"/>
              </w:rPr>
            </w:pPr>
            <w:r>
              <w:t>Popis</w:t>
            </w:r>
          </w:p>
        </w:tc>
        <w:tc>
          <w:tcPr>
            <w:tcW w:w="698" w:type="pct"/>
            <w:hideMark/>
          </w:tcPr>
          <w:p w14:paraId="3611B0F1" w14:textId="77777777" w:rsidR="000970F3" w:rsidRDefault="000970F3">
            <w:pPr>
              <w:jc w:val="center"/>
              <w:rPr>
                <w:color w:val="000000"/>
                <w:sz w:val="24"/>
              </w:rPr>
            </w:pPr>
            <w:r>
              <w:t>Zodpovední</w:t>
            </w:r>
          </w:p>
        </w:tc>
        <w:tc>
          <w:tcPr>
            <w:tcW w:w="527" w:type="pct"/>
            <w:hideMark/>
          </w:tcPr>
          <w:p w14:paraId="5FBDD089" w14:textId="77777777" w:rsidR="000970F3" w:rsidRDefault="000970F3">
            <w:pPr>
              <w:jc w:val="center"/>
              <w:rPr>
                <w:color w:val="000000"/>
                <w:sz w:val="24"/>
              </w:rPr>
            </w:pPr>
            <w:r>
              <w:t>Dátum splnenia</w:t>
            </w:r>
          </w:p>
        </w:tc>
        <w:tc>
          <w:tcPr>
            <w:tcW w:w="558" w:type="pct"/>
            <w:hideMark/>
          </w:tcPr>
          <w:p w14:paraId="0FF60073" w14:textId="77777777" w:rsidR="000970F3" w:rsidRDefault="000970F3">
            <w:pPr>
              <w:jc w:val="center"/>
              <w:rPr>
                <w:color w:val="000000"/>
                <w:sz w:val="24"/>
              </w:rPr>
            </w:pPr>
            <w:r>
              <w:t>Priorita</w:t>
            </w:r>
          </w:p>
        </w:tc>
        <w:tc>
          <w:tcPr>
            <w:tcW w:w="698" w:type="pct"/>
            <w:hideMark/>
          </w:tcPr>
          <w:p w14:paraId="6B7BE5BC" w14:textId="77777777" w:rsidR="000970F3" w:rsidRDefault="000970F3">
            <w:pPr>
              <w:jc w:val="center"/>
              <w:rPr>
                <w:color w:val="000000"/>
                <w:sz w:val="24"/>
              </w:rPr>
            </w:pPr>
            <w:r>
              <w:t>Stav</w:t>
            </w:r>
          </w:p>
        </w:tc>
        <w:tc>
          <w:tcPr>
            <w:tcW w:w="417" w:type="pct"/>
            <w:hideMark/>
          </w:tcPr>
          <w:p w14:paraId="0B2952B7" w14:textId="77777777" w:rsidR="000970F3" w:rsidRDefault="000970F3">
            <w:pPr>
              <w:jc w:val="center"/>
              <w:rPr>
                <w:color w:val="000000"/>
                <w:sz w:val="24"/>
              </w:rPr>
            </w:pPr>
            <w:r>
              <w:t>Body</w:t>
            </w:r>
          </w:p>
        </w:tc>
        <w:tc>
          <w:tcPr>
            <w:tcW w:w="845" w:type="pct"/>
            <w:hideMark/>
          </w:tcPr>
          <w:p w14:paraId="4B56DBDF" w14:textId="77777777" w:rsidR="000970F3" w:rsidRDefault="000970F3">
            <w:pPr>
              <w:jc w:val="center"/>
              <w:rPr>
                <w:color w:val="000000"/>
                <w:sz w:val="24"/>
              </w:rPr>
            </w:pPr>
            <w:r>
              <w:t>Výstup</w:t>
            </w:r>
          </w:p>
        </w:tc>
      </w:tr>
      <w:tr w:rsidR="000970F3" w14:paraId="62AED604" w14:textId="77777777" w:rsidTr="00B277CB">
        <w:tc>
          <w:tcPr>
            <w:tcW w:w="279" w:type="pct"/>
            <w:hideMark/>
          </w:tcPr>
          <w:p w14:paraId="02E15BCC" w14:textId="77777777" w:rsidR="000970F3" w:rsidRDefault="000970F3">
            <w:pPr>
              <w:jc w:val="center"/>
              <w:rPr>
                <w:color w:val="000000"/>
                <w:sz w:val="24"/>
              </w:rPr>
            </w:pPr>
            <w:r>
              <w:t>-</w:t>
            </w:r>
          </w:p>
        </w:tc>
        <w:tc>
          <w:tcPr>
            <w:tcW w:w="977" w:type="pct"/>
          </w:tcPr>
          <w:p w14:paraId="1A8B4F45" w14:textId="77777777" w:rsidR="000970F3" w:rsidRDefault="000970F3">
            <w:pPr>
              <w:spacing w:after="120"/>
              <w:rPr>
                <w:color w:val="000000"/>
                <w:sz w:val="24"/>
              </w:rPr>
            </w:pPr>
          </w:p>
        </w:tc>
        <w:tc>
          <w:tcPr>
            <w:tcW w:w="698" w:type="pct"/>
            <w:hideMark/>
          </w:tcPr>
          <w:p w14:paraId="6D6CB959" w14:textId="77777777" w:rsidR="000970F3" w:rsidRDefault="000970F3">
            <w:pPr>
              <w:jc w:val="center"/>
              <w:rPr>
                <w:color w:val="000000"/>
                <w:sz w:val="24"/>
              </w:rPr>
            </w:pPr>
            <w:r>
              <w:t>-</w:t>
            </w:r>
          </w:p>
        </w:tc>
        <w:tc>
          <w:tcPr>
            <w:tcW w:w="527" w:type="pct"/>
            <w:hideMark/>
          </w:tcPr>
          <w:p w14:paraId="7F0F6D69" w14:textId="77777777" w:rsidR="000970F3" w:rsidRDefault="000970F3">
            <w:pPr>
              <w:jc w:val="center"/>
              <w:rPr>
                <w:color w:val="000000"/>
                <w:sz w:val="24"/>
              </w:rPr>
            </w:pPr>
            <w:r>
              <w:t>-</w:t>
            </w:r>
          </w:p>
        </w:tc>
        <w:tc>
          <w:tcPr>
            <w:tcW w:w="558" w:type="pct"/>
            <w:hideMark/>
          </w:tcPr>
          <w:p w14:paraId="0DE54C82" w14:textId="77777777" w:rsidR="000970F3" w:rsidRDefault="000970F3">
            <w:pPr>
              <w:jc w:val="center"/>
              <w:rPr>
                <w:color w:val="000000"/>
                <w:sz w:val="24"/>
              </w:rPr>
            </w:pPr>
            <w:r>
              <w:t>-</w:t>
            </w:r>
          </w:p>
        </w:tc>
        <w:tc>
          <w:tcPr>
            <w:tcW w:w="698" w:type="pct"/>
            <w:hideMark/>
          </w:tcPr>
          <w:p w14:paraId="30B4D857" w14:textId="77777777" w:rsidR="000970F3" w:rsidRDefault="000970F3">
            <w:pPr>
              <w:jc w:val="center"/>
              <w:rPr>
                <w:color w:val="000000"/>
                <w:sz w:val="24"/>
              </w:rPr>
            </w:pPr>
            <w:r>
              <w:t>-</w:t>
            </w:r>
          </w:p>
        </w:tc>
        <w:tc>
          <w:tcPr>
            <w:tcW w:w="417" w:type="pct"/>
            <w:hideMark/>
          </w:tcPr>
          <w:p w14:paraId="24DC5587" w14:textId="77777777" w:rsidR="000970F3" w:rsidRDefault="000970F3">
            <w:pPr>
              <w:jc w:val="center"/>
              <w:rPr>
                <w:color w:val="000000"/>
                <w:sz w:val="24"/>
              </w:rPr>
            </w:pPr>
            <w:r>
              <w:t>-</w:t>
            </w:r>
          </w:p>
        </w:tc>
        <w:tc>
          <w:tcPr>
            <w:tcW w:w="845" w:type="pct"/>
          </w:tcPr>
          <w:p w14:paraId="33C9E04E" w14:textId="77777777" w:rsidR="000970F3" w:rsidRDefault="000970F3">
            <w:pPr>
              <w:rPr>
                <w:color w:val="000000"/>
                <w:sz w:val="24"/>
              </w:rPr>
            </w:pPr>
          </w:p>
        </w:tc>
      </w:tr>
    </w:tbl>
    <w:p w14:paraId="685554CE" w14:textId="77777777" w:rsidR="000970F3" w:rsidRDefault="000970F3" w:rsidP="000970F3">
      <w:pPr>
        <w:rPr>
          <w:i/>
          <w:iCs/>
        </w:rPr>
      </w:pPr>
    </w:p>
    <w:p w14:paraId="2CA35E9E" w14:textId="77777777" w:rsidR="000970F3" w:rsidRDefault="000970F3" w:rsidP="000970F3">
      <w:pPr>
        <w:rPr>
          <w:i/>
          <w:iCs/>
        </w:rPr>
      </w:pPr>
      <w:r>
        <w:rPr>
          <w:i/>
          <w:iCs/>
        </w:rPr>
        <w:t>Poznámky:</w:t>
      </w:r>
    </w:p>
    <w:p w14:paraId="1271AFF0" w14:textId="77777777" w:rsidR="000970F3" w:rsidRDefault="000970F3" w:rsidP="00DE526D">
      <w:pPr>
        <w:numPr>
          <w:ilvl w:val="0"/>
          <w:numId w:val="11"/>
        </w:numPr>
        <w:spacing w:before="0" w:after="0"/>
        <w:jc w:val="left"/>
        <w:rPr>
          <w:iCs/>
        </w:rPr>
      </w:pPr>
      <w:r>
        <w:rPr>
          <w:iCs/>
        </w:rPr>
        <w:t>Poslať prístup na manažérsky sofvért a git Marianovi.</w:t>
      </w:r>
    </w:p>
    <w:p w14:paraId="2E774A2D" w14:textId="77777777" w:rsidR="000970F3" w:rsidRDefault="000970F3" w:rsidP="000970F3">
      <w:r>
        <w:tab/>
      </w:r>
    </w:p>
    <w:p w14:paraId="31657ED5" w14:textId="77777777" w:rsidR="00B277CB" w:rsidRDefault="00B277CB">
      <w:pPr>
        <w:spacing w:before="0" w:after="0"/>
        <w:jc w:val="left"/>
        <w:rPr>
          <w:rFonts w:cs="Times New Roman"/>
          <w:b/>
          <w:bCs/>
          <w:color w:val="616365"/>
          <w:sz w:val="26"/>
          <w:szCs w:val="26"/>
        </w:rPr>
      </w:pPr>
      <w:r>
        <w:br w:type="page"/>
      </w:r>
    </w:p>
    <w:p w14:paraId="1DBF8D18" w14:textId="77777777" w:rsidR="000970F3" w:rsidRDefault="000970F3" w:rsidP="000970F3">
      <w:pPr>
        <w:pStyle w:val="Nadpis2"/>
      </w:pPr>
      <w:bookmarkStart w:id="74" w:name="_Toc356924073"/>
      <w:r>
        <w:lastRenderedPageBreak/>
        <w:t>Zápis z 3. stretnutia</w:t>
      </w:r>
      <w:bookmarkEnd w:id="74"/>
    </w:p>
    <w:p w14:paraId="589491C8" w14:textId="77777777" w:rsidR="000970F3" w:rsidRDefault="000970F3" w:rsidP="000970F3">
      <w:pPr>
        <w:pStyle w:val="RNormlnytab"/>
      </w:pPr>
      <w:r>
        <w:t xml:space="preserve">Dátum: </w:t>
      </w:r>
      <w:r>
        <w:tab/>
      </w:r>
      <w:r>
        <w:tab/>
      </w:r>
      <w:r>
        <w:tab/>
      </w:r>
      <w:r>
        <w:tab/>
        <w:t>24.10.2012</w:t>
      </w:r>
    </w:p>
    <w:p w14:paraId="56A98B1C" w14:textId="77777777" w:rsidR="000970F3" w:rsidRDefault="000970F3" w:rsidP="000970F3">
      <w:pPr>
        <w:pStyle w:val="RNormlnytab"/>
      </w:pPr>
      <w:r>
        <w:t xml:space="preserve">Trvanie: </w:t>
      </w:r>
      <w:r>
        <w:tab/>
      </w:r>
      <w:r>
        <w:tab/>
      </w:r>
      <w:r>
        <w:tab/>
        <w:t>8:00 – 10:00</w:t>
      </w:r>
    </w:p>
    <w:p w14:paraId="414A88C3" w14:textId="77777777" w:rsidR="000970F3" w:rsidRDefault="000970F3" w:rsidP="000970F3">
      <w:pPr>
        <w:pStyle w:val="RNormlnytab"/>
      </w:pPr>
      <w:r>
        <w:t xml:space="preserve">Miestnosť: </w:t>
      </w:r>
      <w:r>
        <w:tab/>
      </w:r>
      <w:r>
        <w:tab/>
      </w:r>
      <w:r>
        <w:tab/>
        <w:t>blok D – softvérové štúdio</w:t>
      </w:r>
    </w:p>
    <w:p w14:paraId="636D87A4" w14:textId="77777777" w:rsidR="000970F3" w:rsidRDefault="000970F3" w:rsidP="000970F3">
      <w:pPr>
        <w:pStyle w:val="RNormlnytab"/>
      </w:pPr>
      <w:r>
        <w:t>Prítomní</w:t>
      </w:r>
    </w:p>
    <w:p w14:paraId="7BF98082" w14:textId="77777777" w:rsidR="000970F3" w:rsidRDefault="000970F3" w:rsidP="000970F3">
      <w:pPr>
        <w:pStyle w:val="RNormlnytab"/>
      </w:pPr>
      <w:r>
        <w:t xml:space="preserve">Pedagóg: </w:t>
      </w:r>
      <w:r>
        <w:tab/>
      </w:r>
      <w:r>
        <w:tab/>
      </w:r>
      <w:r>
        <w:tab/>
      </w:r>
      <w:r>
        <w:rPr>
          <w:bCs/>
        </w:rPr>
        <w:t>Ing. Marián Lekavý, PhD.</w:t>
      </w:r>
    </w:p>
    <w:p w14:paraId="2DC3E494" w14:textId="77777777" w:rsidR="000970F3" w:rsidRDefault="000970F3" w:rsidP="000970F3">
      <w:pPr>
        <w:pStyle w:val="RNormlnytab"/>
      </w:pPr>
      <w:r>
        <w:t xml:space="preserve">Členovia tímu: </w:t>
      </w:r>
      <w:r>
        <w:tab/>
      </w:r>
      <w:r>
        <w:tab/>
      </w:r>
      <w:r>
        <w:tab/>
        <w:t xml:space="preserve">Matej Červeňák, Jaroslav Grega, Martin Gregor, Gábor Nagy, </w:t>
      </w:r>
    </w:p>
    <w:p w14:paraId="4F24C43A" w14:textId="77777777" w:rsidR="000970F3" w:rsidRDefault="000970F3" w:rsidP="000970F3">
      <w:pPr>
        <w:pStyle w:val="RNormlnytab"/>
        <w:ind w:left="2160" w:firstLine="720"/>
      </w:pPr>
      <w:r>
        <w:t>Matúš Ondrejkovič, Filip Sucháč</w:t>
      </w:r>
    </w:p>
    <w:p w14:paraId="5088C354" w14:textId="77777777" w:rsidR="000970F3" w:rsidRDefault="000970F3" w:rsidP="000970F3">
      <w:pPr>
        <w:pStyle w:val="RNormlnytab"/>
      </w:pPr>
      <w:r>
        <w:t xml:space="preserve">Neprítomní: </w:t>
      </w:r>
      <w:r>
        <w:tab/>
      </w:r>
      <w:r>
        <w:tab/>
      </w:r>
      <w:r>
        <w:tab/>
        <w:t>-</w:t>
      </w:r>
    </w:p>
    <w:p w14:paraId="29BA5AB0" w14:textId="77777777" w:rsidR="000970F3" w:rsidRDefault="000970F3" w:rsidP="000970F3">
      <w:pPr>
        <w:pStyle w:val="RNormlnytab"/>
      </w:pPr>
      <w:r>
        <w:t xml:space="preserve">Zapisovateľ: </w:t>
      </w:r>
      <w:r>
        <w:tab/>
      </w:r>
      <w:r>
        <w:tab/>
      </w:r>
      <w:r>
        <w:tab/>
        <w:t>Gábor Nagy</w:t>
      </w:r>
    </w:p>
    <w:p w14:paraId="6D35DE5D" w14:textId="77777777" w:rsidR="000970F3" w:rsidRDefault="000970F3" w:rsidP="000970F3">
      <w:pPr>
        <w:pStyle w:val="RNormlnytab"/>
      </w:pPr>
    </w:p>
    <w:p w14:paraId="46A07A1D" w14:textId="77777777" w:rsidR="000970F3" w:rsidRDefault="000970F3" w:rsidP="000970F3">
      <w:pPr>
        <w:pStyle w:val="RNormlnytab"/>
        <w:rPr>
          <w:i/>
          <w:iCs/>
        </w:rPr>
      </w:pPr>
      <w:r>
        <w:rPr>
          <w:i/>
          <w:iCs/>
        </w:rPr>
        <w:t>Téma stretnutia:</w:t>
      </w:r>
    </w:p>
    <w:p w14:paraId="15798CC5" w14:textId="77777777" w:rsidR="000970F3" w:rsidRDefault="000970F3" w:rsidP="000970F3">
      <w:pPr>
        <w:pStyle w:val="RNormlnytab"/>
      </w:pPr>
      <w:r>
        <w:tab/>
        <w:t>Kontrola priebežných výsledkov z prvého šprintu.</w:t>
      </w:r>
    </w:p>
    <w:p w14:paraId="731A1A0F" w14:textId="77777777" w:rsidR="000970F3" w:rsidRDefault="000970F3" w:rsidP="000970F3"/>
    <w:p w14:paraId="4B66B001" w14:textId="77777777" w:rsidR="000970F3" w:rsidRDefault="000970F3" w:rsidP="000970F3">
      <w:r>
        <w:rPr>
          <w:i/>
          <w:iCs/>
        </w:rPr>
        <w:t>Vyhodnotenie úloh šprintu / Priebežný stav úloh šprintu:</w:t>
      </w:r>
    </w:p>
    <w:tbl>
      <w:tblPr>
        <w:tblStyle w:val="RTabulka"/>
        <w:tblW w:w="5000" w:type="pct"/>
        <w:tblLayout w:type="fixed"/>
        <w:tblLook w:val="04A0" w:firstRow="1" w:lastRow="0" w:firstColumn="1" w:lastColumn="0" w:noHBand="0" w:noVBand="1"/>
      </w:tblPr>
      <w:tblGrid>
        <w:gridCol w:w="682"/>
        <w:gridCol w:w="1507"/>
        <w:gridCol w:w="1324"/>
        <w:gridCol w:w="1034"/>
        <w:gridCol w:w="1233"/>
        <w:gridCol w:w="1132"/>
        <w:gridCol w:w="750"/>
        <w:gridCol w:w="1485"/>
      </w:tblGrid>
      <w:tr w:rsidR="0045022A" w14:paraId="17E63D4C" w14:textId="77777777" w:rsidTr="0045022A">
        <w:trPr>
          <w:cnfStyle w:val="100000000000" w:firstRow="1" w:lastRow="0" w:firstColumn="0" w:lastColumn="0" w:oddVBand="0" w:evenVBand="0" w:oddHBand="0" w:evenHBand="0" w:firstRowFirstColumn="0" w:firstRowLastColumn="0" w:lastRowFirstColumn="0" w:lastRowLastColumn="0"/>
        </w:trPr>
        <w:tc>
          <w:tcPr>
            <w:tcW w:w="372" w:type="pct"/>
            <w:hideMark/>
          </w:tcPr>
          <w:p w14:paraId="3D7AE843" w14:textId="77777777" w:rsidR="000970F3" w:rsidRDefault="000970F3">
            <w:pPr>
              <w:jc w:val="center"/>
              <w:rPr>
                <w:color w:val="000000"/>
                <w:sz w:val="24"/>
              </w:rPr>
            </w:pPr>
            <w:r>
              <w:t>ID</w:t>
            </w:r>
          </w:p>
        </w:tc>
        <w:tc>
          <w:tcPr>
            <w:tcW w:w="824" w:type="pct"/>
            <w:hideMark/>
          </w:tcPr>
          <w:p w14:paraId="2F2D1A46" w14:textId="77777777" w:rsidR="000970F3" w:rsidRDefault="000970F3">
            <w:pPr>
              <w:jc w:val="center"/>
              <w:rPr>
                <w:color w:val="000000"/>
                <w:sz w:val="24"/>
              </w:rPr>
            </w:pPr>
            <w:r>
              <w:t>Popis</w:t>
            </w:r>
          </w:p>
        </w:tc>
        <w:tc>
          <w:tcPr>
            <w:tcW w:w="724" w:type="pct"/>
            <w:hideMark/>
          </w:tcPr>
          <w:p w14:paraId="7055B14A" w14:textId="77777777" w:rsidR="000970F3" w:rsidRDefault="000970F3">
            <w:pPr>
              <w:jc w:val="center"/>
              <w:rPr>
                <w:color w:val="000000"/>
                <w:sz w:val="24"/>
              </w:rPr>
            </w:pPr>
            <w:r>
              <w:t>Zodpovední</w:t>
            </w:r>
          </w:p>
        </w:tc>
        <w:tc>
          <w:tcPr>
            <w:tcW w:w="565" w:type="pct"/>
            <w:hideMark/>
          </w:tcPr>
          <w:p w14:paraId="227F5720" w14:textId="77777777" w:rsidR="000970F3" w:rsidRDefault="000970F3">
            <w:pPr>
              <w:jc w:val="center"/>
              <w:rPr>
                <w:color w:val="000000"/>
                <w:sz w:val="24"/>
              </w:rPr>
            </w:pPr>
            <w:r>
              <w:t>Dátum splnenia</w:t>
            </w:r>
          </w:p>
        </w:tc>
        <w:tc>
          <w:tcPr>
            <w:tcW w:w="674" w:type="pct"/>
            <w:hideMark/>
          </w:tcPr>
          <w:p w14:paraId="0A3E2831" w14:textId="77777777" w:rsidR="000970F3" w:rsidRDefault="000970F3">
            <w:pPr>
              <w:jc w:val="center"/>
              <w:rPr>
                <w:color w:val="000000"/>
                <w:sz w:val="24"/>
              </w:rPr>
            </w:pPr>
            <w:r>
              <w:t>Priorita</w:t>
            </w:r>
          </w:p>
        </w:tc>
        <w:tc>
          <w:tcPr>
            <w:tcW w:w="619" w:type="pct"/>
            <w:hideMark/>
          </w:tcPr>
          <w:p w14:paraId="0D9890CF" w14:textId="77777777" w:rsidR="000970F3" w:rsidRDefault="000970F3">
            <w:pPr>
              <w:jc w:val="center"/>
              <w:rPr>
                <w:color w:val="000000"/>
                <w:sz w:val="24"/>
              </w:rPr>
            </w:pPr>
            <w:r>
              <w:t>Stav</w:t>
            </w:r>
          </w:p>
        </w:tc>
        <w:tc>
          <w:tcPr>
            <w:tcW w:w="410" w:type="pct"/>
            <w:hideMark/>
          </w:tcPr>
          <w:p w14:paraId="30F800BC" w14:textId="77777777" w:rsidR="000970F3" w:rsidRDefault="000970F3">
            <w:pPr>
              <w:jc w:val="center"/>
              <w:rPr>
                <w:color w:val="000000"/>
                <w:sz w:val="24"/>
              </w:rPr>
            </w:pPr>
            <w:r>
              <w:t>Body</w:t>
            </w:r>
          </w:p>
        </w:tc>
        <w:tc>
          <w:tcPr>
            <w:tcW w:w="812" w:type="pct"/>
            <w:hideMark/>
          </w:tcPr>
          <w:p w14:paraId="3540F43B" w14:textId="77777777" w:rsidR="000970F3" w:rsidRDefault="000970F3">
            <w:pPr>
              <w:jc w:val="center"/>
              <w:rPr>
                <w:color w:val="000000"/>
                <w:sz w:val="24"/>
              </w:rPr>
            </w:pPr>
            <w:r>
              <w:t>Výstup</w:t>
            </w:r>
          </w:p>
        </w:tc>
      </w:tr>
      <w:tr w:rsidR="0045022A" w14:paraId="790EAFE0" w14:textId="77777777" w:rsidTr="0045022A">
        <w:tc>
          <w:tcPr>
            <w:tcW w:w="372" w:type="pct"/>
            <w:hideMark/>
          </w:tcPr>
          <w:p w14:paraId="76CA597C" w14:textId="77777777" w:rsidR="000970F3" w:rsidRDefault="000970F3">
            <w:pPr>
              <w:jc w:val="center"/>
              <w:rPr>
                <w:color w:val="000000"/>
                <w:sz w:val="24"/>
              </w:rPr>
            </w:pPr>
            <w:r>
              <w:t>1.1</w:t>
            </w:r>
          </w:p>
        </w:tc>
        <w:tc>
          <w:tcPr>
            <w:tcW w:w="824" w:type="pct"/>
            <w:hideMark/>
          </w:tcPr>
          <w:p w14:paraId="4BD7D1D2" w14:textId="77777777" w:rsidR="000970F3" w:rsidRDefault="000970F3" w:rsidP="00EF08A5">
            <w:pPr>
              <w:spacing w:after="120"/>
              <w:jc w:val="left"/>
              <w:rPr>
                <w:color w:val="000000"/>
                <w:sz w:val="24"/>
              </w:rPr>
            </w:pPr>
            <w:r>
              <w:t>Rozbehať webovú stránku. Skupinový mail ako obrázok.</w:t>
            </w:r>
          </w:p>
        </w:tc>
        <w:tc>
          <w:tcPr>
            <w:tcW w:w="724" w:type="pct"/>
            <w:hideMark/>
          </w:tcPr>
          <w:p w14:paraId="31995529" w14:textId="77777777" w:rsidR="000970F3" w:rsidRDefault="000970F3">
            <w:pPr>
              <w:jc w:val="center"/>
              <w:rPr>
                <w:color w:val="000000"/>
                <w:sz w:val="24"/>
              </w:rPr>
            </w:pPr>
            <w:r>
              <w:t>Martin Gregor</w:t>
            </w:r>
          </w:p>
        </w:tc>
        <w:tc>
          <w:tcPr>
            <w:tcW w:w="565" w:type="pct"/>
            <w:hideMark/>
          </w:tcPr>
          <w:p w14:paraId="6264C0A3" w14:textId="77777777" w:rsidR="000970F3" w:rsidRDefault="000970F3">
            <w:pPr>
              <w:jc w:val="center"/>
              <w:rPr>
                <w:color w:val="000000"/>
                <w:sz w:val="24"/>
              </w:rPr>
            </w:pPr>
            <w:r>
              <w:rPr>
                <w:lang w:val="en-US"/>
              </w:rPr>
              <w:t>19</w:t>
            </w:r>
            <w:r>
              <w:t>/10/12</w:t>
            </w:r>
          </w:p>
        </w:tc>
        <w:tc>
          <w:tcPr>
            <w:tcW w:w="674" w:type="pct"/>
            <w:hideMark/>
          </w:tcPr>
          <w:p w14:paraId="4E3F16A3" w14:textId="77777777" w:rsidR="000970F3" w:rsidRDefault="000970F3">
            <w:pPr>
              <w:jc w:val="center"/>
              <w:rPr>
                <w:color w:val="000000"/>
                <w:sz w:val="24"/>
              </w:rPr>
            </w:pPr>
            <w:r>
              <w:t>normálna</w:t>
            </w:r>
          </w:p>
        </w:tc>
        <w:tc>
          <w:tcPr>
            <w:tcW w:w="619" w:type="pct"/>
            <w:hideMark/>
          </w:tcPr>
          <w:p w14:paraId="65545ADB" w14:textId="77777777" w:rsidR="000970F3" w:rsidRDefault="000970F3">
            <w:pPr>
              <w:jc w:val="center"/>
              <w:rPr>
                <w:color w:val="000000"/>
                <w:sz w:val="24"/>
              </w:rPr>
            </w:pPr>
            <w:r>
              <w:t>ukončená</w:t>
            </w:r>
          </w:p>
        </w:tc>
        <w:tc>
          <w:tcPr>
            <w:tcW w:w="410" w:type="pct"/>
            <w:hideMark/>
          </w:tcPr>
          <w:p w14:paraId="702E761F" w14:textId="77777777" w:rsidR="000970F3" w:rsidRDefault="000970F3">
            <w:pPr>
              <w:jc w:val="center"/>
              <w:rPr>
                <w:color w:val="000000"/>
                <w:sz w:val="24"/>
              </w:rPr>
            </w:pPr>
            <w:r>
              <w:t>8</w:t>
            </w:r>
          </w:p>
        </w:tc>
        <w:tc>
          <w:tcPr>
            <w:tcW w:w="812" w:type="pct"/>
            <w:hideMark/>
          </w:tcPr>
          <w:p w14:paraId="4176790D" w14:textId="77777777" w:rsidR="000970F3" w:rsidRDefault="000970F3" w:rsidP="00EF08A5">
            <w:pPr>
              <w:jc w:val="left"/>
              <w:rPr>
                <w:color w:val="000000"/>
                <w:sz w:val="24"/>
              </w:rPr>
            </w:pPr>
            <w:r>
              <w:t>Bežiaca stránka na  správnej url, naplnená podľa pokynov.</w:t>
            </w:r>
          </w:p>
        </w:tc>
      </w:tr>
      <w:tr w:rsidR="0045022A" w14:paraId="28900929" w14:textId="77777777" w:rsidTr="0045022A">
        <w:tc>
          <w:tcPr>
            <w:tcW w:w="372" w:type="pct"/>
            <w:hideMark/>
          </w:tcPr>
          <w:p w14:paraId="437E2181" w14:textId="77777777" w:rsidR="000970F3" w:rsidRDefault="000970F3">
            <w:pPr>
              <w:jc w:val="center"/>
              <w:rPr>
                <w:color w:val="000000"/>
                <w:sz w:val="24"/>
              </w:rPr>
            </w:pPr>
            <w:r>
              <w:t>1.2</w:t>
            </w:r>
          </w:p>
        </w:tc>
        <w:tc>
          <w:tcPr>
            <w:tcW w:w="824" w:type="pct"/>
            <w:hideMark/>
          </w:tcPr>
          <w:p w14:paraId="58D838E3" w14:textId="77777777" w:rsidR="000970F3" w:rsidRDefault="000970F3" w:rsidP="00EF08A5">
            <w:pPr>
              <w:spacing w:after="120"/>
              <w:jc w:val="left"/>
              <w:rPr>
                <w:color w:val="000000"/>
                <w:sz w:val="24"/>
              </w:rPr>
            </w:pPr>
            <w:r>
              <w:t>Rozbehať server na RoboCup.</w:t>
            </w:r>
          </w:p>
        </w:tc>
        <w:tc>
          <w:tcPr>
            <w:tcW w:w="724" w:type="pct"/>
            <w:hideMark/>
          </w:tcPr>
          <w:p w14:paraId="7A0B534C" w14:textId="77777777" w:rsidR="000970F3" w:rsidRDefault="000970F3">
            <w:pPr>
              <w:jc w:val="center"/>
              <w:rPr>
                <w:color w:val="000000"/>
                <w:sz w:val="24"/>
              </w:rPr>
            </w:pPr>
            <w:r>
              <w:t>Martin Gregor</w:t>
            </w:r>
          </w:p>
        </w:tc>
        <w:tc>
          <w:tcPr>
            <w:tcW w:w="565" w:type="pct"/>
            <w:hideMark/>
          </w:tcPr>
          <w:p w14:paraId="1F878DF6" w14:textId="77777777" w:rsidR="000970F3" w:rsidRDefault="000970F3">
            <w:pPr>
              <w:jc w:val="center"/>
              <w:rPr>
                <w:color w:val="000000"/>
                <w:sz w:val="24"/>
              </w:rPr>
            </w:pPr>
            <w:r>
              <w:rPr>
                <w:lang w:val="en-US"/>
              </w:rPr>
              <w:t>17</w:t>
            </w:r>
            <w:r>
              <w:t>/10/12</w:t>
            </w:r>
          </w:p>
        </w:tc>
        <w:tc>
          <w:tcPr>
            <w:tcW w:w="674" w:type="pct"/>
            <w:hideMark/>
          </w:tcPr>
          <w:p w14:paraId="2E5DD9E1" w14:textId="77777777" w:rsidR="000970F3" w:rsidRDefault="000970F3">
            <w:pPr>
              <w:jc w:val="center"/>
              <w:rPr>
                <w:color w:val="000000"/>
                <w:sz w:val="24"/>
              </w:rPr>
            </w:pPr>
            <w:r>
              <w:t>vysoká</w:t>
            </w:r>
          </w:p>
        </w:tc>
        <w:tc>
          <w:tcPr>
            <w:tcW w:w="619" w:type="pct"/>
            <w:hideMark/>
          </w:tcPr>
          <w:p w14:paraId="617C5977" w14:textId="77777777" w:rsidR="000970F3" w:rsidRDefault="000970F3">
            <w:pPr>
              <w:jc w:val="center"/>
              <w:rPr>
                <w:color w:val="000000"/>
                <w:sz w:val="24"/>
              </w:rPr>
            </w:pPr>
            <w:r>
              <w:t>rozpracovaná</w:t>
            </w:r>
          </w:p>
        </w:tc>
        <w:tc>
          <w:tcPr>
            <w:tcW w:w="410" w:type="pct"/>
            <w:hideMark/>
          </w:tcPr>
          <w:p w14:paraId="7A810411" w14:textId="77777777" w:rsidR="000970F3" w:rsidRDefault="000970F3">
            <w:pPr>
              <w:jc w:val="center"/>
              <w:rPr>
                <w:color w:val="000000"/>
                <w:sz w:val="24"/>
              </w:rPr>
            </w:pPr>
            <w:r>
              <w:t>13</w:t>
            </w:r>
          </w:p>
        </w:tc>
        <w:tc>
          <w:tcPr>
            <w:tcW w:w="812" w:type="pct"/>
            <w:hideMark/>
          </w:tcPr>
          <w:p w14:paraId="4285F836" w14:textId="77777777" w:rsidR="000970F3" w:rsidRDefault="000970F3" w:rsidP="00EF08A5">
            <w:pPr>
              <w:jc w:val="left"/>
              <w:rPr>
                <w:color w:val="000000"/>
                <w:sz w:val="24"/>
              </w:rPr>
            </w:pPr>
            <w:r>
              <w:t>Nainštalovaný server u všetkých, na ktorom vedia pustiť hráča.</w:t>
            </w:r>
          </w:p>
        </w:tc>
      </w:tr>
      <w:tr w:rsidR="0045022A" w14:paraId="0600D963" w14:textId="77777777" w:rsidTr="0045022A">
        <w:tc>
          <w:tcPr>
            <w:tcW w:w="372" w:type="pct"/>
            <w:hideMark/>
          </w:tcPr>
          <w:p w14:paraId="38BC1FB2" w14:textId="77777777" w:rsidR="000970F3" w:rsidRDefault="000970F3">
            <w:pPr>
              <w:jc w:val="center"/>
              <w:rPr>
                <w:color w:val="000000"/>
                <w:sz w:val="24"/>
              </w:rPr>
            </w:pPr>
            <w:r>
              <w:t>1.3</w:t>
            </w:r>
          </w:p>
        </w:tc>
        <w:tc>
          <w:tcPr>
            <w:tcW w:w="824" w:type="pct"/>
            <w:hideMark/>
          </w:tcPr>
          <w:p w14:paraId="2418B32D" w14:textId="77777777" w:rsidR="000970F3" w:rsidRDefault="000970F3" w:rsidP="00EF08A5">
            <w:pPr>
              <w:jc w:val="left"/>
              <w:rPr>
                <w:color w:val="000000"/>
                <w:sz w:val="24"/>
              </w:rPr>
            </w:pPr>
            <w:r>
              <w:t>Získať projekt od konkurenčného tímu z posledného roka.</w:t>
            </w:r>
          </w:p>
        </w:tc>
        <w:tc>
          <w:tcPr>
            <w:tcW w:w="724" w:type="pct"/>
            <w:hideMark/>
          </w:tcPr>
          <w:p w14:paraId="629E9213" w14:textId="77777777" w:rsidR="000970F3" w:rsidRDefault="000970F3">
            <w:pPr>
              <w:jc w:val="center"/>
              <w:rPr>
                <w:color w:val="000000"/>
                <w:sz w:val="24"/>
              </w:rPr>
            </w:pPr>
            <w:r>
              <w:t>Matej Červeňák</w:t>
            </w:r>
          </w:p>
        </w:tc>
        <w:tc>
          <w:tcPr>
            <w:tcW w:w="565" w:type="pct"/>
            <w:hideMark/>
          </w:tcPr>
          <w:p w14:paraId="7856BCBD" w14:textId="77777777" w:rsidR="000970F3" w:rsidRDefault="000970F3">
            <w:pPr>
              <w:jc w:val="center"/>
              <w:rPr>
                <w:color w:val="000000"/>
                <w:sz w:val="24"/>
                <w:lang w:val="en-US"/>
              </w:rPr>
            </w:pPr>
            <w:r>
              <w:rPr>
                <w:lang w:val="en-US"/>
              </w:rPr>
              <w:t>17/10/12</w:t>
            </w:r>
          </w:p>
        </w:tc>
        <w:tc>
          <w:tcPr>
            <w:tcW w:w="674" w:type="pct"/>
            <w:hideMark/>
          </w:tcPr>
          <w:p w14:paraId="329396B2" w14:textId="77777777" w:rsidR="000970F3" w:rsidRDefault="000970F3">
            <w:pPr>
              <w:jc w:val="center"/>
              <w:rPr>
                <w:color w:val="000000"/>
                <w:sz w:val="24"/>
              </w:rPr>
            </w:pPr>
            <w:r>
              <w:t>vysoká</w:t>
            </w:r>
          </w:p>
        </w:tc>
        <w:tc>
          <w:tcPr>
            <w:tcW w:w="619" w:type="pct"/>
            <w:hideMark/>
          </w:tcPr>
          <w:p w14:paraId="63090434" w14:textId="77777777" w:rsidR="000970F3" w:rsidRDefault="000970F3">
            <w:pPr>
              <w:jc w:val="center"/>
              <w:rPr>
                <w:color w:val="000000"/>
                <w:sz w:val="24"/>
              </w:rPr>
            </w:pPr>
            <w:r>
              <w:t>ukončená</w:t>
            </w:r>
          </w:p>
        </w:tc>
        <w:tc>
          <w:tcPr>
            <w:tcW w:w="410" w:type="pct"/>
            <w:hideMark/>
          </w:tcPr>
          <w:p w14:paraId="6BF31B0D" w14:textId="77777777" w:rsidR="000970F3" w:rsidRDefault="000970F3">
            <w:pPr>
              <w:jc w:val="center"/>
              <w:rPr>
                <w:color w:val="000000"/>
                <w:sz w:val="24"/>
              </w:rPr>
            </w:pPr>
            <w:r>
              <w:t>½</w:t>
            </w:r>
          </w:p>
        </w:tc>
        <w:tc>
          <w:tcPr>
            <w:tcW w:w="812" w:type="pct"/>
            <w:hideMark/>
          </w:tcPr>
          <w:p w14:paraId="6861AB98" w14:textId="77777777" w:rsidR="000970F3" w:rsidRDefault="000970F3" w:rsidP="00EF08A5">
            <w:pPr>
              <w:jc w:val="left"/>
              <w:rPr>
                <w:color w:val="000000"/>
                <w:sz w:val="24"/>
              </w:rPr>
            </w:pPr>
            <w:r>
              <w:t>Získané zdrojové súbory.</w:t>
            </w:r>
          </w:p>
        </w:tc>
      </w:tr>
      <w:tr w:rsidR="0045022A" w14:paraId="099DFCB1" w14:textId="77777777" w:rsidTr="0045022A">
        <w:tc>
          <w:tcPr>
            <w:tcW w:w="372" w:type="pct"/>
            <w:hideMark/>
          </w:tcPr>
          <w:p w14:paraId="69A06568" w14:textId="77777777" w:rsidR="000970F3" w:rsidRDefault="000970F3">
            <w:pPr>
              <w:jc w:val="center"/>
              <w:rPr>
                <w:color w:val="000000"/>
                <w:sz w:val="24"/>
              </w:rPr>
            </w:pPr>
            <w:r>
              <w:t>1.4</w:t>
            </w:r>
          </w:p>
        </w:tc>
        <w:tc>
          <w:tcPr>
            <w:tcW w:w="824" w:type="pct"/>
            <w:hideMark/>
          </w:tcPr>
          <w:p w14:paraId="495F3AB2" w14:textId="77777777" w:rsidR="000970F3" w:rsidRDefault="000970F3" w:rsidP="00EF08A5">
            <w:pPr>
              <w:jc w:val="left"/>
              <w:rPr>
                <w:color w:val="000000"/>
                <w:sz w:val="24"/>
              </w:rPr>
            </w:pPr>
            <w:r>
              <w:t>Spustiť hráča na server</w:t>
            </w:r>
          </w:p>
        </w:tc>
        <w:tc>
          <w:tcPr>
            <w:tcW w:w="724" w:type="pct"/>
            <w:hideMark/>
          </w:tcPr>
          <w:p w14:paraId="655B986D" w14:textId="77777777" w:rsidR="000970F3" w:rsidRDefault="000970F3">
            <w:pPr>
              <w:jc w:val="center"/>
              <w:rPr>
                <w:color w:val="000000"/>
                <w:sz w:val="24"/>
              </w:rPr>
            </w:pPr>
            <w:r>
              <w:t>Martin Gregor</w:t>
            </w:r>
          </w:p>
        </w:tc>
        <w:tc>
          <w:tcPr>
            <w:tcW w:w="565" w:type="pct"/>
            <w:hideMark/>
          </w:tcPr>
          <w:p w14:paraId="05F37EAB" w14:textId="77777777" w:rsidR="000970F3" w:rsidRDefault="000970F3">
            <w:pPr>
              <w:jc w:val="center"/>
              <w:rPr>
                <w:color w:val="000000"/>
                <w:sz w:val="24"/>
                <w:lang w:val="en-US"/>
              </w:rPr>
            </w:pPr>
            <w:r>
              <w:rPr>
                <w:lang w:val="en-US"/>
              </w:rPr>
              <w:t>17/10/12</w:t>
            </w:r>
          </w:p>
        </w:tc>
        <w:tc>
          <w:tcPr>
            <w:tcW w:w="674" w:type="pct"/>
            <w:hideMark/>
          </w:tcPr>
          <w:p w14:paraId="694F1D44" w14:textId="77777777" w:rsidR="000970F3" w:rsidRDefault="000970F3">
            <w:pPr>
              <w:jc w:val="center"/>
              <w:rPr>
                <w:color w:val="000000"/>
                <w:sz w:val="24"/>
              </w:rPr>
            </w:pPr>
            <w:r>
              <w:t>vysoká</w:t>
            </w:r>
          </w:p>
        </w:tc>
        <w:tc>
          <w:tcPr>
            <w:tcW w:w="619" w:type="pct"/>
            <w:hideMark/>
          </w:tcPr>
          <w:p w14:paraId="1B22ADEB" w14:textId="77777777" w:rsidR="000970F3" w:rsidRDefault="000970F3">
            <w:pPr>
              <w:jc w:val="center"/>
              <w:rPr>
                <w:color w:val="000000"/>
                <w:sz w:val="24"/>
              </w:rPr>
            </w:pPr>
            <w:r>
              <w:t>rozpracovaná</w:t>
            </w:r>
          </w:p>
        </w:tc>
        <w:tc>
          <w:tcPr>
            <w:tcW w:w="410" w:type="pct"/>
            <w:hideMark/>
          </w:tcPr>
          <w:p w14:paraId="1C76DFA6" w14:textId="77777777" w:rsidR="000970F3" w:rsidRDefault="000970F3">
            <w:pPr>
              <w:jc w:val="center"/>
              <w:rPr>
                <w:color w:val="000000"/>
                <w:sz w:val="24"/>
              </w:rPr>
            </w:pPr>
            <w:r>
              <w:t>3</w:t>
            </w:r>
          </w:p>
        </w:tc>
        <w:tc>
          <w:tcPr>
            <w:tcW w:w="812" w:type="pct"/>
            <w:hideMark/>
          </w:tcPr>
          <w:p w14:paraId="176E9D87" w14:textId="77777777" w:rsidR="000970F3" w:rsidRDefault="000970F3" w:rsidP="00EF08A5">
            <w:pPr>
              <w:jc w:val="left"/>
              <w:rPr>
                <w:color w:val="000000"/>
                <w:sz w:val="24"/>
              </w:rPr>
            </w:pPr>
            <w:r>
              <w:t>U každého člena spustený hráč na svojom serveri.</w:t>
            </w:r>
          </w:p>
        </w:tc>
      </w:tr>
      <w:tr w:rsidR="0045022A" w14:paraId="774FE0DD" w14:textId="77777777" w:rsidTr="0045022A">
        <w:tc>
          <w:tcPr>
            <w:tcW w:w="372" w:type="pct"/>
            <w:hideMark/>
          </w:tcPr>
          <w:p w14:paraId="0CF3D211" w14:textId="77777777" w:rsidR="000970F3" w:rsidRDefault="000970F3">
            <w:pPr>
              <w:jc w:val="center"/>
              <w:rPr>
                <w:color w:val="000000"/>
                <w:sz w:val="24"/>
              </w:rPr>
            </w:pPr>
            <w:r>
              <w:t>1.5</w:t>
            </w:r>
          </w:p>
        </w:tc>
        <w:tc>
          <w:tcPr>
            <w:tcW w:w="824" w:type="pct"/>
            <w:hideMark/>
          </w:tcPr>
          <w:p w14:paraId="00CE9FC2" w14:textId="77777777" w:rsidR="000970F3" w:rsidRDefault="000970F3" w:rsidP="00EF08A5">
            <w:pPr>
              <w:spacing w:after="120"/>
              <w:jc w:val="left"/>
              <w:rPr>
                <w:color w:val="000000"/>
                <w:sz w:val="24"/>
              </w:rPr>
            </w:pPr>
            <w:r>
              <w:t xml:space="preserve">Vytvoriť pohyb alebo upraviť existujúci pohyb hráča </w:t>
            </w:r>
            <w:r>
              <w:lastRenderedPageBreak/>
              <w:t>v editore.</w:t>
            </w:r>
          </w:p>
        </w:tc>
        <w:tc>
          <w:tcPr>
            <w:tcW w:w="724" w:type="pct"/>
            <w:hideMark/>
          </w:tcPr>
          <w:p w14:paraId="11D39731" w14:textId="77777777" w:rsidR="000970F3" w:rsidRDefault="000970F3">
            <w:pPr>
              <w:jc w:val="center"/>
              <w:rPr>
                <w:color w:val="000000"/>
                <w:sz w:val="24"/>
              </w:rPr>
            </w:pPr>
            <w:r>
              <w:lastRenderedPageBreak/>
              <w:t>vsetci</w:t>
            </w:r>
          </w:p>
        </w:tc>
        <w:tc>
          <w:tcPr>
            <w:tcW w:w="565" w:type="pct"/>
            <w:hideMark/>
          </w:tcPr>
          <w:p w14:paraId="7D5BF1BD" w14:textId="77777777" w:rsidR="000970F3" w:rsidRDefault="000970F3">
            <w:pPr>
              <w:jc w:val="center"/>
              <w:rPr>
                <w:color w:val="000000"/>
                <w:sz w:val="24"/>
              </w:rPr>
            </w:pPr>
            <w:r>
              <w:rPr>
                <w:lang w:val="en-US"/>
              </w:rPr>
              <w:t>24</w:t>
            </w:r>
            <w:r>
              <w:t>/10/12</w:t>
            </w:r>
          </w:p>
        </w:tc>
        <w:tc>
          <w:tcPr>
            <w:tcW w:w="674" w:type="pct"/>
            <w:hideMark/>
          </w:tcPr>
          <w:p w14:paraId="4B55DB2E" w14:textId="77777777" w:rsidR="000970F3" w:rsidRDefault="000970F3">
            <w:pPr>
              <w:jc w:val="center"/>
              <w:rPr>
                <w:color w:val="000000"/>
                <w:sz w:val="24"/>
              </w:rPr>
            </w:pPr>
            <w:r>
              <w:t>normálna</w:t>
            </w:r>
          </w:p>
        </w:tc>
        <w:tc>
          <w:tcPr>
            <w:tcW w:w="619" w:type="pct"/>
            <w:hideMark/>
          </w:tcPr>
          <w:p w14:paraId="37C64B27" w14:textId="77777777" w:rsidR="000970F3" w:rsidRDefault="000970F3">
            <w:pPr>
              <w:jc w:val="center"/>
              <w:rPr>
                <w:color w:val="000000"/>
                <w:sz w:val="24"/>
              </w:rPr>
            </w:pPr>
            <w:r>
              <w:t>nová</w:t>
            </w:r>
          </w:p>
        </w:tc>
        <w:tc>
          <w:tcPr>
            <w:tcW w:w="410" w:type="pct"/>
            <w:hideMark/>
          </w:tcPr>
          <w:p w14:paraId="4D3DF008" w14:textId="77777777" w:rsidR="000970F3" w:rsidRDefault="000970F3">
            <w:pPr>
              <w:jc w:val="center"/>
              <w:rPr>
                <w:color w:val="000000"/>
                <w:sz w:val="24"/>
              </w:rPr>
            </w:pPr>
            <w:r>
              <w:t>3</w:t>
            </w:r>
          </w:p>
        </w:tc>
        <w:tc>
          <w:tcPr>
            <w:tcW w:w="812" w:type="pct"/>
            <w:hideMark/>
          </w:tcPr>
          <w:p w14:paraId="5C2E4D14" w14:textId="77777777" w:rsidR="000970F3" w:rsidRDefault="000970F3" w:rsidP="00EF08A5">
            <w:pPr>
              <w:jc w:val="left"/>
              <w:rPr>
                <w:color w:val="000000"/>
                <w:sz w:val="24"/>
              </w:rPr>
            </w:pPr>
            <w:r>
              <w:t>U každého vytvorený pohyb svojho hráča.</w:t>
            </w:r>
          </w:p>
        </w:tc>
      </w:tr>
      <w:tr w:rsidR="0045022A" w14:paraId="47DA4682" w14:textId="77777777" w:rsidTr="0045022A">
        <w:tc>
          <w:tcPr>
            <w:tcW w:w="372" w:type="pct"/>
            <w:hideMark/>
          </w:tcPr>
          <w:p w14:paraId="4E726E01" w14:textId="77777777" w:rsidR="000970F3" w:rsidRDefault="000970F3">
            <w:pPr>
              <w:jc w:val="center"/>
              <w:rPr>
                <w:color w:val="000000"/>
                <w:sz w:val="24"/>
              </w:rPr>
            </w:pPr>
            <w:r>
              <w:lastRenderedPageBreak/>
              <w:t>1.6</w:t>
            </w:r>
          </w:p>
        </w:tc>
        <w:tc>
          <w:tcPr>
            <w:tcW w:w="824" w:type="pct"/>
            <w:hideMark/>
          </w:tcPr>
          <w:p w14:paraId="16F2EF9D" w14:textId="77777777" w:rsidR="000970F3" w:rsidRDefault="000970F3" w:rsidP="00EF08A5">
            <w:pPr>
              <w:spacing w:after="120"/>
              <w:jc w:val="left"/>
              <w:rPr>
                <w:color w:val="000000"/>
                <w:sz w:val="24"/>
              </w:rPr>
            </w:pPr>
            <w:r>
              <w:t>Študovať dokumentáciu a projekty z minulých rokov.</w:t>
            </w:r>
          </w:p>
        </w:tc>
        <w:tc>
          <w:tcPr>
            <w:tcW w:w="724" w:type="pct"/>
            <w:hideMark/>
          </w:tcPr>
          <w:p w14:paraId="00DF05F3" w14:textId="77777777" w:rsidR="000970F3" w:rsidRDefault="000970F3">
            <w:pPr>
              <w:jc w:val="center"/>
              <w:rPr>
                <w:color w:val="000000"/>
                <w:sz w:val="24"/>
              </w:rPr>
            </w:pPr>
            <w:r>
              <w:t>Filip, Matej, Gabor</w:t>
            </w:r>
          </w:p>
        </w:tc>
        <w:tc>
          <w:tcPr>
            <w:tcW w:w="565" w:type="pct"/>
            <w:hideMark/>
          </w:tcPr>
          <w:p w14:paraId="06F3D954" w14:textId="77777777" w:rsidR="000970F3" w:rsidRDefault="000970F3">
            <w:pPr>
              <w:jc w:val="center"/>
              <w:rPr>
                <w:color w:val="000000"/>
                <w:sz w:val="24"/>
              </w:rPr>
            </w:pPr>
            <w:r>
              <w:rPr>
                <w:lang w:val="en-US"/>
              </w:rPr>
              <w:t>17</w:t>
            </w:r>
            <w:r>
              <w:t>/10/12</w:t>
            </w:r>
          </w:p>
        </w:tc>
        <w:tc>
          <w:tcPr>
            <w:tcW w:w="674" w:type="pct"/>
            <w:hideMark/>
          </w:tcPr>
          <w:p w14:paraId="53E518C6" w14:textId="77777777" w:rsidR="000970F3" w:rsidRDefault="000970F3">
            <w:pPr>
              <w:jc w:val="center"/>
              <w:rPr>
                <w:color w:val="000000"/>
                <w:sz w:val="24"/>
              </w:rPr>
            </w:pPr>
            <w:r>
              <w:t>normálna</w:t>
            </w:r>
          </w:p>
        </w:tc>
        <w:tc>
          <w:tcPr>
            <w:tcW w:w="619" w:type="pct"/>
            <w:hideMark/>
          </w:tcPr>
          <w:p w14:paraId="16F43E2F" w14:textId="77777777" w:rsidR="000970F3" w:rsidRDefault="000970F3">
            <w:pPr>
              <w:jc w:val="center"/>
              <w:rPr>
                <w:color w:val="000000"/>
                <w:sz w:val="24"/>
              </w:rPr>
            </w:pPr>
            <w:r>
              <w:t>rozpracovaná</w:t>
            </w:r>
          </w:p>
        </w:tc>
        <w:tc>
          <w:tcPr>
            <w:tcW w:w="410" w:type="pct"/>
            <w:hideMark/>
          </w:tcPr>
          <w:p w14:paraId="33024F91" w14:textId="77777777" w:rsidR="000970F3" w:rsidRDefault="000970F3">
            <w:pPr>
              <w:jc w:val="center"/>
              <w:rPr>
                <w:color w:val="000000"/>
                <w:sz w:val="24"/>
              </w:rPr>
            </w:pPr>
            <w:r>
              <w:t>1</w:t>
            </w:r>
          </w:p>
        </w:tc>
        <w:tc>
          <w:tcPr>
            <w:tcW w:w="812" w:type="pct"/>
            <w:hideMark/>
          </w:tcPr>
          <w:p w14:paraId="7AB333E1" w14:textId="77777777" w:rsidR="000970F3" w:rsidRDefault="000970F3" w:rsidP="00EF08A5">
            <w:pPr>
              <w:jc w:val="left"/>
              <w:rPr>
                <w:color w:val="000000"/>
                <w:sz w:val="24"/>
              </w:rPr>
            </w:pPr>
            <w:r>
              <w:t>Písomná analýza minimálne 3 tímov.</w:t>
            </w:r>
          </w:p>
        </w:tc>
      </w:tr>
      <w:tr w:rsidR="0045022A" w14:paraId="10E0D45F" w14:textId="77777777" w:rsidTr="0045022A">
        <w:tc>
          <w:tcPr>
            <w:tcW w:w="372" w:type="pct"/>
            <w:hideMark/>
          </w:tcPr>
          <w:p w14:paraId="1BCFC82A" w14:textId="77777777" w:rsidR="000970F3" w:rsidRDefault="000970F3">
            <w:pPr>
              <w:jc w:val="center"/>
              <w:rPr>
                <w:color w:val="000000"/>
                <w:sz w:val="24"/>
              </w:rPr>
            </w:pPr>
            <w:r>
              <w:t>1.7</w:t>
            </w:r>
          </w:p>
        </w:tc>
        <w:tc>
          <w:tcPr>
            <w:tcW w:w="824" w:type="pct"/>
            <w:hideMark/>
          </w:tcPr>
          <w:p w14:paraId="0D3EAC0F" w14:textId="77777777" w:rsidR="000970F3" w:rsidRDefault="000970F3" w:rsidP="00EF08A5">
            <w:pPr>
              <w:spacing w:after="120"/>
              <w:jc w:val="left"/>
              <w:rPr>
                <w:color w:val="000000"/>
                <w:sz w:val="24"/>
              </w:rPr>
            </w:pPr>
            <w:r>
              <w:t>Študovať wiki k RoboCup-u.</w:t>
            </w:r>
          </w:p>
        </w:tc>
        <w:tc>
          <w:tcPr>
            <w:tcW w:w="724" w:type="pct"/>
            <w:hideMark/>
          </w:tcPr>
          <w:p w14:paraId="385B62CA" w14:textId="77777777" w:rsidR="000970F3" w:rsidRDefault="000970F3">
            <w:pPr>
              <w:jc w:val="center"/>
              <w:rPr>
                <w:color w:val="000000"/>
                <w:sz w:val="24"/>
              </w:rPr>
            </w:pPr>
            <w:r>
              <w:t>všetci</w:t>
            </w:r>
          </w:p>
        </w:tc>
        <w:tc>
          <w:tcPr>
            <w:tcW w:w="565" w:type="pct"/>
            <w:hideMark/>
          </w:tcPr>
          <w:p w14:paraId="24E9A0B9" w14:textId="77777777" w:rsidR="000970F3" w:rsidRDefault="000970F3">
            <w:pPr>
              <w:jc w:val="center"/>
              <w:rPr>
                <w:color w:val="000000"/>
                <w:sz w:val="24"/>
              </w:rPr>
            </w:pPr>
            <w:r>
              <w:rPr>
                <w:lang w:val="en-US"/>
              </w:rPr>
              <w:t>17</w:t>
            </w:r>
            <w:r>
              <w:t>/10/12</w:t>
            </w:r>
          </w:p>
        </w:tc>
        <w:tc>
          <w:tcPr>
            <w:tcW w:w="674" w:type="pct"/>
            <w:hideMark/>
          </w:tcPr>
          <w:p w14:paraId="31C79BAB" w14:textId="77777777" w:rsidR="000970F3" w:rsidRDefault="000970F3">
            <w:pPr>
              <w:jc w:val="center"/>
              <w:rPr>
                <w:color w:val="000000"/>
                <w:sz w:val="24"/>
              </w:rPr>
            </w:pPr>
            <w:r>
              <w:t>normálna</w:t>
            </w:r>
          </w:p>
        </w:tc>
        <w:tc>
          <w:tcPr>
            <w:tcW w:w="619" w:type="pct"/>
            <w:hideMark/>
          </w:tcPr>
          <w:p w14:paraId="51ABCD61" w14:textId="77777777" w:rsidR="000970F3" w:rsidRDefault="000970F3">
            <w:pPr>
              <w:jc w:val="center"/>
              <w:rPr>
                <w:color w:val="000000"/>
                <w:sz w:val="24"/>
              </w:rPr>
            </w:pPr>
            <w:r>
              <w:t>ukončená</w:t>
            </w:r>
          </w:p>
        </w:tc>
        <w:tc>
          <w:tcPr>
            <w:tcW w:w="410" w:type="pct"/>
            <w:hideMark/>
          </w:tcPr>
          <w:p w14:paraId="46F2EF69" w14:textId="77777777" w:rsidR="000970F3" w:rsidRDefault="000970F3">
            <w:pPr>
              <w:jc w:val="center"/>
              <w:rPr>
                <w:color w:val="000000"/>
                <w:sz w:val="24"/>
              </w:rPr>
            </w:pPr>
            <w:r>
              <w:t>½</w:t>
            </w:r>
          </w:p>
        </w:tc>
        <w:tc>
          <w:tcPr>
            <w:tcW w:w="812" w:type="pct"/>
            <w:hideMark/>
          </w:tcPr>
          <w:p w14:paraId="70D75B92" w14:textId="77777777" w:rsidR="000970F3" w:rsidRDefault="000970F3" w:rsidP="00EF08A5">
            <w:pPr>
              <w:jc w:val="left"/>
              <w:rPr>
                <w:color w:val="000000"/>
                <w:sz w:val="24"/>
              </w:rPr>
            </w:pPr>
            <w:r>
              <w:t>Každý člen povie niečo zaujímavé, čo sa dočítal na wiki.</w:t>
            </w:r>
          </w:p>
        </w:tc>
      </w:tr>
      <w:tr w:rsidR="0045022A" w14:paraId="46BA37E5" w14:textId="77777777" w:rsidTr="0045022A">
        <w:tc>
          <w:tcPr>
            <w:tcW w:w="372" w:type="pct"/>
            <w:hideMark/>
          </w:tcPr>
          <w:p w14:paraId="1C3FFC62" w14:textId="77777777" w:rsidR="000970F3" w:rsidRDefault="000970F3">
            <w:pPr>
              <w:jc w:val="center"/>
              <w:rPr>
                <w:color w:val="000000"/>
                <w:sz w:val="24"/>
              </w:rPr>
            </w:pPr>
            <w:r>
              <w:t>1.8</w:t>
            </w:r>
          </w:p>
        </w:tc>
        <w:tc>
          <w:tcPr>
            <w:tcW w:w="824" w:type="pct"/>
            <w:hideMark/>
          </w:tcPr>
          <w:p w14:paraId="5DC1F419" w14:textId="77777777" w:rsidR="000970F3" w:rsidRDefault="000970F3" w:rsidP="00EF08A5">
            <w:pPr>
              <w:spacing w:after="120"/>
              <w:jc w:val="left"/>
              <w:rPr>
                <w:color w:val="000000"/>
                <w:sz w:val="24"/>
              </w:rPr>
            </w:pPr>
            <w:r>
              <w:t>Študovať zahraničné tímy a zápasy.</w:t>
            </w:r>
          </w:p>
        </w:tc>
        <w:tc>
          <w:tcPr>
            <w:tcW w:w="724" w:type="pct"/>
            <w:hideMark/>
          </w:tcPr>
          <w:p w14:paraId="74BE3B45" w14:textId="77777777" w:rsidR="000970F3" w:rsidRDefault="000970F3">
            <w:pPr>
              <w:jc w:val="center"/>
              <w:rPr>
                <w:color w:val="000000"/>
                <w:sz w:val="24"/>
              </w:rPr>
            </w:pPr>
            <w:r>
              <w:t>všetci</w:t>
            </w:r>
          </w:p>
        </w:tc>
        <w:tc>
          <w:tcPr>
            <w:tcW w:w="565" w:type="pct"/>
            <w:hideMark/>
          </w:tcPr>
          <w:p w14:paraId="40F4BE40" w14:textId="77777777" w:rsidR="000970F3" w:rsidRDefault="000970F3">
            <w:pPr>
              <w:jc w:val="center"/>
              <w:rPr>
                <w:color w:val="000000"/>
                <w:sz w:val="24"/>
              </w:rPr>
            </w:pPr>
            <w:r>
              <w:rPr>
                <w:lang w:val="en-US"/>
              </w:rPr>
              <w:t>17</w:t>
            </w:r>
            <w:r>
              <w:t>/10/12</w:t>
            </w:r>
          </w:p>
        </w:tc>
        <w:tc>
          <w:tcPr>
            <w:tcW w:w="674" w:type="pct"/>
            <w:hideMark/>
          </w:tcPr>
          <w:p w14:paraId="08338494" w14:textId="77777777" w:rsidR="000970F3" w:rsidRDefault="000970F3">
            <w:pPr>
              <w:jc w:val="center"/>
              <w:rPr>
                <w:color w:val="000000"/>
                <w:sz w:val="24"/>
              </w:rPr>
            </w:pPr>
            <w:r>
              <w:t>normálna</w:t>
            </w:r>
          </w:p>
        </w:tc>
        <w:tc>
          <w:tcPr>
            <w:tcW w:w="619" w:type="pct"/>
            <w:hideMark/>
          </w:tcPr>
          <w:p w14:paraId="3B71E7C0" w14:textId="77777777" w:rsidR="000970F3" w:rsidRDefault="000970F3">
            <w:pPr>
              <w:jc w:val="center"/>
              <w:rPr>
                <w:color w:val="000000"/>
                <w:sz w:val="24"/>
              </w:rPr>
            </w:pPr>
            <w:r>
              <w:t>ukončená</w:t>
            </w:r>
          </w:p>
        </w:tc>
        <w:tc>
          <w:tcPr>
            <w:tcW w:w="410" w:type="pct"/>
            <w:hideMark/>
          </w:tcPr>
          <w:p w14:paraId="1BD47D41" w14:textId="77777777" w:rsidR="000970F3" w:rsidRDefault="000970F3">
            <w:pPr>
              <w:jc w:val="center"/>
              <w:rPr>
                <w:color w:val="000000"/>
                <w:sz w:val="24"/>
              </w:rPr>
            </w:pPr>
            <w:r>
              <w:t>3</w:t>
            </w:r>
          </w:p>
        </w:tc>
        <w:tc>
          <w:tcPr>
            <w:tcW w:w="812" w:type="pct"/>
            <w:hideMark/>
          </w:tcPr>
          <w:p w14:paraId="41D5EB8C" w14:textId="77777777" w:rsidR="000970F3" w:rsidRDefault="000970F3" w:rsidP="00EF08A5">
            <w:pPr>
              <w:jc w:val="left"/>
              <w:rPr>
                <w:color w:val="000000"/>
                <w:sz w:val="24"/>
              </w:rPr>
            </w:pPr>
            <w:r>
              <w:t>Analýza minimálne 6 tímov zo zahraničia so zaujímavými prístupmi</w:t>
            </w:r>
          </w:p>
        </w:tc>
      </w:tr>
      <w:tr w:rsidR="0045022A" w14:paraId="4F6329A3" w14:textId="77777777" w:rsidTr="0045022A">
        <w:tc>
          <w:tcPr>
            <w:tcW w:w="372" w:type="pct"/>
            <w:hideMark/>
          </w:tcPr>
          <w:p w14:paraId="70FF2474" w14:textId="77777777" w:rsidR="000970F3" w:rsidRDefault="000970F3">
            <w:pPr>
              <w:jc w:val="center"/>
              <w:rPr>
                <w:color w:val="000000"/>
                <w:sz w:val="24"/>
              </w:rPr>
            </w:pPr>
            <w:r>
              <w:t>1.9</w:t>
            </w:r>
          </w:p>
        </w:tc>
        <w:tc>
          <w:tcPr>
            <w:tcW w:w="824" w:type="pct"/>
            <w:hideMark/>
          </w:tcPr>
          <w:p w14:paraId="0726754C" w14:textId="77777777" w:rsidR="000970F3" w:rsidRDefault="000970F3" w:rsidP="00EF08A5">
            <w:pPr>
              <w:jc w:val="left"/>
              <w:rPr>
                <w:color w:val="000000"/>
                <w:sz w:val="24"/>
              </w:rPr>
            </w:pPr>
            <w:r>
              <w:t>Analyzovať robotov a prečítať si o metódach učenia, stabilizácie...</w:t>
            </w:r>
          </w:p>
        </w:tc>
        <w:tc>
          <w:tcPr>
            <w:tcW w:w="724" w:type="pct"/>
            <w:hideMark/>
          </w:tcPr>
          <w:p w14:paraId="696EA186" w14:textId="77777777" w:rsidR="000970F3" w:rsidRDefault="000970F3">
            <w:pPr>
              <w:jc w:val="center"/>
              <w:rPr>
                <w:color w:val="000000"/>
                <w:sz w:val="24"/>
              </w:rPr>
            </w:pPr>
            <w:r>
              <w:t>Matúš Ondrejkovič, Jaroslav Grega, Filip Sucháč</w:t>
            </w:r>
          </w:p>
        </w:tc>
        <w:tc>
          <w:tcPr>
            <w:tcW w:w="565" w:type="pct"/>
            <w:hideMark/>
          </w:tcPr>
          <w:p w14:paraId="5437855E" w14:textId="77777777" w:rsidR="000970F3" w:rsidRDefault="000970F3">
            <w:pPr>
              <w:jc w:val="center"/>
              <w:rPr>
                <w:color w:val="000000"/>
                <w:sz w:val="24"/>
              </w:rPr>
            </w:pPr>
            <w:r>
              <w:rPr>
                <w:lang w:val="en-US"/>
              </w:rPr>
              <w:t>24</w:t>
            </w:r>
            <w:r>
              <w:t>/10/12</w:t>
            </w:r>
          </w:p>
        </w:tc>
        <w:tc>
          <w:tcPr>
            <w:tcW w:w="674" w:type="pct"/>
            <w:hideMark/>
          </w:tcPr>
          <w:p w14:paraId="7104525E" w14:textId="77777777" w:rsidR="000970F3" w:rsidRDefault="000970F3">
            <w:pPr>
              <w:jc w:val="center"/>
              <w:rPr>
                <w:color w:val="000000"/>
                <w:sz w:val="24"/>
              </w:rPr>
            </w:pPr>
            <w:r>
              <w:t>normálna</w:t>
            </w:r>
          </w:p>
        </w:tc>
        <w:tc>
          <w:tcPr>
            <w:tcW w:w="619" w:type="pct"/>
            <w:hideMark/>
          </w:tcPr>
          <w:p w14:paraId="4DD8DD94" w14:textId="77777777" w:rsidR="000970F3" w:rsidRDefault="000970F3">
            <w:pPr>
              <w:jc w:val="center"/>
              <w:rPr>
                <w:color w:val="000000"/>
                <w:sz w:val="24"/>
              </w:rPr>
            </w:pPr>
            <w:r>
              <w:t>rozpracovaná</w:t>
            </w:r>
          </w:p>
        </w:tc>
        <w:tc>
          <w:tcPr>
            <w:tcW w:w="410" w:type="pct"/>
            <w:hideMark/>
          </w:tcPr>
          <w:p w14:paraId="13B9534E" w14:textId="77777777" w:rsidR="000970F3" w:rsidRDefault="000970F3">
            <w:pPr>
              <w:jc w:val="center"/>
              <w:rPr>
                <w:color w:val="000000"/>
                <w:sz w:val="24"/>
              </w:rPr>
            </w:pPr>
            <w:r>
              <w:t>3</w:t>
            </w:r>
          </w:p>
        </w:tc>
        <w:tc>
          <w:tcPr>
            <w:tcW w:w="812" w:type="pct"/>
            <w:hideMark/>
          </w:tcPr>
          <w:p w14:paraId="47BD9753" w14:textId="77777777" w:rsidR="000970F3" w:rsidRDefault="000970F3" w:rsidP="00EF08A5">
            <w:pPr>
              <w:jc w:val="left"/>
              <w:rPr>
                <w:color w:val="000000"/>
                <w:sz w:val="24"/>
              </w:rPr>
            </w:pPr>
            <w:r>
              <w:t>Prehľad existujúcich prístupov</w:t>
            </w:r>
            <w:r>
              <w:rPr>
                <w:lang w:val="en-US"/>
              </w:rPr>
              <w:t xml:space="preserve"> + </w:t>
            </w:r>
            <w:r>
              <w:t>analýza minimálne 2 prístupov reálnych modelov.</w:t>
            </w:r>
          </w:p>
        </w:tc>
      </w:tr>
      <w:tr w:rsidR="0045022A" w14:paraId="6223BA2C" w14:textId="77777777" w:rsidTr="0045022A">
        <w:tc>
          <w:tcPr>
            <w:tcW w:w="372" w:type="pct"/>
            <w:hideMark/>
          </w:tcPr>
          <w:p w14:paraId="2A412DEE" w14:textId="77777777" w:rsidR="000970F3" w:rsidRDefault="000970F3">
            <w:pPr>
              <w:jc w:val="center"/>
              <w:rPr>
                <w:color w:val="000000"/>
                <w:sz w:val="24"/>
              </w:rPr>
            </w:pPr>
            <w:r>
              <w:t>1.10</w:t>
            </w:r>
          </w:p>
        </w:tc>
        <w:tc>
          <w:tcPr>
            <w:tcW w:w="824" w:type="pct"/>
            <w:hideMark/>
          </w:tcPr>
          <w:p w14:paraId="218BC387" w14:textId="77777777" w:rsidR="000970F3" w:rsidRDefault="000970F3" w:rsidP="00EF08A5">
            <w:pPr>
              <w:jc w:val="left"/>
              <w:rPr>
                <w:color w:val="000000"/>
                <w:sz w:val="24"/>
              </w:rPr>
            </w:pPr>
            <w:r>
              <w:t>Rozbehať Git</w:t>
            </w:r>
          </w:p>
        </w:tc>
        <w:tc>
          <w:tcPr>
            <w:tcW w:w="724" w:type="pct"/>
            <w:hideMark/>
          </w:tcPr>
          <w:p w14:paraId="09D8D123" w14:textId="77777777" w:rsidR="000970F3" w:rsidRDefault="000970F3">
            <w:pPr>
              <w:jc w:val="center"/>
              <w:rPr>
                <w:color w:val="000000"/>
                <w:sz w:val="24"/>
              </w:rPr>
            </w:pPr>
            <w:r>
              <w:t>Martin Gregor</w:t>
            </w:r>
          </w:p>
        </w:tc>
        <w:tc>
          <w:tcPr>
            <w:tcW w:w="565" w:type="pct"/>
            <w:hideMark/>
          </w:tcPr>
          <w:p w14:paraId="5DDBDCF1" w14:textId="77777777" w:rsidR="000970F3" w:rsidRDefault="000970F3">
            <w:pPr>
              <w:jc w:val="center"/>
              <w:rPr>
                <w:color w:val="000000"/>
                <w:sz w:val="24"/>
              </w:rPr>
            </w:pPr>
            <w:r>
              <w:rPr>
                <w:lang w:val="en-US"/>
              </w:rPr>
              <w:t>17</w:t>
            </w:r>
            <w:r>
              <w:t>/10/12</w:t>
            </w:r>
          </w:p>
        </w:tc>
        <w:tc>
          <w:tcPr>
            <w:tcW w:w="674" w:type="pct"/>
            <w:hideMark/>
          </w:tcPr>
          <w:p w14:paraId="56B7F05A" w14:textId="77777777" w:rsidR="000970F3" w:rsidRDefault="000970F3">
            <w:pPr>
              <w:jc w:val="center"/>
              <w:rPr>
                <w:color w:val="000000"/>
                <w:sz w:val="24"/>
              </w:rPr>
            </w:pPr>
            <w:r>
              <w:t>normálna</w:t>
            </w:r>
          </w:p>
        </w:tc>
        <w:tc>
          <w:tcPr>
            <w:tcW w:w="619" w:type="pct"/>
            <w:hideMark/>
          </w:tcPr>
          <w:p w14:paraId="698C8EA0" w14:textId="77777777" w:rsidR="000970F3" w:rsidRDefault="000970F3">
            <w:pPr>
              <w:jc w:val="center"/>
              <w:rPr>
                <w:color w:val="000000"/>
                <w:sz w:val="24"/>
              </w:rPr>
            </w:pPr>
            <w:r>
              <w:t>ukončená</w:t>
            </w:r>
          </w:p>
        </w:tc>
        <w:tc>
          <w:tcPr>
            <w:tcW w:w="410" w:type="pct"/>
            <w:hideMark/>
          </w:tcPr>
          <w:p w14:paraId="50487979" w14:textId="77777777" w:rsidR="000970F3" w:rsidRDefault="000970F3">
            <w:pPr>
              <w:jc w:val="center"/>
              <w:rPr>
                <w:color w:val="000000"/>
                <w:sz w:val="24"/>
              </w:rPr>
            </w:pPr>
            <w:r>
              <w:t>½</w:t>
            </w:r>
          </w:p>
        </w:tc>
        <w:tc>
          <w:tcPr>
            <w:tcW w:w="812" w:type="pct"/>
            <w:hideMark/>
          </w:tcPr>
          <w:p w14:paraId="0768FFA3" w14:textId="77777777" w:rsidR="000970F3" w:rsidRDefault="000970F3" w:rsidP="00EF08A5">
            <w:pPr>
              <w:jc w:val="left"/>
              <w:rPr>
                <w:color w:val="000000"/>
                <w:sz w:val="24"/>
              </w:rPr>
            </w:pPr>
            <w:r>
              <w:t>Založený repozitár na git</w:t>
            </w:r>
          </w:p>
        </w:tc>
      </w:tr>
      <w:tr w:rsidR="0045022A" w14:paraId="22196999" w14:textId="77777777" w:rsidTr="0045022A">
        <w:tc>
          <w:tcPr>
            <w:tcW w:w="372" w:type="pct"/>
            <w:hideMark/>
          </w:tcPr>
          <w:p w14:paraId="0FAA1F66" w14:textId="77777777" w:rsidR="000970F3" w:rsidRDefault="000970F3">
            <w:pPr>
              <w:jc w:val="center"/>
              <w:rPr>
                <w:color w:val="000000"/>
                <w:sz w:val="24"/>
              </w:rPr>
            </w:pPr>
            <w:r>
              <w:t>1.11</w:t>
            </w:r>
          </w:p>
        </w:tc>
        <w:tc>
          <w:tcPr>
            <w:tcW w:w="824" w:type="pct"/>
            <w:hideMark/>
          </w:tcPr>
          <w:p w14:paraId="0C8357BC" w14:textId="77777777" w:rsidR="000970F3" w:rsidRDefault="000970F3" w:rsidP="00EF08A5">
            <w:pPr>
              <w:jc w:val="left"/>
              <w:rPr>
                <w:color w:val="000000"/>
                <w:sz w:val="24"/>
              </w:rPr>
            </w:pPr>
            <w:r>
              <w:t>Nainštalovať Git u seba.</w:t>
            </w:r>
          </w:p>
        </w:tc>
        <w:tc>
          <w:tcPr>
            <w:tcW w:w="724" w:type="pct"/>
            <w:hideMark/>
          </w:tcPr>
          <w:p w14:paraId="25C98C4F" w14:textId="77777777" w:rsidR="000970F3" w:rsidRDefault="000970F3">
            <w:pPr>
              <w:jc w:val="center"/>
              <w:rPr>
                <w:color w:val="000000"/>
                <w:sz w:val="24"/>
              </w:rPr>
            </w:pPr>
            <w:r>
              <w:t>všetci</w:t>
            </w:r>
          </w:p>
        </w:tc>
        <w:tc>
          <w:tcPr>
            <w:tcW w:w="565" w:type="pct"/>
            <w:hideMark/>
          </w:tcPr>
          <w:p w14:paraId="40187157" w14:textId="77777777" w:rsidR="000970F3" w:rsidRDefault="000970F3">
            <w:pPr>
              <w:jc w:val="center"/>
              <w:rPr>
                <w:color w:val="000000"/>
                <w:sz w:val="24"/>
                <w:lang w:val="en-US"/>
              </w:rPr>
            </w:pPr>
            <w:r>
              <w:rPr>
                <w:lang w:val="en-US"/>
              </w:rPr>
              <w:t>24/10/12</w:t>
            </w:r>
          </w:p>
        </w:tc>
        <w:tc>
          <w:tcPr>
            <w:tcW w:w="674" w:type="pct"/>
            <w:hideMark/>
          </w:tcPr>
          <w:p w14:paraId="04C0EAC1" w14:textId="77777777" w:rsidR="000970F3" w:rsidRDefault="000970F3">
            <w:pPr>
              <w:jc w:val="center"/>
              <w:rPr>
                <w:color w:val="000000"/>
                <w:sz w:val="24"/>
              </w:rPr>
            </w:pPr>
            <w:r>
              <w:t>normálna</w:t>
            </w:r>
          </w:p>
        </w:tc>
        <w:tc>
          <w:tcPr>
            <w:tcW w:w="619" w:type="pct"/>
            <w:hideMark/>
          </w:tcPr>
          <w:p w14:paraId="77FAA0E9" w14:textId="77777777" w:rsidR="000970F3" w:rsidRDefault="000970F3">
            <w:pPr>
              <w:jc w:val="center"/>
              <w:rPr>
                <w:color w:val="000000"/>
                <w:sz w:val="24"/>
              </w:rPr>
            </w:pPr>
            <w:r>
              <w:t>ukončená</w:t>
            </w:r>
          </w:p>
        </w:tc>
        <w:tc>
          <w:tcPr>
            <w:tcW w:w="410" w:type="pct"/>
            <w:hideMark/>
          </w:tcPr>
          <w:p w14:paraId="64FC10B0" w14:textId="77777777" w:rsidR="000970F3" w:rsidRDefault="000970F3">
            <w:pPr>
              <w:jc w:val="center"/>
              <w:rPr>
                <w:color w:val="000000"/>
                <w:sz w:val="24"/>
              </w:rPr>
            </w:pPr>
            <w:r>
              <w:t>½</w:t>
            </w:r>
          </w:p>
        </w:tc>
        <w:tc>
          <w:tcPr>
            <w:tcW w:w="812" w:type="pct"/>
            <w:hideMark/>
          </w:tcPr>
          <w:p w14:paraId="35192E7E" w14:textId="77777777" w:rsidR="000970F3" w:rsidRDefault="000970F3" w:rsidP="00EF08A5">
            <w:pPr>
              <w:jc w:val="left"/>
              <w:rPr>
                <w:color w:val="000000"/>
                <w:sz w:val="24"/>
              </w:rPr>
            </w:pPr>
            <w:r>
              <w:t>-</w:t>
            </w:r>
          </w:p>
        </w:tc>
      </w:tr>
      <w:tr w:rsidR="0045022A" w14:paraId="7105DB89" w14:textId="77777777" w:rsidTr="0045022A">
        <w:tc>
          <w:tcPr>
            <w:tcW w:w="372" w:type="pct"/>
            <w:hideMark/>
          </w:tcPr>
          <w:p w14:paraId="43F4D38C" w14:textId="77777777" w:rsidR="000970F3" w:rsidRDefault="000970F3">
            <w:pPr>
              <w:jc w:val="center"/>
              <w:rPr>
                <w:color w:val="000000"/>
                <w:sz w:val="24"/>
              </w:rPr>
            </w:pPr>
            <w:r>
              <w:t>1.12</w:t>
            </w:r>
          </w:p>
        </w:tc>
        <w:tc>
          <w:tcPr>
            <w:tcW w:w="824" w:type="pct"/>
            <w:hideMark/>
          </w:tcPr>
          <w:p w14:paraId="226467D8" w14:textId="77777777" w:rsidR="000970F3" w:rsidRDefault="000970F3" w:rsidP="00EF08A5">
            <w:pPr>
              <w:jc w:val="left"/>
              <w:rPr>
                <w:color w:val="000000"/>
                <w:sz w:val="24"/>
              </w:rPr>
            </w:pPr>
            <w:r>
              <w:t>Rozbehať manažérsky softvér (Redmine?)</w:t>
            </w:r>
          </w:p>
        </w:tc>
        <w:tc>
          <w:tcPr>
            <w:tcW w:w="724" w:type="pct"/>
            <w:hideMark/>
          </w:tcPr>
          <w:p w14:paraId="00F095FA" w14:textId="77777777" w:rsidR="000970F3" w:rsidRDefault="000970F3">
            <w:pPr>
              <w:jc w:val="center"/>
              <w:rPr>
                <w:color w:val="000000"/>
                <w:sz w:val="24"/>
              </w:rPr>
            </w:pPr>
            <w:r>
              <w:t>Gábor Nagy</w:t>
            </w:r>
          </w:p>
        </w:tc>
        <w:tc>
          <w:tcPr>
            <w:tcW w:w="565" w:type="pct"/>
            <w:hideMark/>
          </w:tcPr>
          <w:p w14:paraId="28B63665" w14:textId="77777777" w:rsidR="000970F3" w:rsidRDefault="000970F3">
            <w:pPr>
              <w:jc w:val="center"/>
              <w:rPr>
                <w:color w:val="000000"/>
                <w:sz w:val="24"/>
                <w:lang w:val="en-US"/>
              </w:rPr>
            </w:pPr>
            <w:r>
              <w:rPr>
                <w:lang w:val="en-US"/>
              </w:rPr>
              <w:t>17/10/12</w:t>
            </w:r>
          </w:p>
        </w:tc>
        <w:tc>
          <w:tcPr>
            <w:tcW w:w="674" w:type="pct"/>
            <w:hideMark/>
          </w:tcPr>
          <w:p w14:paraId="7151785D" w14:textId="77777777" w:rsidR="000970F3" w:rsidRDefault="000970F3">
            <w:pPr>
              <w:jc w:val="center"/>
              <w:rPr>
                <w:color w:val="000000"/>
                <w:sz w:val="24"/>
              </w:rPr>
            </w:pPr>
            <w:r>
              <w:t>vysoká</w:t>
            </w:r>
          </w:p>
        </w:tc>
        <w:tc>
          <w:tcPr>
            <w:tcW w:w="619" w:type="pct"/>
            <w:hideMark/>
          </w:tcPr>
          <w:p w14:paraId="5D836B8D" w14:textId="77777777" w:rsidR="000970F3" w:rsidRDefault="000970F3">
            <w:pPr>
              <w:jc w:val="center"/>
              <w:rPr>
                <w:color w:val="000000"/>
                <w:sz w:val="24"/>
              </w:rPr>
            </w:pPr>
            <w:r>
              <w:t>ukončená</w:t>
            </w:r>
          </w:p>
        </w:tc>
        <w:tc>
          <w:tcPr>
            <w:tcW w:w="410" w:type="pct"/>
            <w:hideMark/>
          </w:tcPr>
          <w:p w14:paraId="15C1E7B4" w14:textId="77777777" w:rsidR="000970F3" w:rsidRDefault="000970F3">
            <w:pPr>
              <w:jc w:val="center"/>
              <w:rPr>
                <w:color w:val="000000"/>
                <w:sz w:val="24"/>
              </w:rPr>
            </w:pPr>
            <w:r>
              <w:t>5</w:t>
            </w:r>
          </w:p>
        </w:tc>
        <w:tc>
          <w:tcPr>
            <w:tcW w:w="812" w:type="pct"/>
            <w:hideMark/>
          </w:tcPr>
          <w:p w14:paraId="4AE291F2" w14:textId="77777777" w:rsidR="000970F3" w:rsidRDefault="000970F3" w:rsidP="00EF08A5">
            <w:pPr>
              <w:jc w:val="left"/>
              <w:rPr>
                <w:color w:val="000000"/>
                <w:sz w:val="24"/>
              </w:rPr>
            </w:pPr>
            <w:r>
              <w:t>Každý člen tímu má prístup do manažérskeho softvéru.</w:t>
            </w:r>
          </w:p>
        </w:tc>
      </w:tr>
    </w:tbl>
    <w:p w14:paraId="08C402D2" w14:textId="77777777" w:rsidR="000970F3" w:rsidRDefault="000970F3" w:rsidP="000970F3">
      <w:pPr>
        <w:rPr>
          <w:color w:val="000000"/>
        </w:rPr>
      </w:pPr>
    </w:p>
    <w:p w14:paraId="62ACE311" w14:textId="77777777" w:rsidR="000970F3" w:rsidRDefault="000970F3" w:rsidP="000970F3">
      <w:pPr>
        <w:rPr>
          <w:i/>
          <w:iCs/>
        </w:rPr>
      </w:pPr>
      <w:r>
        <w:rPr>
          <w:i/>
          <w:iCs/>
        </w:rPr>
        <w:t>Opis stretnutia:</w:t>
      </w:r>
    </w:p>
    <w:p w14:paraId="1D8FE688" w14:textId="77777777" w:rsidR="000970F3" w:rsidRDefault="000970F3" w:rsidP="00DE526D">
      <w:pPr>
        <w:numPr>
          <w:ilvl w:val="0"/>
          <w:numId w:val="9"/>
        </w:numPr>
        <w:spacing w:before="0" w:after="0"/>
        <w:ind w:firstLine="0"/>
        <w:jc w:val="left"/>
      </w:pPr>
      <w:r>
        <w:t>Prezentácia doteraz vykonanej práce.</w:t>
      </w:r>
    </w:p>
    <w:p w14:paraId="348BC3B4" w14:textId="77777777" w:rsidR="000970F3" w:rsidRDefault="000970F3" w:rsidP="00DE526D">
      <w:pPr>
        <w:numPr>
          <w:ilvl w:val="0"/>
          <w:numId w:val="9"/>
        </w:numPr>
        <w:spacing w:before="0" w:after="0"/>
        <w:ind w:firstLine="0"/>
        <w:jc w:val="left"/>
      </w:pPr>
      <w:r>
        <w:t>Upresnenie niektorých úloh.</w:t>
      </w:r>
    </w:p>
    <w:p w14:paraId="70DF9120" w14:textId="77777777" w:rsidR="000970F3" w:rsidRDefault="000970F3" w:rsidP="00DE526D">
      <w:pPr>
        <w:numPr>
          <w:ilvl w:val="0"/>
          <w:numId w:val="9"/>
        </w:numPr>
        <w:spacing w:before="0" w:after="0"/>
        <w:ind w:firstLine="0"/>
        <w:jc w:val="left"/>
      </w:pPr>
      <w:r>
        <w:t>Pridanie menších úloh (opísané nižšie)</w:t>
      </w:r>
    </w:p>
    <w:p w14:paraId="4BCF766E" w14:textId="77777777" w:rsidR="000970F3" w:rsidRDefault="000970F3" w:rsidP="00DE526D">
      <w:pPr>
        <w:numPr>
          <w:ilvl w:val="0"/>
          <w:numId w:val="9"/>
        </w:numPr>
        <w:spacing w:before="0" w:after="0"/>
        <w:ind w:firstLine="0"/>
        <w:jc w:val="left"/>
      </w:pPr>
      <w:r>
        <w:t>Konzultácia o postupe riešení nasledujúcich šprintov a navrhovaní úloh</w:t>
      </w:r>
    </w:p>
    <w:p w14:paraId="70FF32E6" w14:textId="77777777" w:rsidR="000970F3" w:rsidRDefault="000970F3" w:rsidP="000970F3"/>
    <w:p w14:paraId="095092B3" w14:textId="77777777" w:rsidR="000970F3" w:rsidRDefault="000970F3" w:rsidP="000970F3">
      <w:pPr>
        <w:rPr>
          <w:i/>
          <w:iCs/>
        </w:rPr>
      </w:pPr>
      <w:r>
        <w:rPr>
          <w:i/>
          <w:iCs/>
        </w:rPr>
        <w:t>Stanovené úlohy:</w:t>
      </w:r>
    </w:p>
    <w:tbl>
      <w:tblPr>
        <w:tblStyle w:val="RTabulka"/>
        <w:tblW w:w="5000" w:type="pct"/>
        <w:tblLook w:val="04A0" w:firstRow="1" w:lastRow="0" w:firstColumn="1" w:lastColumn="0" w:noHBand="0" w:noVBand="1"/>
      </w:tblPr>
      <w:tblGrid>
        <w:gridCol w:w="607"/>
        <w:gridCol w:w="1756"/>
        <w:gridCol w:w="1273"/>
        <w:gridCol w:w="1056"/>
        <w:gridCol w:w="962"/>
        <w:gridCol w:w="1246"/>
        <w:gridCol w:w="732"/>
        <w:gridCol w:w="1515"/>
      </w:tblGrid>
      <w:tr w:rsidR="000970F3" w14:paraId="10AE40C1" w14:textId="77777777" w:rsidTr="00EF08A5">
        <w:trPr>
          <w:cnfStyle w:val="100000000000" w:firstRow="1" w:lastRow="0" w:firstColumn="0" w:lastColumn="0" w:oddVBand="0" w:evenVBand="0" w:oddHBand="0" w:evenHBand="0" w:firstRowFirstColumn="0" w:firstRowLastColumn="0" w:lastRowFirstColumn="0" w:lastRowLastColumn="0"/>
        </w:trPr>
        <w:tc>
          <w:tcPr>
            <w:tcW w:w="332" w:type="pct"/>
            <w:hideMark/>
          </w:tcPr>
          <w:p w14:paraId="73189B4A" w14:textId="77777777" w:rsidR="000970F3" w:rsidRDefault="000970F3">
            <w:pPr>
              <w:jc w:val="center"/>
              <w:rPr>
                <w:color w:val="000000"/>
                <w:sz w:val="24"/>
              </w:rPr>
            </w:pPr>
            <w:r>
              <w:lastRenderedPageBreak/>
              <w:t>ID</w:t>
            </w:r>
          </w:p>
        </w:tc>
        <w:tc>
          <w:tcPr>
            <w:tcW w:w="960" w:type="pct"/>
            <w:hideMark/>
          </w:tcPr>
          <w:p w14:paraId="120A63EA" w14:textId="77777777" w:rsidR="000970F3" w:rsidRDefault="000970F3">
            <w:pPr>
              <w:jc w:val="center"/>
              <w:rPr>
                <w:color w:val="000000"/>
                <w:sz w:val="24"/>
              </w:rPr>
            </w:pPr>
            <w:r>
              <w:t>Popis</w:t>
            </w:r>
          </w:p>
        </w:tc>
        <w:tc>
          <w:tcPr>
            <w:tcW w:w="696" w:type="pct"/>
            <w:hideMark/>
          </w:tcPr>
          <w:p w14:paraId="33A7CF91" w14:textId="77777777" w:rsidR="000970F3" w:rsidRDefault="000970F3">
            <w:pPr>
              <w:jc w:val="center"/>
              <w:rPr>
                <w:color w:val="000000"/>
                <w:sz w:val="24"/>
              </w:rPr>
            </w:pPr>
            <w:r>
              <w:t>Zodpovední</w:t>
            </w:r>
          </w:p>
        </w:tc>
        <w:tc>
          <w:tcPr>
            <w:tcW w:w="577" w:type="pct"/>
            <w:hideMark/>
          </w:tcPr>
          <w:p w14:paraId="47D2B30F" w14:textId="77777777" w:rsidR="000970F3" w:rsidRDefault="000970F3">
            <w:pPr>
              <w:jc w:val="center"/>
              <w:rPr>
                <w:color w:val="000000"/>
                <w:sz w:val="24"/>
              </w:rPr>
            </w:pPr>
            <w:r>
              <w:t>Dátum splnenia</w:t>
            </w:r>
          </w:p>
        </w:tc>
        <w:tc>
          <w:tcPr>
            <w:tcW w:w="526" w:type="pct"/>
            <w:hideMark/>
          </w:tcPr>
          <w:p w14:paraId="792C27EE" w14:textId="77777777" w:rsidR="000970F3" w:rsidRDefault="000970F3">
            <w:pPr>
              <w:jc w:val="center"/>
              <w:rPr>
                <w:color w:val="000000"/>
                <w:sz w:val="24"/>
              </w:rPr>
            </w:pPr>
            <w:r>
              <w:t>Priorita</w:t>
            </w:r>
          </w:p>
        </w:tc>
        <w:tc>
          <w:tcPr>
            <w:tcW w:w="681" w:type="pct"/>
            <w:hideMark/>
          </w:tcPr>
          <w:p w14:paraId="2E04BB5D" w14:textId="77777777" w:rsidR="000970F3" w:rsidRDefault="000970F3">
            <w:pPr>
              <w:jc w:val="center"/>
              <w:rPr>
                <w:color w:val="000000"/>
                <w:sz w:val="24"/>
              </w:rPr>
            </w:pPr>
            <w:r>
              <w:t>Stav</w:t>
            </w:r>
          </w:p>
        </w:tc>
        <w:tc>
          <w:tcPr>
            <w:tcW w:w="400" w:type="pct"/>
            <w:hideMark/>
          </w:tcPr>
          <w:p w14:paraId="0694B9D4" w14:textId="77777777" w:rsidR="000970F3" w:rsidRDefault="000970F3">
            <w:pPr>
              <w:jc w:val="center"/>
              <w:rPr>
                <w:color w:val="000000"/>
                <w:sz w:val="24"/>
              </w:rPr>
            </w:pPr>
            <w:r>
              <w:t>Body</w:t>
            </w:r>
          </w:p>
        </w:tc>
        <w:tc>
          <w:tcPr>
            <w:tcW w:w="828" w:type="pct"/>
            <w:hideMark/>
          </w:tcPr>
          <w:p w14:paraId="12A9A1BB" w14:textId="77777777" w:rsidR="000970F3" w:rsidRDefault="000970F3">
            <w:pPr>
              <w:jc w:val="center"/>
              <w:rPr>
                <w:color w:val="000000"/>
                <w:sz w:val="24"/>
              </w:rPr>
            </w:pPr>
            <w:r>
              <w:t>Výstup</w:t>
            </w:r>
          </w:p>
        </w:tc>
      </w:tr>
      <w:tr w:rsidR="000970F3" w14:paraId="1E3C77A1" w14:textId="77777777" w:rsidTr="00EF08A5">
        <w:tc>
          <w:tcPr>
            <w:tcW w:w="332" w:type="pct"/>
            <w:hideMark/>
          </w:tcPr>
          <w:p w14:paraId="07F6D9F9" w14:textId="77777777" w:rsidR="000970F3" w:rsidRDefault="000970F3">
            <w:pPr>
              <w:jc w:val="center"/>
              <w:rPr>
                <w:color w:val="000000"/>
                <w:sz w:val="24"/>
              </w:rPr>
            </w:pPr>
            <w:r>
              <w:t>1.13</w:t>
            </w:r>
          </w:p>
        </w:tc>
        <w:tc>
          <w:tcPr>
            <w:tcW w:w="960" w:type="pct"/>
            <w:hideMark/>
          </w:tcPr>
          <w:p w14:paraId="2414DF3B" w14:textId="77777777" w:rsidR="000970F3" w:rsidRDefault="000970F3" w:rsidP="00EF08A5">
            <w:pPr>
              <w:spacing w:after="120"/>
              <w:jc w:val="left"/>
              <w:rPr>
                <w:color w:val="000000"/>
                <w:sz w:val="24"/>
              </w:rPr>
            </w:pPr>
            <w:r>
              <w:t>Zabezpečiť aktuálny editor pohybov</w:t>
            </w:r>
          </w:p>
        </w:tc>
        <w:tc>
          <w:tcPr>
            <w:tcW w:w="696" w:type="pct"/>
            <w:hideMark/>
          </w:tcPr>
          <w:p w14:paraId="4FC48FA2" w14:textId="77777777" w:rsidR="000970F3" w:rsidRDefault="000970F3">
            <w:pPr>
              <w:jc w:val="center"/>
              <w:rPr>
                <w:color w:val="000000"/>
                <w:sz w:val="24"/>
              </w:rPr>
            </w:pPr>
            <w:r>
              <w:t>-</w:t>
            </w:r>
          </w:p>
        </w:tc>
        <w:tc>
          <w:tcPr>
            <w:tcW w:w="577" w:type="pct"/>
            <w:hideMark/>
          </w:tcPr>
          <w:p w14:paraId="42C71258" w14:textId="77777777" w:rsidR="000970F3" w:rsidRDefault="000970F3">
            <w:pPr>
              <w:jc w:val="center"/>
              <w:rPr>
                <w:color w:val="000000"/>
                <w:sz w:val="24"/>
              </w:rPr>
            </w:pPr>
            <w:r>
              <w:t>31/10/12</w:t>
            </w:r>
          </w:p>
        </w:tc>
        <w:tc>
          <w:tcPr>
            <w:tcW w:w="526" w:type="pct"/>
            <w:hideMark/>
          </w:tcPr>
          <w:p w14:paraId="6A17814C" w14:textId="77777777" w:rsidR="000970F3" w:rsidRDefault="000970F3">
            <w:pPr>
              <w:jc w:val="center"/>
              <w:rPr>
                <w:color w:val="000000"/>
                <w:sz w:val="24"/>
              </w:rPr>
            </w:pPr>
            <w:r>
              <w:t>Vysoká</w:t>
            </w:r>
          </w:p>
        </w:tc>
        <w:tc>
          <w:tcPr>
            <w:tcW w:w="681" w:type="pct"/>
            <w:hideMark/>
          </w:tcPr>
          <w:p w14:paraId="22C83DD1" w14:textId="77777777" w:rsidR="000970F3" w:rsidRDefault="000970F3">
            <w:pPr>
              <w:jc w:val="center"/>
              <w:rPr>
                <w:color w:val="000000"/>
                <w:sz w:val="24"/>
              </w:rPr>
            </w:pPr>
            <w:r>
              <w:t>nová</w:t>
            </w:r>
          </w:p>
        </w:tc>
        <w:tc>
          <w:tcPr>
            <w:tcW w:w="400" w:type="pct"/>
            <w:hideMark/>
          </w:tcPr>
          <w:p w14:paraId="76F84268" w14:textId="77777777" w:rsidR="000970F3" w:rsidRDefault="000970F3">
            <w:pPr>
              <w:jc w:val="center"/>
              <w:rPr>
                <w:color w:val="000000"/>
                <w:sz w:val="24"/>
              </w:rPr>
            </w:pPr>
            <w:r>
              <w:t>-</w:t>
            </w:r>
          </w:p>
        </w:tc>
        <w:tc>
          <w:tcPr>
            <w:tcW w:w="828" w:type="pct"/>
            <w:hideMark/>
          </w:tcPr>
          <w:p w14:paraId="2D187490" w14:textId="77777777" w:rsidR="000970F3" w:rsidRDefault="000970F3" w:rsidP="00EF08A5">
            <w:pPr>
              <w:jc w:val="left"/>
              <w:rPr>
                <w:color w:val="000000"/>
                <w:sz w:val="24"/>
              </w:rPr>
            </w:pPr>
            <w:r>
              <w:t>Editor dostupný pre všetkých členov</w:t>
            </w:r>
          </w:p>
        </w:tc>
      </w:tr>
    </w:tbl>
    <w:p w14:paraId="10C621A0" w14:textId="77777777" w:rsidR="000970F3" w:rsidRDefault="000970F3" w:rsidP="000970F3">
      <w:pPr>
        <w:rPr>
          <w:i/>
          <w:iCs/>
        </w:rPr>
      </w:pPr>
    </w:p>
    <w:p w14:paraId="1C04AB34" w14:textId="77777777" w:rsidR="000970F3" w:rsidRDefault="000970F3" w:rsidP="000970F3">
      <w:pPr>
        <w:rPr>
          <w:i/>
          <w:iCs/>
        </w:rPr>
      </w:pPr>
      <w:r>
        <w:rPr>
          <w:i/>
          <w:iCs/>
        </w:rPr>
        <w:t>Poznámky:</w:t>
      </w:r>
    </w:p>
    <w:p w14:paraId="7A28A694" w14:textId="77777777" w:rsidR="000970F3" w:rsidRDefault="000970F3" w:rsidP="00DE526D">
      <w:pPr>
        <w:numPr>
          <w:ilvl w:val="0"/>
          <w:numId w:val="11"/>
        </w:numPr>
        <w:spacing w:before="0" w:after="0"/>
        <w:jc w:val="left"/>
        <w:rPr>
          <w:iCs/>
        </w:rPr>
      </w:pPr>
      <w:r>
        <w:rPr>
          <w:iCs/>
        </w:rPr>
        <w:t>Zabezpečiť prístup vedúcemu projektu do tímového Redmine projektu (úloha vyriešená hneď po stretnutí)</w:t>
      </w:r>
    </w:p>
    <w:p w14:paraId="048B80EB" w14:textId="77777777" w:rsidR="000970F3" w:rsidRDefault="000970F3" w:rsidP="00DE526D">
      <w:pPr>
        <w:numPr>
          <w:ilvl w:val="0"/>
          <w:numId w:val="11"/>
        </w:numPr>
        <w:spacing w:before="0" w:after="0"/>
        <w:jc w:val="left"/>
        <w:rPr>
          <w:iCs/>
        </w:rPr>
      </w:pPr>
      <w:r>
        <w:rPr>
          <w:iCs/>
        </w:rPr>
        <w:t>Analýzy zahraničných a domácich tímov postupne zdielať na wiki</w:t>
      </w:r>
    </w:p>
    <w:p w14:paraId="76DD624D" w14:textId="77777777" w:rsidR="00B277CB" w:rsidRDefault="00B277CB" w:rsidP="00B277CB">
      <w:pPr>
        <w:spacing w:before="0" w:after="0"/>
        <w:jc w:val="left"/>
        <w:rPr>
          <w:iCs/>
        </w:rPr>
      </w:pPr>
    </w:p>
    <w:p w14:paraId="26112740" w14:textId="77777777" w:rsidR="00B277CB" w:rsidRDefault="00B277CB" w:rsidP="00B277CB">
      <w:pPr>
        <w:spacing w:before="0" w:after="0"/>
        <w:jc w:val="left"/>
        <w:rPr>
          <w:iCs/>
        </w:rPr>
      </w:pPr>
    </w:p>
    <w:p w14:paraId="7B1B7EB7" w14:textId="77777777" w:rsidR="00B277CB" w:rsidRDefault="00B277CB" w:rsidP="00B277CB">
      <w:pPr>
        <w:spacing w:before="0" w:after="0"/>
        <w:jc w:val="left"/>
        <w:rPr>
          <w:iCs/>
        </w:rPr>
      </w:pPr>
    </w:p>
    <w:p w14:paraId="68D922B9" w14:textId="77777777" w:rsidR="00B277CB" w:rsidRDefault="00B277CB">
      <w:pPr>
        <w:spacing w:before="0" w:after="0"/>
        <w:jc w:val="left"/>
        <w:rPr>
          <w:rFonts w:cs="Times New Roman"/>
          <w:b/>
          <w:bCs/>
          <w:color w:val="616365"/>
          <w:sz w:val="26"/>
          <w:szCs w:val="26"/>
        </w:rPr>
      </w:pPr>
      <w:r>
        <w:br w:type="page"/>
      </w:r>
    </w:p>
    <w:p w14:paraId="6D15F0F1" w14:textId="77777777" w:rsidR="00B277CB" w:rsidRDefault="00B277CB" w:rsidP="00B277CB">
      <w:pPr>
        <w:pStyle w:val="Nadpis2"/>
      </w:pPr>
      <w:bookmarkStart w:id="75" w:name="_Toc356924074"/>
      <w:r>
        <w:lastRenderedPageBreak/>
        <w:t>Zápis z 4. stretnutia</w:t>
      </w:r>
      <w:bookmarkEnd w:id="75"/>
    </w:p>
    <w:p w14:paraId="7DC9304E" w14:textId="77777777" w:rsidR="00B277CB" w:rsidRDefault="00B277CB" w:rsidP="00B277CB">
      <w:pPr>
        <w:pStyle w:val="RNormlnytab"/>
      </w:pPr>
      <w:r>
        <w:t xml:space="preserve">Dátum: </w:t>
      </w:r>
      <w:r>
        <w:tab/>
      </w:r>
      <w:r>
        <w:tab/>
      </w:r>
      <w:r>
        <w:tab/>
      </w:r>
      <w:r>
        <w:tab/>
        <w:t>31.10.2012</w:t>
      </w:r>
    </w:p>
    <w:p w14:paraId="2A4F09C3" w14:textId="77777777" w:rsidR="00B277CB" w:rsidRDefault="00B277CB" w:rsidP="00B277CB">
      <w:pPr>
        <w:pStyle w:val="RNormlnytab"/>
      </w:pPr>
      <w:r>
        <w:t xml:space="preserve">Trvanie: </w:t>
      </w:r>
      <w:r>
        <w:tab/>
      </w:r>
      <w:r>
        <w:tab/>
      </w:r>
      <w:r>
        <w:tab/>
        <w:t>8:00 – 10:40</w:t>
      </w:r>
    </w:p>
    <w:p w14:paraId="35364732" w14:textId="77777777" w:rsidR="00B277CB" w:rsidRDefault="00B277CB" w:rsidP="00B277CB">
      <w:pPr>
        <w:pStyle w:val="RNormlnytab"/>
      </w:pPr>
      <w:r>
        <w:t xml:space="preserve">Miestnosť: </w:t>
      </w:r>
      <w:r>
        <w:tab/>
      </w:r>
      <w:r>
        <w:tab/>
      </w:r>
      <w:r>
        <w:tab/>
        <w:t>blok D – softvérové štúdio</w:t>
      </w:r>
    </w:p>
    <w:p w14:paraId="7E561C55" w14:textId="77777777" w:rsidR="00B277CB" w:rsidRDefault="00B277CB" w:rsidP="00B277CB">
      <w:pPr>
        <w:pStyle w:val="RNormlnytab"/>
      </w:pPr>
      <w:r>
        <w:t>Prítomní</w:t>
      </w:r>
    </w:p>
    <w:p w14:paraId="4889DA8C" w14:textId="77777777" w:rsidR="00B277CB" w:rsidRDefault="00B277CB" w:rsidP="00B277CB">
      <w:pPr>
        <w:pStyle w:val="RNormlnytab"/>
      </w:pPr>
      <w:r>
        <w:t xml:space="preserve">Pedagóg: </w:t>
      </w:r>
      <w:r>
        <w:tab/>
      </w:r>
      <w:r>
        <w:tab/>
      </w:r>
      <w:r>
        <w:tab/>
      </w:r>
      <w:r>
        <w:rPr>
          <w:bCs/>
        </w:rPr>
        <w:t>Ing. Marián Lekavý, PhD.</w:t>
      </w:r>
    </w:p>
    <w:p w14:paraId="6B91F576" w14:textId="77777777" w:rsidR="00B277CB" w:rsidRDefault="00B277CB" w:rsidP="00B277CB">
      <w:pPr>
        <w:pStyle w:val="RNormlnytab"/>
      </w:pPr>
      <w:r>
        <w:t xml:space="preserve">Členovia tímu: </w:t>
      </w:r>
      <w:r>
        <w:tab/>
      </w:r>
      <w:r>
        <w:tab/>
      </w:r>
      <w:r>
        <w:tab/>
        <w:t xml:space="preserve">Matej Červeňák, Jaroslav Grega, Martin Gregor, Gábor Nagy, </w:t>
      </w:r>
    </w:p>
    <w:p w14:paraId="5982B071" w14:textId="77777777" w:rsidR="00B277CB" w:rsidRDefault="00B277CB" w:rsidP="00B277CB">
      <w:pPr>
        <w:pStyle w:val="RNormlnytab"/>
        <w:ind w:left="2160" w:firstLine="720"/>
      </w:pPr>
      <w:r>
        <w:t>Matúš Ondrejkovič, Filip Sucháč</w:t>
      </w:r>
    </w:p>
    <w:p w14:paraId="05B7D391" w14:textId="77777777" w:rsidR="00B277CB" w:rsidRDefault="00B277CB" w:rsidP="00B277CB">
      <w:pPr>
        <w:pStyle w:val="RNormlnytab"/>
      </w:pPr>
      <w:r>
        <w:t xml:space="preserve">Neprítomní: </w:t>
      </w:r>
      <w:r>
        <w:tab/>
      </w:r>
      <w:r>
        <w:tab/>
      </w:r>
      <w:r>
        <w:tab/>
        <w:t>-</w:t>
      </w:r>
    </w:p>
    <w:p w14:paraId="783C2675" w14:textId="77777777" w:rsidR="00B277CB" w:rsidRDefault="00B277CB" w:rsidP="00B277CB">
      <w:pPr>
        <w:pStyle w:val="RNormlnytab"/>
      </w:pPr>
      <w:r>
        <w:t xml:space="preserve">Zapisovateľ: </w:t>
      </w:r>
      <w:r>
        <w:tab/>
      </w:r>
      <w:r>
        <w:tab/>
      </w:r>
      <w:r>
        <w:tab/>
        <w:t>Gábr Nagy</w:t>
      </w:r>
    </w:p>
    <w:p w14:paraId="369C4CF7" w14:textId="77777777" w:rsidR="00B277CB" w:rsidRDefault="00B277CB" w:rsidP="00B277CB">
      <w:pPr>
        <w:pStyle w:val="RNormlnytab"/>
      </w:pPr>
    </w:p>
    <w:p w14:paraId="25418051" w14:textId="77777777" w:rsidR="00EF08A5" w:rsidRDefault="00B277CB" w:rsidP="00B277CB">
      <w:pPr>
        <w:pStyle w:val="RNormlnytab"/>
        <w:rPr>
          <w:i/>
          <w:iCs/>
        </w:rPr>
      </w:pPr>
      <w:r>
        <w:rPr>
          <w:i/>
          <w:iCs/>
        </w:rPr>
        <w:t>Téma stretnutia:</w:t>
      </w:r>
      <w:r>
        <w:rPr>
          <w:i/>
          <w:iCs/>
        </w:rPr>
        <w:tab/>
      </w:r>
      <w:r>
        <w:rPr>
          <w:i/>
          <w:iCs/>
        </w:rPr>
        <w:tab/>
      </w:r>
    </w:p>
    <w:p w14:paraId="5CE45C12" w14:textId="77777777" w:rsidR="00B277CB" w:rsidRPr="00EF08A5" w:rsidRDefault="00B277CB" w:rsidP="00EF08A5">
      <w:pPr>
        <w:pStyle w:val="RNormlnytab"/>
        <w:ind w:firstLine="720"/>
        <w:rPr>
          <w:iCs/>
        </w:rPr>
      </w:pPr>
      <w:r w:rsidRPr="00EF08A5">
        <w:rPr>
          <w:iCs/>
        </w:rPr>
        <w:t xml:space="preserve"> Vyhodnotenie šprintu 1</w:t>
      </w:r>
    </w:p>
    <w:p w14:paraId="3FAD04AB" w14:textId="77777777" w:rsidR="00B277CB" w:rsidRPr="00EF08A5" w:rsidRDefault="00B277CB" w:rsidP="00B277CB">
      <w:pPr>
        <w:pStyle w:val="RNormlnytab"/>
      </w:pPr>
      <w:r w:rsidRPr="00EF08A5">
        <w:tab/>
        <w:t xml:space="preserve"> Štart šprintu 2</w:t>
      </w:r>
    </w:p>
    <w:p w14:paraId="6B98DDB3" w14:textId="77777777" w:rsidR="00B277CB" w:rsidRDefault="00B277CB" w:rsidP="00B277CB"/>
    <w:p w14:paraId="627E041A" w14:textId="77777777" w:rsidR="00B277CB" w:rsidRDefault="00B277CB" w:rsidP="00B277CB">
      <w:r>
        <w:rPr>
          <w:i/>
          <w:iCs/>
        </w:rPr>
        <w:t>Vyhodnotenie úloh šprintu 1:</w:t>
      </w:r>
    </w:p>
    <w:tbl>
      <w:tblPr>
        <w:tblStyle w:val="RTabulka"/>
        <w:tblW w:w="5000" w:type="pct"/>
        <w:tblLook w:val="04A0" w:firstRow="1" w:lastRow="0" w:firstColumn="1" w:lastColumn="0" w:noHBand="0" w:noVBand="1"/>
      </w:tblPr>
      <w:tblGrid>
        <w:gridCol w:w="607"/>
        <w:gridCol w:w="1692"/>
        <w:gridCol w:w="1346"/>
        <w:gridCol w:w="1055"/>
        <w:gridCol w:w="1077"/>
        <w:gridCol w:w="1182"/>
        <w:gridCol w:w="669"/>
        <w:gridCol w:w="1519"/>
      </w:tblGrid>
      <w:tr w:rsidR="00B277CB" w14:paraId="2A23DA5A" w14:textId="77777777" w:rsidTr="00EF08A5">
        <w:trPr>
          <w:cnfStyle w:val="100000000000" w:firstRow="1" w:lastRow="0" w:firstColumn="0" w:lastColumn="0" w:oddVBand="0" w:evenVBand="0" w:oddHBand="0" w:evenHBand="0" w:firstRowFirstColumn="0" w:firstRowLastColumn="0" w:lastRowFirstColumn="0" w:lastRowLastColumn="0"/>
        </w:trPr>
        <w:tc>
          <w:tcPr>
            <w:tcW w:w="284" w:type="pct"/>
            <w:hideMark/>
          </w:tcPr>
          <w:p w14:paraId="17703ED3" w14:textId="77777777" w:rsidR="00B277CB" w:rsidRDefault="00B277CB">
            <w:pPr>
              <w:jc w:val="center"/>
              <w:rPr>
                <w:color w:val="000000"/>
                <w:sz w:val="24"/>
              </w:rPr>
            </w:pPr>
            <w:r>
              <w:t>ID</w:t>
            </w:r>
          </w:p>
        </w:tc>
        <w:tc>
          <w:tcPr>
            <w:tcW w:w="982" w:type="pct"/>
            <w:hideMark/>
          </w:tcPr>
          <w:p w14:paraId="4826F546" w14:textId="77777777" w:rsidR="00B277CB" w:rsidRDefault="00B277CB">
            <w:pPr>
              <w:jc w:val="center"/>
              <w:rPr>
                <w:color w:val="000000"/>
                <w:sz w:val="24"/>
              </w:rPr>
            </w:pPr>
            <w:r>
              <w:t>Popis</w:t>
            </w:r>
          </w:p>
        </w:tc>
        <w:tc>
          <w:tcPr>
            <w:tcW w:w="703" w:type="pct"/>
            <w:hideMark/>
          </w:tcPr>
          <w:p w14:paraId="199C695B" w14:textId="77777777" w:rsidR="00B277CB" w:rsidRDefault="00B277CB">
            <w:pPr>
              <w:jc w:val="center"/>
              <w:rPr>
                <w:color w:val="000000"/>
                <w:sz w:val="24"/>
              </w:rPr>
            </w:pPr>
            <w:r>
              <w:t>Zodpovední</w:t>
            </w:r>
          </w:p>
        </w:tc>
        <w:tc>
          <w:tcPr>
            <w:tcW w:w="493" w:type="pct"/>
            <w:hideMark/>
          </w:tcPr>
          <w:p w14:paraId="20828341" w14:textId="77777777" w:rsidR="00B277CB" w:rsidRDefault="00B277CB">
            <w:pPr>
              <w:jc w:val="center"/>
              <w:rPr>
                <w:color w:val="000000"/>
                <w:sz w:val="24"/>
              </w:rPr>
            </w:pPr>
            <w:r>
              <w:t>Dátum splnenia</w:t>
            </w:r>
          </w:p>
        </w:tc>
        <w:tc>
          <w:tcPr>
            <w:tcW w:w="563" w:type="pct"/>
            <w:hideMark/>
          </w:tcPr>
          <w:p w14:paraId="49F21B1F" w14:textId="77777777" w:rsidR="00B277CB" w:rsidRDefault="00B277CB">
            <w:pPr>
              <w:jc w:val="center"/>
              <w:rPr>
                <w:color w:val="000000"/>
                <w:sz w:val="24"/>
              </w:rPr>
            </w:pPr>
            <w:r>
              <w:t>Priorita</w:t>
            </w:r>
          </w:p>
        </w:tc>
        <w:tc>
          <w:tcPr>
            <w:tcW w:w="703" w:type="pct"/>
            <w:hideMark/>
          </w:tcPr>
          <w:p w14:paraId="68074B2D" w14:textId="77777777" w:rsidR="00B277CB" w:rsidRDefault="00B277CB">
            <w:pPr>
              <w:jc w:val="center"/>
              <w:rPr>
                <w:color w:val="000000"/>
                <w:sz w:val="24"/>
              </w:rPr>
            </w:pPr>
            <w:r>
              <w:t>Stav</w:t>
            </w:r>
          </w:p>
        </w:tc>
        <w:tc>
          <w:tcPr>
            <w:tcW w:w="422" w:type="pct"/>
            <w:hideMark/>
          </w:tcPr>
          <w:p w14:paraId="7ADBF228" w14:textId="77777777" w:rsidR="00B277CB" w:rsidRDefault="00B277CB">
            <w:pPr>
              <w:jc w:val="center"/>
              <w:rPr>
                <w:color w:val="000000"/>
                <w:sz w:val="24"/>
              </w:rPr>
            </w:pPr>
            <w:r>
              <w:t>Body</w:t>
            </w:r>
          </w:p>
        </w:tc>
        <w:tc>
          <w:tcPr>
            <w:tcW w:w="851" w:type="pct"/>
            <w:hideMark/>
          </w:tcPr>
          <w:p w14:paraId="62E5EF8D" w14:textId="77777777" w:rsidR="00B277CB" w:rsidRDefault="00B277CB">
            <w:pPr>
              <w:jc w:val="center"/>
              <w:rPr>
                <w:color w:val="000000"/>
                <w:sz w:val="24"/>
              </w:rPr>
            </w:pPr>
            <w:r>
              <w:t>Výstup</w:t>
            </w:r>
          </w:p>
        </w:tc>
      </w:tr>
      <w:tr w:rsidR="00B277CB" w14:paraId="7A0B10DC" w14:textId="77777777" w:rsidTr="00EF08A5">
        <w:tc>
          <w:tcPr>
            <w:tcW w:w="284" w:type="pct"/>
            <w:hideMark/>
          </w:tcPr>
          <w:p w14:paraId="3C7C7847" w14:textId="77777777" w:rsidR="00B277CB" w:rsidRDefault="00B277CB">
            <w:pPr>
              <w:jc w:val="center"/>
              <w:rPr>
                <w:color w:val="000000"/>
                <w:sz w:val="24"/>
              </w:rPr>
            </w:pPr>
            <w:r>
              <w:t>1.1</w:t>
            </w:r>
          </w:p>
        </w:tc>
        <w:tc>
          <w:tcPr>
            <w:tcW w:w="982" w:type="pct"/>
            <w:hideMark/>
          </w:tcPr>
          <w:p w14:paraId="0E1EFD82" w14:textId="77777777" w:rsidR="00B277CB" w:rsidRDefault="00B277CB" w:rsidP="0045022A">
            <w:pPr>
              <w:spacing w:after="120"/>
              <w:jc w:val="left"/>
              <w:rPr>
                <w:color w:val="000000"/>
                <w:sz w:val="24"/>
              </w:rPr>
            </w:pPr>
            <w:r>
              <w:t>Rozbehať webovú stránku. Skupinový mail ako obrázok.</w:t>
            </w:r>
          </w:p>
        </w:tc>
        <w:tc>
          <w:tcPr>
            <w:tcW w:w="703" w:type="pct"/>
            <w:hideMark/>
          </w:tcPr>
          <w:p w14:paraId="55F0232A" w14:textId="77777777" w:rsidR="00B277CB" w:rsidRDefault="00B277CB">
            <w:pPr>
              <w:jc w:val="center"/>
              <w:rPr>
                <w:color w:val="000000"/>
                <w:sz w:val="24"/>
              </w:rPr>
            </w:pPr>
            <w:r>
              <w:t>Martin Gregor</w:t>
            </w:r>
          </w:p>
        </w:tc>
        <w:tc>
          <w:tcPr>
            <w:tcW w:w="493" w:type="pct"/>
            <w:hideMark/>
          </w:tcPr>
          <w:p w14:paraId="7881F246" w14:textId="77777777" w:rsidR="00B277CB" w:rsidRDefault="00B277CB">
            <w:pPr>
              <w:jc w:val="center"/>
              <w:rPr>
                <w:color w:val="000000"/>
                <w:sz w:val="24"/>
              </w:rPr>
            </w:pPr>
            <w:r>
              <w:rPr>
                <w:lang w:val="en-US"/>
              </w:rPr>
              <w:t>19</w:t>
            </w:r>
            <w:r>
              <w:t>/10/12</w:t>
            </w:r>
          </w:p>
        </w:tc>
        <w:tc>
          <w:tcPr>
            <w:tcW w:w="563" w:type="pct"/>
            <w:hideMark/>
          </w:tcPr>
          <w:p w14:paraId="2C38567A" w14:textId="77777777" w:rsidR="00B277CB" w:rsidRDefault="00B277CB">
            <w:pPr>
              <w:jc w:val="center"/>
              <w:rPr>
                <w:color w:val="000000"/>
                <w:sz w:val="24"/>
              </w:rPr>
            </w:pPr>
            <w:r>
              <w:t>normálna</w:t>
            </w:r>
          </w:p>
        </w:tc>
        <w:tc>
          <w:tcPr>
            <w:tcW w:w="703" w:type="pct"/>
            <w:hideMark/>
          </w:tcPr>
          <w:p w14:paraId="085A414B" w14:textId="77777777" w:rsidR="00B277CB" w:rsidRDefault="00B277CB">
            <w:pPr>
              <w:jc w:val="center"/>
              <w:rPr>
                <w:color w:val="000000"/>
                <w:sz w:val="24"/>
              </w:rPr>
            </w:pPr>
            <w:r>
              <w:t>ukončená</w:t>
            </w:r>
          </w:p>
        </w:tc>
        <w:tc>
          <w:tcPr>
            <w:tcW w:w="422" w:type="pct"/>
            <w:hideMark/>
          </w:tcPr>
          <w:p w14:paraId="09878BDA" w14:textId="77777777" w:rsidR="00B277CB" w:rsidRDefault="00B277CB">
            <w:pPr>
              <w:jc w:val="center"/>
              <w:rPr>
                <w:color w:val="000000"/>
                <w:sz w:val="24"/>
              </w:rPr>
            </w:pPr>
            <w:r>
              <w:t>8</w:t>
            </w:r>
          </w:p>
        </w:tc>
        <w:tc>
          <w:tcPr>
            <w:tcW w:w="851" w:type="pct"/>
            <w:hideMark/>
          </w:tcPr>
          <w:p w14:paraId="300CE71D" w14:textId="77777777" w:rsidR="00B277CB" w:rsidRDefault="00B277CB" w:rsidP="0045022A">
            <w:pPr>
              <w:jc w:val="left"/>
              <w:rPr>
                <w:color w:val="000000"/>
                <w:sz w:val="24"/>
              </w:rPr>
            </w:pPr>
            <w:r>
              <w:t>Bežiaca stránka na  správnej url, naplnená podľa pokynov.</w:t>
            </w:r>
          </w:p>
        </w:tc>
      </w:tr>
      <w:tr w:rsidR="00B277CB" w14:paraId="776ACD72" w14:textId="77777777" w:rsidTr="00EF08A5">
        <w:tc>
          <w:tcPr>
            <w:tcW w:w="284" w:type="pct"/>
            <w:hideMark/>
          </w:tcPr>
          <w:p w14:paraId="1592B326" w14:textId="77777777" w:rsidR="00B277CB" w:rsidRDefault="00B277CB">
            <w:pPr>
              <w:jc w:val="center"/>
              <w:rPr>
                <w:color w:val="000000"/>
                <w:sz w:val="24"/>
              </w:rPr>
            </w:pPr>
            <w:r>
              <w:t>1.2</w:t>
            </w:r>
          </w:p>
        </w:tc>
        <w:tc>
          <w:tcPr>
            <w:tcW w:w="982" w:type="pct"/>
            <w:hideMark/>
          </w:tcPr>
          <w:p w14:paraId="37EF6995" w14:textId="77777777" w:rsidR="00B277CB" w:rsidRDefault="00B277CB" w:rsidP="0045022A">
            <w:pPr>
              <w:spacing w:after="120"/>
              <w:jc w:val="left"/>
              <w:rPr>
                <w:color w:val="000000"/>
                <w:sz w:val="24"/>
              </w:rPr>
            </w:pPr>
            <w:r>
              <w:t>Rozbehať server na RoboCup.</w:t>
            </w:r>
          </w:p>
        </w:tc>
        <w:tc>
          <w:tcPr>
            <w:tcW w:w="703" w:type="pct"/>
            <w:hideMark/>
          </w:tcPr>
          <w:p w14:paraId="76B25C7B" w14:textId="77777777" w:rsidR="00B277CB" w:rsidRDefault="00B277CB">
            <w:pPr>
              <w:jc w:val="center"/>
              <w:rPr>
                <w:color w:val="000000"/>
                <w:sz w:val="24"/>
              </w:rPr>
            </w:pPr>
            <w:r>
              <w:t>Martin Gregor</w:t>
            </w:r>
          </w:p>
        </w:tc>
        <w:tc>
          <w:tcPr>
            <w:tcW w:w="493" w:type="pct"/>
            <w:hideMark/>
          </w:tcPr>
          <w:p w14:paraId="3392D558" w14:textId="77777777" w:rsidR="00B277CB" w:rsidRDefault="00B277CB">
            <w:pPr>
              <w:jc w:val="center"/>
              <w:rPr>
                <w:color w:val="000000"/>
                <w:sz w:val="24"/>
              </w:rPr>
            </w:pPr>
            <w:r>
              <w:rPr>
                <w:lang w:val="en-US"/>
              </w:rPr>
              <w:t>17</w:t>
            </w:r>
            <w:r>
              <w:t>/10/12</w:t>
            </w:r>
          </w:p>
        </w:tc>
        <w:tc>
          <w:tcPr>
            <w:tcW w:w="563" w:type="pct"/>
            <w:hideMark/>
          </w:tcPr>
          <w:p w14:paraId="230F51C9" w14:textId="77777777" w:rsidR="00B277CB" w:rsidRDefault="00B277CB">
            <w:pPr>
              <w:jc w:val="center"/>
              <w:rPr>
                <w:color w:val="000000"/>
                <w:sz w:val="24"/>
              </w:rPr>
            </w:pPr>
            <w:r>
              <w:t>vysoká</w:t>
            </w:r>
          </w:p>
        </w:tc>
        <w:tc>
          <w:tcPr>
            <w:tcW w:w="703" w:type="pct"/>
            <w:hideMark/>
          </w:tcPr>
          <w:p w14:paraId="1DC14411" w14:textId="77777777" w:rsidR="00B277CB" w:rsidRDefault="00B277CB">
            <w:pPr>
              <w:jc w:val="center"/>
              <w:rPr>
                <w:color w:val="000000"/>
                <w:sz w:val="24"/>
              </w:rPr>
            </w:pPr>
            <w:r>
              <w:t>ukončená</w:t>
            </w:r>
          </w:p>
        </w:tc>
        <w:tc>
          <w:tcPr>
            <w:tcW w:w="422" w:type="pct"/>
            <w:hideMark/>
          </w:tcPr>
          <w:p w14:paraId="1A5D14EC" w14:textId="77777777" w:rsidR="00B277CB" w:rsidRDefault="00B277CB">
            <w:pPr>
              <w:jc w:val="center"/>
              <w:rPr>
                <w:color w:val="000000"/>
                <w:sz w:val="24"/>
              </w:rPr>
            </w:pPr>
            <w:r>
              <w:t>13</w:t>
            </w:r>
          </w:p>
        </w:tc>
        <w:tc>
          <w:tcPr>
            <w:tcW w:w="851" w:type="pct"/>
            <w:hideMark/>
          </w:tcPr>
          <w:p w14:paraId="7FF865EA" w14:textId="77777777" w:rsidR="00B277CB" w:rsidRDefault="00B277CB" w:rsidP="0045022A">
            <w:pPr>
              <w:jc w:val="left"/>
              <w:rPr>
                <w:color w:val="000000"/>
                <w:sz w:val="24"/>
              </w:rPr>
            </w:pPr>
            <w:r>
              <w:t>Nainštalovaný server u všetkých, na ktorom vedia pustiť hráča.</w:t>
            </w:r>
          </w:p>
        </w:tc>
      </w:tr>
      <w:tr w:rsidR="00B277CB" w14:paraId="3BE0E4D6" w14:textId="77777777" w:rsidTr="00EF08A5">
        <w:tc>
          <w:tcPr>
            <w:tcW w:w="284" w:type="pct"/>
            <w:hideMark/>
          </w:tcPr>
          <w:p w14:paraId="57588FF7" w14:textId="77777777" w:rsidR="00B277CB" w:rsidRDefault="00B277CB">
            <w:pPr>
              <w:jc w:val="center"/>
              <w:rPr>
                <w:color w:val="000000"/>
                <w:sz w:val="24"/>
              </w:rPr>
            </w:pPr>
            <w:r>
              <w:t>1.3</w:t>
            </w:r>
          </w:p>
        </w:tc>
        <w:tc>
          <w:tcPr>
            <w:tcW w:w="982" w:type="pct"/>
            <w:hideMark/>
          </w:tcPr>
          <w:p w14:paraId="7B97D2D0" w14:textId="77777777" w:rsidR="00B277CB" w:rsidRDefault="00B277CB" w:rsidP="0045022A">
            <w:pPr>
              <w:jc w:val="left"/>
              <w:rPr>
                <w:color w:val="000000"/>
                <w:sz w:val="24"/>
              </w:rPr>
            </w:pPr>
            <w:r>
              <w:t>Získať projekt od konkurenčného tímu z posledného roka.</w:t>
            </w:r>
          </w:p>
        </w:tc>
        <w:tc>
          <w:tcPr>
            <w:tcW w:w="703" w:type="pct"/>
            <w:hideMark/>
          </w:tcPr>
          <w:p w14:paraId="0A7F7ED6" w14:textId="77777777" w:rsidR="00B277CB" w:rsidRDefault="00B277CB">
            <w:pPr>
              <w:jc w:val="center"/>
              <w:rPr>
                <w:color w:val="000000"/>
                <w:sz w:val="24"/>
              </w:rPr>
            </w:pPr>
            <w:r>
              <w:t>Matej Červeňák</w:t>
            </w:r>
          </w:p>
        </w:tc>
        <w:tc>
          <w:tcPr>
            <w:tcW w:w="493" w:type="pct"/>
            <w:hideMark/>
          </w:tcPr>
          <w:p w14:paraId="5831823A" w14:textId="77777777" w:rsidR="00B277CB" w:rsidRDefault="00B277CB">
            <w:pPr>
              <w:jc w:val="center"/>
              <w:rPr>
                <w:color w:val="000000"/>
                <w:sz w:val="24"/>
                <w:lang w:val="en-US"/>
              </w:rPr>
            </w:pPr>
            <w:r>
              <w:rPr>
                <w:lang w:val="en-US"/>
              </w:rPr>
              <w:t>17/10/12</w:t>
            </w:r>
          </w:p>
        </w:tc>
        <w:tc>
          <w:tcPr>
            <w:tcW w:w="563" w:type="pct"/>
            <w:hideMark/>
          </w:tcPr>
          <w:p w14:paraId="7E5DC488" w14:textId="77777777" w:rsidR="00B277CB" w:rsidRDefault="00B277CB">
            <w:pPr>
              <w:jc w:val="center"/>
              <w:rPr>
                <w:color w:val="000000"/>
                <w:sz w:val="24"/>
              </w:rPr>
            </w:pPr>
            <w:r>
              <w:t>vysoká</w:t>
            </w:r>
          </w:p>
        </w:tc>
        <w:tc>
          <w:tcPr>
            <w:tcW w:w="703" w:type="pct"/>
            <w:hideMark/>
          </w:tcPr>
          <w:p w14:paraId="6E4990F6" w14:textId="77777777" w:rsidR="00B277CB" w:rsidRDefault="00B277CB">
            <w:pPr>
              <w:jc w:val="center"/>
              <w:rPr>
                <w:color w:val="000000"/>
                <w:sz w:val="24"/>
              </w:rPr>
            </w:pPr>
            <w:r>
              <w:t>ukončená</w:t>
            </w:r>
          </w:p>
        </w:tc>
        <w:tc>
          <w:tcPr>
            <w:tcW w:w="422" w:type="pct"/>
            <w:hideMark/>
          </w:tcPr>
          <w:p w14:paraId="174B1B71" w14:textId="77777777" w:rsidR="00B277CB" w:rsidRDefault="00B277CB">
            <w:pPr>
              <w:jc w:val="center"/>
              <w:rPr>
                <w:color w:val="000000"/>
                <w:sz w:val="24"/>
              </w:rPr>
            </w:pPr>
            <w:r>
              <w:t>½</w:t>
            </w:r>
          </w:p>
        </w:tc>
        <w:tc>
          <w:tcPr>
            <w:tcW w:w="851" w:type="pct"/>
            <w:hideMark/>
          </w:tcPr>
          <w:p w14:paraId="37686B15" w14:textId="77777777" w:rsidR="00B277CB" w:rsidRDefault="00B277CB" w:rsidP="0045022A">
            <w:pPr>
              <w:jc w:val="left"/>
              <w:rPr>
                <w:color w:val="000000"/>
                <w:sz w:val="24"/>
              </w:rPr>
            </w:pPr>
            <w:r>
              <w:t>Získané zdrojové súbory.</w:t>
            </w:r>
          </w:p>
        </w:tc>
      </w:tr>
      <w:tr w:rsidR="00B277CB" w14:paraId="7B7169E1" w14:textId="77777777" w:rsidTr="00EF08A5">
        <w:tc>
          <w:tcPr>
            <w:tcW w:w="284" w:type="pct"/>
            <w:hideMark/>
          </w:tcPr>
          <w:p w14:paraId="3DB7C846" w14:textId="77777777" w:rsidR="00B277CB" w:rsidRDefault="00B277CB">
            <w:pPr>
              <w:jc w:val="center"/>
              <w:rPr>
                <w:color w:val="000000"/>
                <w:sz w:val="24"/>
              </w:rPr>
            </w:pPr>
            <w:r>
              <w:t>1.4</w:t>
            </w:r>
          </w:p>
        </w:tc>
        <w:tc>
          <w:tcPr>
            <w:tcW w:w="982" w:type="pct"/>
            <w:hideMark/>
          </w:tcPr>
          <w:p w14:paraId="4E8AF9CC" w14:textId="77777777" w:rsidR="00B277CB" w:rsidRDefault="00B277CB" w:rsidP="0045022A">
            <w:pPr>
              <w:jc w:val="left"/>
              <w:rPr>
                <w:color w:val="000000"/>
                <w:sz w:val="24"/>
              </w:rPr>
            </w:pPr>
            <w:r>
              <w:t>Spustiť hráča na server</w:t>
            </w:r>
          </w:p>
        </w:tc>
        <w:tc>
          <w:tcPr>
            <w:tcW w:w="703" w:type="pct"/>
            <w:hideMark/>
          </w:tcPr>
          <w:p w14:paraId="449DF52E" w14:textId="77777777" w:rsidR="00B277CB" w:rsidRDefault="00B277CB">
            <w:pPr>
              <w:jc w:val="center"/>
              <w:rPr>
                <w:color w:val="000000"/>
                <w:sz w:val="24"/>
              </w:rPr>
            </w:pPr>
            <w:r>
              <w:t>Martin Gregor</w:t>
            </w:r>
          </w:p>
        </w:tc>
        <w:tc>
          <w:tcPr>
            <w:tcW w:w="493" w:type="pct"/>
            <w:hideMark/>
          </w:tcPr>
          <w:p w14:paraId="7AD3B907" w14:textId="77777777" w:rsidR="00B277CB" w:rsidRDefault="00B277CB">
            <w:pPr>
              <w:jc w:val="center"/>
              <w:rPr>
                <w:color w:val="000000"/>
                <w:sz w:val="24"/>
                <w:lang w:val="en-US"/>
              </w:rPr>
            </w:pPr>
            <w:r>
              <w:rPr>
                <w:lang w:val="en-US"/>
              </w:rPr>
              <w:t>17/10/12</w:t>
            </w:r>
          </w:p>
        </w:tc>
        <w:tc>
          <w:tcPr>
            <w:tcW w:w="563" w:type="pct"/>
            <w:hideMark/>
          </w:tcPr>
          <w:p w14:paraId="276E4126" w14:textId="77777777" w:rsidR="00B277CB" w:rsidRDefault="00B277CB">
            <w:pPr>
              <w:jc w:val="center"/>
              <w:rPr>
                <w:color w:val="000000"/>
                <w:sz w:val="24"/>
              </w:rPr>
            </w:pPr>
            <w:r>
              <w:t>vysoká</w:t>
            </w:r>
          </w:p>
        </w:tc>
        <w:tc>
          <w:tcPr>
            <w:tcW w:w="703" w:type="pct"/>
            <w:hideMark/>
          </w:tcPr>
          <w:p w14:paraId="4BC60F2B" w14:textId="77777777" w:rsidR="00B277CB" w:rsidRDefault="00B277CB">
            <w:pPr>
              <w:jc w:val="center"/>
              <w:rPr>
                <w:color w:val="000000"/>
                <w:sz w:val="24"/>
              </w:rPr>
            </w:pPr>
            <w:r>
              <w:t>ukončená</w:t>
            </w:r>
          </w:p>
        </w:tc>
        <w:tc>
          <w:tcPr>
            <w:tcW w:w="422" w:type="pct"/>
            <w:hideMark/>
          </w:tcPr>
          <w:p w14:paraId="0840BF96" w14:textId="77777777" w:rsidR="00B277CB" w:rsidRDefault="00B277CB">
            <w:pPr>
              <w:jc w:val="center"/>
              <w:rPr>
                <w:color w:val="000000"/>
                <w:sz w:val="24"/>
              </w:rPr>
            </w:pPr>
            <w:r>
              <w:t>3</w:t>
            </w:r>
          </w:p>
        </w:tc>
        <w:tc>
          <w:tcPr>
            <w:tcW w:w="851" w:type="pct"/>
            <w:hideMark/>
          </w:tcPr>
          <w:p w14:paraId="3702A49A" w14:textId="77777777" w:rsidR="00B277CB" w:rsidRDefault="00B277CB" w:rsidP="0045022A">
            <w:pPr>
              <w:jc w:val="left"/>
              <w:rPr>
                <w:color w:val="000000"/>
                <w:sz w:val="24"/>
              </w:rPr>
            </w:pPr>
            <w:r>
              <w:t>U každého člena spustený hráč na svojom serveri.</w:t>
            </w:r>
          </w:p>
        </w:tc>
      </w:tr>
      <w:tr w:rsidR="00B277CB" w14:paraId="2128ED17" w14:textId="77777777" w:rsidTr="00EF08A5">
        <w:tc>
          <w:tcPr>
            <w:tcW w:w="284" w:type="pct"/>
            <w:hideMark/>
          </w:tcPr>
          <w:p w14:paraId="48F7D6F2" w14:textId="77777777" w:rsidR="00B277CB" w:rsidRDefault="00B277CB">
            <w:pPr>
              <w:jc w:val="center"/>
              <w:rPr>
                <w:color w:val="000000"/>
                <w:sz w:val="24"/>
              </w:rPr>
            </w:pPr>
            <w:r>
              <w:t>1.5</w:t>
            </w:r>
          </w:p>
        </w:tc>
        <w:tc>
          <w:tcPr>
            <w:tcW w:w="982" w:type="pct"/>
            <w:hideMark/>
          </w:tcPr>
          <w:p w14:paraId="66FDE5A4" w14:textId="77777777" w:rsidR="00B277CB" w:rsidRDefault="00B277CB" w:rsidP="0045022A">
            <w:pPr>
              <w:spacing w:after="120"/>
              <w:jc w:val="left"/>
              <w:rPr>
                <w:color w:val="000000"/>
                <w:sz w:val="24"/>
              </w:rPr>
            </w:pPr>
            <w:r>
              <w:t>Vytvoriť pohyb alebo upraviť existujúci pohyb hráča v editore.</w:t>
            </w:r>
          </w:p>
        </w:tc>
        <w:tc>
          <w:tcPr>
            <w:tcW w:w="703" w:type="pct"/>
            <w:hideMark/>
          </w:tcPr>
          <w:p w14:paraId="355FBBB7" w14:textId="77777777" w:rsidR="00B277CB" w:rsidRDefault="00B277CB">
            <w:pPr>
              <w:jc w:val="center"/>
              <w:rPr>
                <w:color w:val="000000"/>
                <w:sz w:val="24"/>
              </w:rPr>
            </w:pPr>
            <w:r>
              <w:t>vsetci</w:t>
            </w:r>
          </w:p>
        </w:tc>
        <w:tc>
          <w:tcPr>
            <w:tcW w:w="493" w:type="pct"/>
            <w:hideMark/>
          </w:tcPr>
          <w:p w14:paraId="34B12DFA" w14:textId="77777777" w:rsidR="00B277CB" w:rsidRDefault="00B277CB">
            <w:pPr>
              <w:jc w:val="center"/>
              <w:rPr>
                <w:color w:val="000000"/>
                <w:sz w:val="24"/>
              </w:rPr>
            </w:pPr>
            <w:r>
              <w:rPr>
                <w:lang w:val="en-US"/>
              </w:rPr>
              <w:t>24</w:t>
            </w:r>
            <w:r>
              <w:t>/10/12</w:t>
            </w:r>
          </w:p>
        </w:tc>
        <w:tc>
          <w:tcPr>
            <w:tcW w:w="563" w:type="pct"/>
            <w:hideMark/>
          </w:tcPr>
          <w:p w14:paraId="0C3DA923" w14:textId="77777777" w:rsidR="00B277CB" w:rsidRDefault="00B277CB">
            <w:pPr>
              <w:jc w:val="center"/>
              <w:rPr>
                <w:color w:val="000000"/>
                <w:sz w:val="24"/>
              </w:rPr>
            </w:pPr>
            <w:r>
              <w:t>normálna</w:t>
            </w:r>
          </w:p>
        </w:tc>
        <w:tc>
          <w:tcPr>
            <w:tcW w:w="703" w:type="pct"/>
            <w:hideMark/>
          </w:tcPr>
          <w:p w14:paraId="348E6AF9" w14:textId="77777777" w:rsidR="00B277CB" w:rsidRDefault="00B277CB">
            <w:pPr>
              <w:jc w:val="center"/>
              <w:rPr>
                <w:color w:val="000000"/>
                <w:sz w:val="24"/>
              </w:rPr>
            </w:pPr>
            <w:r>
              <w:t>ukončená</w:t>
            </w:r>
          </w:p>
        </w:tc>
        <w:tc>
          <w:tcPr>
            <w:tcW w:w="422" w:type="pct"/>
            <w:hideMark/>
          </w:tcPr>
          <w:p w14:paraId="56AAA254" w14:textId="77777777" w:rsidR="00B277CB" w:rsidRDefault="00B277CB">
            <w:pPr>
              <w:jc w:val="center"/>
              <w:rPr>
                <w:color w:val="000000"/>
                <w:sz w:val="24"/>
              </w:rPr>
            </w:pPr>
            <w:r>
              <w:t>3</w:t>
            </w:r>
          </w:p>
        </w:tc>
        <w:tc>
          <w:tcPr>
            <w:tcW w:w="851" w:type="pct"/>
            <w:hideMark/>
          </w:tcPr>
          <w:p w14:paraId="6B22627B" w14:textId="77777777" w:rsidR="00B277CB" w:rsidRDefault="00B277CB" w:rsidP="0045022A">
            <w:pPr>
              <w:jc w:val="left"/>
              <w:rPr>
                <w:color w:val="000000"/>
                <w:sz w:val="24"/>
              </w:rPr>
            </w:pPr>
            <w:r>
              <w:t>U každého vytvorený pohyb svojho hráča.</w:t>
            </w:r>
          </w:p>
        </w:tc>
      </w:tr>
      <w:tr w:rsidR="00B277CB" w14:paraId="1292CBF0" w14:textId="77777777" w:rsidTr="00EF08A5">
        <w:tc>
          <w:tcPr>
            <w:tcW w:w="284" w:type="pct"/>
            <w:hideMark/>
          </w:tcPr>
          <w:p w14:paraId="3A1C4E1E" w14:textId="77777777" w:rsidR="00B277CB" w:rsidRDefault="00B277CB">
            <w:pPr>
              <w:jc w:val="center"/>
              <w:rPr>
                <w:color w:val="000000"/>
                <w:sz w:val="24"/>
              </w:rPr>
            </w:pPr>
            <w:r>
              <w:lastRenderedPageBreak/>
              <w:t>1.6</w:t>
            </w:r>
          </w:p>
        </w:tc>
        <w:tc>
          <w:tcPr>
            <w:tcW w:w="982" w:type="pct"/>
            <w:hideMark/>
          </w:tcPr>
          <w:p w14:paraId="6AEDA8AA" w14:textId="77777777" w:rsidR="00B277CB" w:rsidRDefault="00B277CB" w:rsidP="0045022A">
            <w:pPr>
              <w:spacing w:after="120"/>
              <w:jc w:val="left"/>
              <w:rPr>
                <w:color w:val="000000"/>
                <w:sz w:val="24"/>
              </w:rPr>
            </w:pPr>
            <w:r>
              <w:t>Študovať dokumentáciu a projekty z minulých rokov.</w:t>
            </w:r>
          </w:p>
        </w:tc>
        <w:tc>
          <w:tcPr>
            <w:tcW w:w="703" w:type="pct"/>
            <w:hideMark/>
          </w:tcPr>
          <w:p w14:paraId="3A6C84CF" w14:textId="77777777" w:rsidR="00B277CB" w:rsidRDefault="00B277CB">
            <w:pPr>
              <w:jc w:val="center"/>
              <w:rPr>
                <w:color w:val="000000"/>
                <w:sz w:val="24"/>
              </w:rPr>
            </w:pPr>
            <w:r>
              <w:t>Filip, Matej, Gabor</w:t>
            </w:r>
          </w:p>
        </w:tc>
        <w:tc>
          <w:tcPr>
            <w:tcW w:w="493" w:type="pct"/>
            <w:hideMark/>
          </w:tcPr>
          <w:p w14:paraId="702FC732" w14:textId="77777777" w:rsidR="00B277CB" w:rsidRDefault="00B277CB">
            <w:pPr>
              <w:jc w:val="center"/>
              <w:rPr>
                <w:color w:val="000000"/>
                <w:sz w:val="24"/>
              </w:rPr>
            </w:pPr>
            <w:r>
              <w:rPr>
                <w:lang w:val="en-US"/>
              </w:rPr>
              <w:t>17</w:t>
            </w:r>
            <w:r>
              <w:t>/10/12</w:t>
            </w:r>
          </w:p>
        </w:tc>
        <w:tc>
          <w:tcPr>
            <w:tcW w:w="563" w:type="pct"/>
            <w:hideMark/>
          </w:tcPr>
          <w:p w14:paraId="73F9CCBC" w14:textId="77777777" w:rsidR="00B277CB" w:rsidRDefault="00B277CB">
            <w:pPr>
              <w:jc w:val="center"/>
              <w:rPr>
                <w:color w:val="000000"/>
                <w:sz w:val="24"/>
              </w:rPr>
            </w:pPr>
            <w:r>
              <w:t>normálna</w:t>
            </w:r>
          </w:p>
        </w:tc>
        <w:tc>
          <w:tcPr>
            <w:tcW w:w="703" w:type="pct"/>
            <w:hideMark/>
          </w:tcPr>
          <w:p w14:paraId="51304700" w14:textId="77777777" w:rsidR="00B277CB" w:rsidRDefault="00B277CB">
            <w:pPr>
              <w:jc w:val="center"/>
              <w:rPr>
                <w:color w:val="000000"/>
                <w:sz w:val="24"/>
              </w:rPr>
            </w:pPr>
            <w:r>
              <w:t>ukončená</w:t>
            </w:r>
          </w:p>
        </w:tc>
        <w:tc>
          <w:tcPr>
            <w:tcW w:w="422" w:type="pct"/>
            <w:hideMark/>
          </w:tcPr>
          <w:p w14:paraId="4420AAD5" w14:textId="77777777" w:rsidR="00B277CB" w:rsidRDefault="00B277CB">
            <w:pPr>
              <w:jc w:val="center"/>
              <w:rPr>
                <w:color w:val="000000"/>
                <w:sz w:val="24"/>
              </w:rPr>
            </w:pPr>
            <w:r>
              <w:t>1</w:t>
            </w:r>
          </w:p>
        </w:tc>
        <w:tc>
          <w:tcPr>
            <w:tcW w:w="851" w:type="pct"/>
            <w:hideMark/>
          </w:tcPr>
          <w:p w14:paraId="3446936F" w14:textId="77777777" w:rsidR="00B277CB" w:rsidRDefault="00B277CB" w:rsidP="0045022A">
            <w:pPr>
              <w:jc w:val="left"/>
              <w:rPr>
                <w:color w:val="000000"/>
                <w:sz w:val="24"/>
              </w:rPr>
            </w:pPr>
            <w:r>
              <w:t>Písomná analýza minimálne 3 tímov.</w:t>
            </w:r>
          </w:p>
        </w:tc>
      </w:tr>
      <w:tr w:rsidR="00B277CB" w14:paraId="06DC94CF" w14:textId="77777777" w:rsidTr="00EF08A5">
        <w:tc>
          <w:tcPr>
            <w:tcW w:w="284" w:type="pct"/>
            <w:hideMark/>
          </w:tcPr>
          <w:p w14:paraId="24A67C06" w14:textId="77777777" w:rsidR="00B277CB" w:rsidRDefault="00B277CB">
            <w:pPr>
              <w:jc w:val="center"/>
              <w:rPr>
                <w:color w:val="000000"/>
                <w:sz w:val="24"/>
              </w:rPr>
            </w:pPr>
            <w:r>
              <w:t>1.7</w:t>
            </w:r>
          </w:p>
        </w:tc>
        <w:tc>
          <w:tcPr>
            <w:tcW w:w="982" w:type="pct"/>
            <w:hideMark/>
          </w:tcPr>
          <w:p w14:paraId="21F0B0BF" w14:textId="77777777" w:rsidR="00B277CB" w:rsidRDefault="00B277CB" w:rsidP="0045022A">
            <w:pPr>
              <w:spacing w:after="120"/>
              <w:jc w:val="left"/>
              <w:rPr>
                <w:color w:val="000000"/>
                <w:sz w:val="24"/>
              </w:rPr>
            </w:pPr>
            <w:r>
              <w:t>Študovať wiki k RoboCup-u.</w:t>
            </w:r>
          </w:p>
        </w:tc>
        <w:tc>
          <w:tcPr>
            <w:tcW w:w="703" w:type="pct"/>
            <w:hideMark/>
          </w:tcPr>
          <w:p w14:paraId="29B95C91" w14:textId="77777777" w:rsidR="00B277CB" w:rsidRDefault="00B277CB">
            <w:pPr>
              <w:jc w:val="center"/>
              <w:rPr>
                <w:color w:val="000000"/>
                <w:sz w:val="24"/>
              </w:rPr>
            </w:pPr>
            <w:r>
              <w:t>všetci</w:t>
            </w:r>
          </w:p>
        </w:tc>
        <w:tc>
          <w:tcPr>
            <w:tcW w:w="493" w:type="pct"/>
            <w:hideMark/>
          </w:tcPr>
          <w:p w14:paraId="4720DD99" w14:textId="77777777" w:rsidR="00B277CB" w:rsidRDefault="00B277CB">
            <w:pPr>
              <w:jc w:val="center"/>
              <w:rPr>
                <w:color w:val="000000"/>
                <w:sz w:val="24"/>
              </w:rPr>
            </w:pPr>
            <w:r>
              <w:rPr>
                <w:lang w:val="en-US"/>
              </w:rPr>
              <w:t>17</w:t>
            </w:r>
            <w:r>
              <w:t>/10/12</w:t>
            </w:r>
          </w:p>
        </w:tc>
        <w:tc>
          <w:tcPr>
            <w:tcW w:w="563" w:type="pct"/>
            <w:hideMark/>
          </w:tcPr>
          <w:p w14:paraId="52E215E4" w14:textId="77777777" w:rsidR="00B277CB" w:rsidRDefault="00B277CB">
            <w:pPr>
              <w:jc w:val="center"/>
              <w:rPr>
                <w:color w:val="000000"/>
                <w:sz w:val="24"/>
              </w:rPr>
            </w:pPr>
            <w:r>
              <w:t>normálna</w:t>
            </w:r>
          </w:p>
        </w:tc>
        <w:tc>
          <w:tcPr>
            <w:tcW w:w="703" w:type="pct"/>
            <w:hideMark/>
          </w:tcPr>
          <w:p w14:paraId="466EA777" w14:textId="77777777" w:rsidR="00B277CB" w:rsidRDefault="00B277CB">
            <w:pPr>
              <w:jc w:val="center"/>
              <w:rPr>
                <w:color w:val="000000"/>
                <w:sz w:val="24"/>
              </w:rPr>
            </w:pPr>
            <w:r>
              <w:t>ukončená</w:t>
            </w:r>
          </w:p>
        </w:tc>
        <w:tc>
          <w:tcPr>
            <w:tcW w:w="422" w:type="pct"/>
            <w:hideMark/>
          </w:tcPr>
          <w:p w14:paraId="1E1B5FB1" w14:textId="77777777" w:rsidR="00B277CB" w:rsidRDefault="00B277CB">
            <w:pPr>
              <w:jc w:val="center"/>
              <w:rPr>
                <w:color w:val="000000"/>
                <w:sz w:val="24"/>
              </w:rPr>
            </w:pPr>
            <w:r>
              <w:t>½</w:t>
            </w:r>
          </w:p>
        </w:tc>
        <w:tc>
          <w:tcPr>
            <w:tcW w:w="851" w:type="pct"/>
            <w:hideMark/>
          </w:tcPr>
          <w:p w14:paraId="1B32CC84" w14:textId="77777777" w:rsidR="00B277CB" w:rsidRDefault="00B277CB" w:rsidP="0045022A">
            <w:pPr>
              <w:jc w:val="left"/>
              <w:rPr>
                <w:color w:val="000000"/>
                <w:sz w:val="24"/>
              </w:rPr>
            </w:pPr>
            <w:r>
              <w:t>Každý člen povie niečo zaujímavé, čo sa dočítal na wiki.</w:t>
            </w:r>
          </w:p>
        </w:tc>
      </w:tr>
      <w:tr w:rsidR="00B277CB" w14:paraId="2CEAA0C0" w14:textId="77777777" w:rsidTr="00EF08A5">
        <w:tc>
          <w:tcPr>
            <w:tcW w:w="284" w:type="pct"/>
            <w:hideMark/>
          </w:tcPr>
          <w:p w14:paraId="57458D28" w14:textId="77777777" w:rsidR="00B277CB" w:rsidRDefault="00B277CB">
            <w:pPr>
              <w:jc w:val="center"/>
              <w:rPr>
                <w:color w:val="000000"/>
                <w:sz w:val="24"/>
              </w:rPr>
            </w:pPr>
            <w:r>
              <w:t>1.8</w:t>
            </w:r>
          </w:p>
        </w:tc>
        <w:tc>
          <w:tcPr>
            <w:tcW w:w="982" w:type="pct"/>
            <w:hideMark/>
          </w:tcPr>
          <w:p w14:paraId="22452E12" w14:textId="77777777" w:rsidR="00B277CB" w:rsidRDefault="00B277CB" w:rsidP="0045022A">
            <w:pPr>
              <w:spacing w:after="120"/>
              <w:jc w:val="left"/>
              <w:rPr>
                <w:color w:val="000000"/>
                <w:sz w:val="24"/>
              </w:rPr>
            </w:pPr>
            <w:r>
              <w:t>Študovať zahraničné tímy a zápasy.</w:t>
            </w:r>
          </w:p>
        </w:tc>
        <w:tc>
          <w:tcPr>
            <w:tcW w:w="703" w:type="pct"/>
            <w:hideMark/>
          </w:tcPr>
          <w:p w14:paraId="530529A7" w14:textId="77777777" w:rsidR="00B277CB" w:rsidRDefault="00B277CB">
            <w:pPr>
              <w:jc w:val="center"/>
              <w:rPr>
                <w:color w:val="000000"/>
                <w:sz w:val="24"/>
              </w:rPr>
            </w:pPr>
            <w:r>
              <w:t>všetci</w:t>
            </w:r>
          </w:p>
        </w:tc>
        <w:tc>
          <w:tcPr>
            <w:tcW w:w="493" w:type="pct"/>
            <w:hideMark/>
          </w:tcPr>
          <w:p w14:paraId="081BBF97" w14:textId="77777777" w:rsidR="00B277CB" w:rsidRDefault="00B277CB">
            <w:pPr>
              <w:jc w:val="center"/>
              <w:rPr>
                <w:color w:val="000000"/>
                <w:sz w:val="24"/>
              </w:rPr>
            </w:pPr>
            <w:r>
              <w:rPr>
                <w:lang w:val="en-US"/>
              </w:rPr>
              <w:t>17</w:t>
            </w:r>
            <w:r>
              <w:t>/10/12</w:t>
            </w:r>
          </w:p>
        </w:tc>
        <w:tc>
          <w:tcPr>
            <w:tcW w:w="563" w:type="pct"/>
            <w:hideMark/>
          </w:tcPr>
          <w:p w14:paraId="2B91C81E" w14:textId="77777777" w:rsidR="00B277CB" w:rsidRDefault="00B277CB">
            <w:pPr>
              <w:jc w:val="center"/>
              <w:rPr>
                <w:color w:val="000000"/>
                <w:sz w:val="24"/>
              </w:rPr>
            </w:pPr>
            <w:r>
              <w:t>normálna</w:t>
            </w:r>
          </w:p>
        </w:tc>
        <w:tc>
          <w:tcPr>
            <w:tcW w:w="703" w:type="pct"/>
            <w:hideMark/>
          </w:tcPr>
          <w:p w14:paraId="12B6EC96" w14:textId="77777777" w:rsidR="00B277CB" w:rsidRDefault="00B277CB">
            <w:pPr>
              <w:jc w:val="center"/>
              <w:rPr>
                <w:color w:val="000000"/>
                <w:sz w:val="24"/>
              </w:rPr>
            </w:pPr>
            <w:r>
              <w:t>ukončená</w:t>
            </w:r>
          </w:p>
        </w:tc>
        <w:tc>
          <w:tcPr>
            <w:tcW w:w="422" w:type="pct"/>
            <w:hideMark/>
          </w:tcPr>
          <w:p w14:paraId="0E9EE720" w14:textId="77777777" w:rsidR="00B277CB" w:rsidRDefault="00B277CB">
            <w:pPr>
              <w:jc w:val="center"/>
              <w:rPr>
                <w:color w:val="000000"/>
                <w:sz w:val="24"/>
              </w:rPr>
            </w:pPr>
            <w:r>
              <w:t>3</w:t>
            </w:r>
          </w:p>
        </w:tc>
        <w:tc>
          <w:tcPr>
            <w:tcW w:w="851" w:type="pct"/>
            <w:hideMark/>
          </w:tcPr>
          <w:p w14:paraId="011565AF" w14:textId="77777777" w:rsidR="00B277CB" w:rsidRDefault="00B277CB" w:rsidP="0045022A">
            <w:pPr>
              <w:jc w:val="left"/>
              <w:rPr>
                <w:color w:val="000000"/>
                <w:sz w:val="24"/>
              </w:rPr>
            </w:pPr>
            <w:r>
              <w:t>Analýza minimálne 6 tímov zo zahraničia so zaujímavými prístupmi</w:t>
            </w:r>
          </w:p>
        </w:tc>
      </w:tr>
      <w:tr w:rsidR="00B277CB" w14:paraId="2E2D89EA" w14:textId="77777777" w:rsidTr="00EF08A5">
        <w:tc>
          <w:tcPr>
            <w:tcW w:w="284" w:type="pct"/>
            <w:hideMark/>
          </w:tcPr>
          <w:p w14:paraId="4025A5BE" w14:textId="77777777" w:rsidR="00B277CB" w:rsidRDefault="00B277CB">
            <w:pPr>
              <w:jc w:val="center"/>
              <w:rPr>
                <w:color w:val="000000"/>
                <w:sz w:val="24"/>
              </w:rPr>
            </w:pPr>
            <w:r>
              <w:t>1.9</w:t>
            </w:r>
          </w:p>
        </w:tc>
        <w:tc>
          <w:tcPr>
            <w:tcW w:w="982" w:type="pct"/>
            <w:hideMark/>
          </w:tcPr>
          <w:p w14:paraId="7F542DA5" w14:textId="77777777" w:rsidR="00B277CB" w:rsidRDefault="00B277CB" w:rsidP="0045022A">
            <w:pPr>
              <w:jc w:val="left"/>
              <w:rPr>
                <w:color w:val="000000"/>
                <w:sz w:val="24"/>
              </w:rPr>
            </w:pPr>
            <w:r>
              <w:t>Analyzovať robotov a prečítať si o metódach učenia, stabilizácie...</w:t>
            </w:r>
          </w:p>
        </w:tc>
        <w:tc>
          <w:tcPr>
            <w:tcW w:w="703" w:type="pct"/>
            <w:hideMark/>
          </w:tcPr>
          <w:p w14:paraId="5B67FD57" w14:textId="77777777" w:rsidR="00B277CB" w:rsidRDefault="00B277CB">
            <w:pPr>
              <w:jc w:val="center"/>
              <w:rPr>
                <w:color w:val="000000"/>
                <w:sz w:val="24"/>
              </w:rPr>
            </w:pPr>
            <w:r>
              <w:t>Matúš Ondrejkovič, Jaroslav Grega, Filip Sucháč</w:t>
            </w:r>
          </w:p>
        </w:tc>
        <w:tc>
          <w:tcPr>
            <w:tcW w:w="493" w:type="pct"/>
            <w:hideMark/>
          </w:tcPr>
          <w:p w14:paraId="3F6EC9BF" w14:textId="77777777" w:rsidR="00B277CB" w:rsidRDefault="00B277CB">
            <w:pPr>
              <w:jc w:val="center"/>
              <w:rPr>
                <w:color w:val="000000"/>
                <w:sz w:val="24"/>
              </w:rPr>
            </w:pPr>
            <w:r>
              <w:rPr>
                <w:lang w:val="en-US"/>
              </w:rPr>
              <w:t>24</w:t>
            </w:r>
            <w:r>
              <w:t>/10/12</w:t>
            </w:r>
          </w:p>
        </w:tc>
        <w:tc>
          <w:tcPr>
            <w:tcW w:w="563" w:type="pct"/>
            <w:hideMark/>
          </w:tcPr>
          <w:p w14:paraId="183E87BF" w14:textId="77777777" w:rsidR="00B277CB" w:rsidRDefault="00B277CB">
            <w:pPr>
              <w:jc w:val="center"/>
              <w:rPr>
                <w:color w:val="000000"/>
                <w:sz w:val="24"/>
              </w:rPr>
            </w:pPr>
            <w:r>
              <w:t>normálna</w:t>
            </w:r>
          </w:p>
        </w:tc>
        <w:tc>
          <w:tcPr>
            <w:tcW w:w="703" w:type="pct"/>
            <w:hideMark/>
          </w:tcPr>
          <w:p w14:paraId="31EA5852" w14:textId="77777777" w:rsidR="00B277CB" w:rsidRDefault="00B277CB">
            <w:pPr>
              <w:jc w:val="center"/>
              <w:rPr>
                <w:color w:val="000000"/>
                <w:sz w:val="24"/>
              </w:rPr>
            </w:pPr>
            <w:r>
              <w:t>ukončená</w:t>
            </w:r>
          </w:p>
        </w:tc>
        <w:tc>
          <w:tcPr>
            <w:tcW w:w="422" w:type="pct"/>
            <w:hideMark/>
          </w:tcPr>
          <w:p w14:paraId="064B0288" w14:textId="77777777" w:rsidR="00B277CB" w:rsidRDefault="00B277CB">
            <w:pPr>
              <w:jc w:val="center"/>
              <w:rPr>
                <w:color w:val="000000"/>
                <w:sz w:val="24"/>
              </w:rPr>
            </w:pPr>
            <w:r>
              <w:t>3</w:t>
            </w:r>
          </w:p>
        </w:tc>
        <w:tc>
          <w:tcPr>
            <w:tcW w:w="851" w:type="pct"/>
            <w:hideMark/>
          </w:tcPr>
          <w:p w14:paraId="06ACCC7D" w14:textId="77777777" w:rsidR="00B277CB" w:rsidRDefault="00B277CB" w:rsidP="0045022A">
            <w:pPr>
              <w:jc w:val="left"/>
              <w:rPr>
                <w:color w:val="000000"/>
                <w:sz w:val="24"/>
              </w:rPr>
            </w:pPr>
            <w:r>
              <w:t>Prehľad existujúcich prístupov</w:t>
            </w:r>
            <w:r>
              <w:rPr>
                <w:lang w:val="en-US"/>
              </w:rPr>
              <w:t xml:space="preserve"> + </w:t>
            </w:r>
            <w:r>
              <w:t>analýza minimálne 2 prístupov reálnych modelov.</w:t>
            </w:r>
          </w:p>
        </w:tc>
      </w:tr>
      <w:tr w:rsidR="00B277CB" w14:paraId="1FAC6B35" w14:textId="77777777" w:rsidTr="00EF08A5">
        <w:tc>
          <w:tcPr>
            <w:tcW w:w="284" w:type="pct"/>
            <w:hideMark/>
          </w:tcPr>
          <w:p w14:paraId="241099D2" w14:textId="77777777" w:rsidR="00B277CB" w:rsidRDefault="00B277CB">
            <w:pPr>
              <w:jc w:val="center"/>
              <w:rPr>
                <w:color w:val="000000"/>
                <w:sz w:val="24"/>
              </w:rPr>
            </w:pPr>
            <w:r>
              <w:t>1.10</w:t>
            </w:r>
          </w:p>
        </w:tc>
        <w:tc>
          <w:tcPr>
            <w:tcW w:w="982" w:type="pct"/>
            <w:hideMark/>
          </w:tcPr>
          <w:p w14:paraId="2BE9CF87" w14:textId="77777777" w:rsidR="00B277CB" w:rsidRDefault="00B277CB" w:rsidP="0045022A">
            <w:pPr>
              <w:jc w:val="left"/>
              <w:rPr>
                <w:color w:val="000000"/>
                <w:sz w:val="24"/>
              </w:rPr>
            </w:pPr>
            <w:r>
              <w:t>Rozbehať Git</w:t>
            </w:r>
          </w:p>
        </w:tc>
        <w:tc>
          <w:tcPr>
            <w:tcW w:w="703" w:type="pct"/>
            <w:hideMark/>
          </w:tcPr>
          <w:p w14:paraId="43CB3766" w14:textId="77777777" w:rsidR="00B277CB" w:rsidRDefault="00B277CB">
            <w:pPr>
              <w:jc w:val="center"/>
              <w:rPr>
                <w:color w:val="000000"/>
                <w:sz w:val="24"/>
              </w:rPr>
            </w:pPr>
            <w:r>
              <w:t>Martin Gregor</w:t>
            </w:r>
          </w:p>
        </w:tc>
        <w:tc>
          <w:tcPr>
            <w:tcW w:w="493" w:type="pct"/>
            <w:hideMark/>
          </w:tcPr>
          <w:p w14:paraId="66191739" w14:textId="77777777" w:rsidR="00B277CB" w:rsidRDefault="00B277CB">
            <w:pPr>
              <w:jc w:val="center"/>
              <w:rPr>
                <w:color w:val="000000"/>
                <w:sz w:val="24"/>
              </w:rPr>
            </w:pPr>
            <w:r>
              <w:rPr>
                <w:lang w:val="en-US"/>
              </w:rPr>
              <w:t>17</w:t>
            </w:r>
            <w:r>
              <w:t>/10/12</w:t>
            </w:r>
          </w:p>
        </w:tc>
        <w:tc>
          <w:tcPr>
            <w:tcW w:w="563" w:type="pct"/>
            <w:hideMark/>
          </w:tcPr>
          <w:p w14:paraId="6B9CD75F" w14:textId="77777777" w:rsidR="00B277CB" w:rsidRDefault="00B277CB">
            <w:pPr>
              <w:jc w:val="center"/>
              <w:rPr>
                <w:color w:val="000000"/>
                <w:sz w:val="24"/>
              </w:rPr>
            </w:pPr>
            <w:r>
              <w:t>normálna</w:t>
            </w:r>
          </w:p>
        </w:tc>
        <w:tc>
          <w:tcPr>
            <w:tcW w:w="703" w:type="pct"/>
            <w:hideMark/>
          </w:tcPr>
          <w:p w14:paraId="7AFF4667" w14:textId="77777777" w:rsidR="00B277CB" w:rsidRDefault="00B277CB">
            <w:pPr>
              <w:jc w:val="center"/>
              <w:rPr>
                <w:color w:val="000000"/>
                <w:sz w:val="24"/>
              </w:rPr>
            </w:pPr>
            <w:r>
              <w:t>ukončená</w:t>
            </w:r>
          </w:p>
        </w:tc>
        <w:tc>
          <w:tcPr>
            <w:tcW w:w="422" w:type="pct"/>
            <w:hideMark/>
          </w:tcPr>
          <w:p w14:paraId="2E3CD707" w14:textId="77777777" w:rsidR="00B277CB" w:rsidRDefault="00B277CB">
            <w:pPr>
              <w:jc w:val="center"/>
              <w:rPr>
                <w:color w:val="000000"/>
                <w:sz w:val="24"/>
              </w:rPr>
            </w:pPr>
            <w:r>
              <w:t>½</w:t>
            </w:r>
          </w:p>
        </w:tc>
        <w:tc>
          <w:tcPr>
            <w:tcW w:w="851" w:type="pct"/>
            <w:hideMark/>
          </w:tcPr>
          <w:p w14:paraId="6F11F9E3" w14:textId="77777777" w:rsidR="00B277CB" w:rsidRDefault="00B277CB" w:rsidP="0045022A">
            <w:pPr>
              <w:jc w:val="left"/>
              <w:rPr>
                <w:color w:val="000000"/>
                <w:sz w:val="24"/>
              </w:rPr>
            </w:pPr>
            <w:r>
              <w:t>Založený repozitár na git</w:t>
            </w:r>
          </w:p>
        </w:tc>
      </w:tr>
      <w:tr w:rsidR="00B277CB" w14:paraId="34C3A31C" w14:textId="77777777" w:rsidTr="00EF08A5">
        <w:tc>
          <w:tcPr>
            <w:tcW w:w="284" w:type="pct"/>
            <w:hideMark/>
          </w:tcPr>
          <w:p w14:paraId="34999FE7" w14:textId="77777777" w:rsidR="00B277CB" w:rsidRDefault="00B277CB">
            <w:pPr>
              <w:jc w:val="center"/>
              <w:rPr>
                <w:color w:val="000000"/>
                <w:sz w:val="24"/>
              </w:rPr>
            </w:pPr>
            <w:r>
              <w:t>1.11</w:t>
            </w:r>
          </w:p>
        </w:tc>
        <w:tc>
          <w:tcPr>
            <w:tcW w:w="982" w:type="pct"/>
            <w:hideMark/>
          </w:tcPr>
          <w:p w14:paraId="04983DFC" w14:textId="77777777" w:rsidR="00B277CB" w:rsidRDefault="00B277CB" w:rsidP="0045022A">
            <w:pPr>
              <w:jc w:val="left"/>
              <w:rPr>
                <w:color w:val="000000"/>
                <w:sz w:val="24"/>
              </w:rPr>
            </w:pPr>
            <w:r>
              <w:t>Nainštalovať Git u seba.</w:t>
            </w:r>
          </w:p>
        </w:tc>
        <w:tc>
          <w:tcPr>
            <w:tcW w:w="703" w:type="pct"/>
            <w:hideMark/>
          </w:tcPr>
          <w:p w14:paraId="5F8E9096" w14:textId="77777777" w:rsidR="00B277CB" w:rsidRDefault="00B277CB">
            <w:pPr>
              <w:jc w:val="center"/>
              <w:rPr>
                <w:color w:val="000000"/>
                <w:sz w:val="24"/>
              </w:rPr>
            </w:pPr>
            <w:r>
              <w:t>všetci</w:t>
            </w:r>
          </w:p>
        </w:tc>
        <w:tc>
          <w:tcPr>
            <w:tcW w:w="493" w:type="pct"/>
            <w:hideMark/>
          </w:tcPr>
          <w:p w14:paraId="7B4DB27D" w14:textId="77777777" w:rsidR="00B277CB" w:rsidRDefault="00B277CB">
            <w:pPr>
              <w:jc w:val="center"/>
              <w:rPr>
                <w:color w:val="000000"/>
                <w:sz w:val="24"/>
                <w:lang w:val="en-US"/>
              </w:rPr>
            </w:pPr>
            <w:r>
              <w:rPr>
                <w:lang w:val="en-US"/>
              </w:rPr>
              <w:t>24/10/12</w:t>
            </w:r>
          </w:p>
        </w:tc>
        <w:tc>
          <w:tcPr>
            <w:tcW w:w="563" w:type="pct"/>
            <w:hideMark/>
          </w:tcPr>
          <w:p w14:paraId="6EC56A1B" w14:textId="77777777" w:rsidR="00B277CB" w:rsidRDefault="00B277CB">
            <w:pPr>
              <w:jc w:val="center"/>
              <w:rPr>
                <w:color w:val="000000"/>
                <w:sz w:val="24"/>
              </w:rPr>
            </w:pPr>
            <w:r>
              <w:t>normálna</w:t>
            </w:r>
          </w:p>
        </w:tc>
        <w:tc>
          <w:tcPr>
            <w:tcW w:w="703" w:type="pct"/>
            <w:hideMark/>
          </w:tcPr>
          <w:p w14:paraId="26848206" w14:textId="77777777" w:rsidR="00B277CB" w:rsidRDefault="00B277CB">
            <w:pPr>
              <w:jc w:val="center"/>
              <w:rPr>
                <w:color w:val="000000"/>
                <w:sz w:val="24"/>
              </w:rPr>
            </w:pPr>
            <w:r>
              <w:t>ukončená</w:t>
            </w:r>
          </w:p>
        </w:tc>
        <w:tc>
          <w:tcPr>
            <w:tcW w:w="422" w:type="pct"/>
            <w:hideMark/>
          </w:tcPr>
          <w:p w14:paraId="447CEF87" w14:textId="77777777" w:rsidR="00B277CB" w:rsidRDefault="00B277CB">
            <w:pPr>
              <w:jc w:val="center"/>
              <w:rPr>
                <w:color w:val="000000"/>
                <w:sz w:val="24"/>
              </w:rPr>
            </w:pPr>
            <w:r>
              <w:t>½</w:t>
            </w:r>
          </w:p>
        </w:tc>
        <w:tc>
          <w:tcPr>
            <w:tcW w:w="851" w:type="pct"/>
            <w:hideMark/>
          </w:tcPr>
          <w:p w14:paraId="07FDF599" w14:textId="77777777" w:rsidR="00B277CB" w:rsidRDefault="00B277CB" w:rsidP="0045022A">
            <w:pPr>
              <w:jc w:val="left"/>
              <w:rPr>
                <w:color w:val="000000"/>
                <w:sz w:val="24"/>
              </w:rPr>
            </w:pPr>
            <w:r>
              <w:t>-</w:t>
            </w:r>
          </w:p>
        </w:tc>
      </w:tr>
      <w:tr w:rsidR="00B277CB" w14:paraId="002CB2E1" w14:textId="77777777" w:rsidTr="00EF08A5">
        <w:tc>
          <w:tcPr>
            <w:tcW w:w="284" w:type="pct"/>
            <w:hideMark/>
          </w:tcPr>
          <w:p w14:paraId="5055294F" w14:textId="77777777" w:rsidR="00B277CB" w:rsidRDefault="00B277CB">
            <w:pPr>
              <w:jc w:val="center"/>
              <w:rPr>
                <w:color w:val="000000"/>
                <w:sz w:val="24"/>
              </w:rPr>
            </w:pPr>
            <w:r>
              <w:t>1.12</w:t>
            </w:r>
          </w:p>
        </w:tc>
        <w:tc>
          <w:tcPr>
            <w:tcW w:w="982" w:type="pct"/>
            <w:hideMark/>
          </w:tcPr>
          <w:p w14:paraId="6E1EA81E" w14:textId="77777777" w:rsidR="00B277CB" w:rsidRDefault="00B277CB" w:rsidP="0045022A">
            <w:pPr>
              <w:jc w:val="left"/>
              <w:rPr>
                <w:color w:val="000000"/>
                <w:sz w:val="24"/>
              </w:rPr>
            </w:pPr>
            <w:r>
              <w:t>Rozbehať manažérsky softvér (Redmine?)</w:t>
            </w:r>
          </w:p>
        </w:tc>
        <w:tc>
          <w:tcPr>
            <w:tcW w:w="703" w:type="pct"/>
            <w:hideMark/>
          </w:tcPr>
          <w:p w14:paraId="292480BC" w14:textId="77777777" w:rsidR="00B277CB" w:rsidRDefault="00B277CB">
            <w:pPr>
              <w:jc w:val="center"/>
              <w:rPr>
                <w:color w:val="000000"/>
                <w:sz w:val="24"/>
              </w:rPr>
            </w:pPr>
            <w:r>
              <w:t>Gábor Nagy</w:t>
            </w:r>
          </w:p>
        </w:tc>
        <w:tc>
          <w:tcPr>
            <w:tcW w:w="493" w:type="pct"/>
            <w:hideMark/>
          </w:tcPr>
          <w:p w14:paraId="786B6D42" w14:textId="77777777" w:rsidR="00B277CB" w:rsidRDefault="00B277CB">
            <w:pPr>
              <w:jc w:val="center"/>
              <w:rPr>
                <w:color w:val="000000"/>
                <w:sz w:val="24"/>
                <w:lang w:val="en-US"/>
              </w:rPr>
            </w:pPr>
            <w:r>
              <w:rPr>
                <w:lang w:val="en-US"/>
              </w:rPr>
              <w:t>17/10/12</w:t>
            </w:r>
          </w:p>
        </w:tc>
        <w:tc>
          <w:tcPr>
            <w:tcW w:w="563" w:type="pct"/>
            <w:hideMark/>
          </w:tcPr>
          <w:p w14:paraId="4C4B6953" w14:textId="77777777" w:rsidR="00B277CB" w:rsidRDefault="00B277CB">
            <w:pPr>
              <w:jc w:val="center"/>
              <w:rPr>
                <w:color w:val="000000"/>
                <w:sz w:val="24"/>
              </w:rPr>
            </w:pPr>
            <w:r>
              <w:t>vysoká</w:t>
            </w:r>
          </w:p>
        </w:tc>
        <w:tc>
          <w:tcPr>
            <w:tcW w:w="703" w:type="pct"/>
            <w:hideMark/>
          </w:tcPr>
          <w:p w14:paraId="041461CF" w14:textId="77777777" w:rsidR="00B277CB" w:rsidRDefault="00B277CB">
            <w:pPr>
              <w:jc w:val="center"/>
              <w:rPr>
                <w:color w:val="000000"/>
                <w:sz w:val="24"/>
              </w:rPr>
            </w:pPr>
            <w:r>
              <w:t>ukončená</w:t>
            </w:r>
          </w:p>
        </w:tc>
        <w:tc>
          <w:tcPr>
            <w:tcW w:w="422" w:type="pct"/>
            <w:hideMark/>
          </w:tcPr>
          <w:p w14:paraId="1CF8EEB6" w14:textId="77777777" w:rsidR="00B277CB" w:rsidRDefault="00B277CB">
            <w:pPr>
              <w:jc w:val="center"/>
              <w:rPr>
                <w:color w:val="000000"/>
                <w:sz w:val="24"/>
              </w:rPr>
            </w:pPr>
            <w:r>
              <w:t>5</w:t>
            </w:r>
          </w:p>
        </w:tc>
        <w:tc>
          <w:tcPr>
            <w:tcW w:w="851" w:type="pct"/>
            <w:hideMark/>
          </w:tcPr>
          <w:p w14:paraId="14EA6B8D" w14:textId="77777777" w:rsidR="00B277CB" w:rsidRDefault="00B277CB" w:rsidP="0045022A">
            <w:pPr>
              <w:jc w:val="left"/>
              <w:rPr>
                <w:color w:val="000000"/>
                <w:sz w:val="24"/>
              </w:rPr>
            </w:pPr>
            <w:r>
              <w:t>Každý člen tímu má prístup do manažérskeho softvéru.</w:t>
            </w:r>
          </w:p>
        </w:tc>
      </w:tr>
      <w:tr w:rsidR="00B277CB" w14:paraId="6DB3AF80" w14:textId="77777777" w:rsidTr="00EF08A5">
        <w:tc>
          <w:tcPr>
            <w:tcW w:w="284" w:type="pct"/>
            <w:hideMark/>
          </w:tcPr>
          <w:p w14:paraId="4DD70D1F" w14:textId="77777777" w:rsidR="00B277CB" w:rsidRDefault="00B277CB">
            <w:pPr>
              <w:jc w:val="center"/>
              <w:rPr>
                <w:color w:val="000000"/>
                <w:sz w:val="24"/>
              </w:rPr>
            </w:pPr>
            <w:r>
              <w:t>1.13</w:t>
            </w:r>
          </w:p>
        </w:tc>
        <w:tc>
          <w:tcPr>
            <w:tcW w:w="982" w:type="pct"/>
            <w:hideMark/>
          </w:tcPr>
          <w:p w14:paraId="4E1F3E9F" w14:textId="77777777" w:rsidR="00B277CB" w:rsidRDefault="00B277CB" w:rsidP="0045022A">
            <w:pPr>
              <w:jc w:val="left"/>
              <w:rPr>
                <w:color w:val="000000"/>
                <w:sz w:val="24"/>
              </w:rPr>
            </w:pPr>
            <w:r>
              <w:t>Zabezpečiť aktuálny editor pohybov</w:t>
            </w:r>
          </w:p>
        </w:tc>
        <w:tc>
          <w:tcPr>
            <w:tcW w:w="703" w:type="pct"/>
            <w:hideMark/>
          </w:tcPr>
          <w:p w14:paraId="1FB23241" w14:textId="77777777" w:rsidR="00B277CB" w:rsidRDefault="00B277CB">
            <w:pPr>
              <w:jc w:val="center"/>
              <w:rPr>
                <w:color w:val="000000"/>
                <w:sz w:val="24"/>
              </w:rPr>
            </w:pPr>
            <w:r>
              <w:t>-</w:t>
            </w:r>
          </w:p>
        </w:tc>
        <w:tc>
          <w:tcPr>
            <w:tcW w:w="493" w:type="pct"/>
            <w:hideMark/>
          </w:tcPr>
          <w:p w14:paraId="123EAEF3" w14:textId="77777777" w:rsidR="00B277CB" w:rsidRDefault="00B277CB">
            <w:pPr>
              <w:jc w:val="center"/>
              <w:rPr>
                <w:color w:val="000000"/>
                <w:sz w:val="24"/>
                <w:lang w:val="en-US"/>
              </w:rPr>
            </w:pPr>
            <w:r>
              <w:rPr>
                <w:lang w:val="en-US"/>
              </w:rPr>
              <w:t>31/11/12</w:t>
            </w:r>
          </w:p>
        </w:tc>
        <w:tc>
          <w:tcPr>
            <w:tcW w:w="563" w:type="pct"/>
            <w:hideMark/>
          </w:tcPr>
          <w:p w14:paraId="09CA50C2" w14:textId="77777777" w:rsidR="00B277CB" w:rsidRDefault="00B277CB">
            <w:pPr>
              <w:jc w:val="center"/>
              <w:rPr>
                <w:color w:val="000000"/>
                <w:sz w:val="24"/>
              </w:rPr>
            </w:pPr>
            <w:r>
              <w:t>vysoká</w:t>
            </w:r>
          </w:p>
        </w:tc>
        <w:tc>
          <w:tcPr>
            <w:tcW w:w="703" w:type="pct"/>
            <w:hideMark/>
          </w:tcPr>
          <w:p w14:paraId="3188E9F6" w14:textId="77777777" w:rsidR="00B277CB" w:rsidRDefault="00B277CB">
            <w:pPr>
              <w:jc w:val="center"/>
              <w:rPr>
                <w:color w:val="000000"/>
                <w:sz w:val="24"/>
              </w:rPr>
            </w:pPr>
            <w:r>
              <w:t>ukončená</w:t>
            </w:r>
          </w:p>
        </w:tc>
        <w:tc>
          <w:tcPr>
            <w:tcW w:w="422" w:type="pct"/>
            <w:hideMark/>
          </w:tcPr>
          <w:p w14:paraId="6C8440C8" w14:textId="77777777" w:rsidR="00B277CB" w:rsidRDefault="00B277CB">
            <w:pPr>
              <w:jc w:val="center"/>
              <w:rPr>
                <w:color w:val="000000"/>
                <w:sz w:val="24"/>
              </w:rPr>
            </w:pPr>
            <w:r>
              <w:t>-</w:t>
            </w:r>
          </w:p>
        </w:tc>
        <w:tc>
          <w:tcPr>
            <w:tcW w:w="851" w:type="pct"/>
            <w:hideMark/>
          </w:tcPr>
          <w:p w14:paraId="28B61E43" w14:textId="77777777" w:rsidR="00B277CB" w:rsidRDefault="00B277CB" w:rsidP="0045022A">
            <w:pPr>
              <w:jc w:val="left"/>
              <w:rPr>
                <w:color w:val="000000"/>
                <w:sz w:val="24"/>
              </w:rPr>
            </w:pPr>
            <w:r>
              <w:t>Editor dostupný pre všetkých členov</w:t>
            </w:r>
          </w:p>
        </w:tc>
      </w:tr>
    </w:tbl>
    <w:p w14:paraId="2160C66D" w14:textId="77777777" w:rsidR="00B277CB" w:rsidRDefault="00B277CB" w:rsidP="00B277CB">
      <w:pPr>
        <w:rPr>
          <w:color w:val="000000"/>
        </w:rPr>
      </w:pPr>
    </w:p>
    <w:p w14:paraId="18A90011" w14:textId="77777777" w:rsidR="00005105" w:rsidRDefault="00005105" w:rsidP="00005105">
      <w:pPr>
        <w:rPr>
          <w:i/>
        </w:rPr>
      </w:pPr>
      <w:r w:rsidRPr="00BB2A4F">
        <w:rPr>
          <w:i/>
        </w:rPr>
        <w:t>Rozdelenie získaných bodov za dokončené úlohy šprintu 1:</w:t>
      </w:r>
    </w:p>
    <w:tbl>
      <w:tblPr>
        <w:tblStyle w:val="TabulkaRoboCup"/>
        <w:tblW w:w="5044" w:type="pct"/>
        <w:tblLook w:val="04A0" w:firstRow="1" w:lastRow="0" w:firstColumn="1" w:lastColumn="0" w:noHBand="0" w:noVBand="1"/>
      </w:tblPr>
      <w:tblGrid>
        <w:gridCol w:w="607"/>
        <w:gridCol w:w="1640"/>
        <w:gridCol w:w="1346"/>
        <w:gridCol w:w="1657"/>
        <w:gridCol w:w="3977"/>
      </w:tblGrid>
      <w:tr w:rsidR="00005105" w14:paraId="0FABABA4" w14:textId="77777777" w:rsidTr="001138FC">
        <w:trPr>
          <w:cnfStyle w:val="100000000000" w:firstRow="1" w:lastRow="0" w:firstColumn="0" w:lastColumn="0" w:oddVBand="0" w:evenVBand="0" w:oddHBand="0" w:evenHBand="0" w:firstRowFirstColumn="0" w:firstRowLastColumn="0" w:lastRowFirstColumn="0" w:lastRowLastColumn="0"/>
        </w:trPr>
        <w:tc>
          <w:tcPr>
            <w:tcW w:w="329" w:type="pct"/>
            <w:hideMark/>
          </w:tcPr>
          <w:p w14:paraId="2674560F" w14:textId="77777777" w:rsidR="00005105" w:rsidRDefault="00005105" w:rsidP="001138FC">
            <w:pPr>
              <w:pStyle w:val="RNormlnytab"/>
              <w:rPr>
                <w:color w:val="000000"/>
                <w:sz w:val="24"/>
              </w:rPr>
            </w:pPr>
            <w:r>
              <w:t>ID</w:t>
            </w:r>
          </w:p>
        </w:tc>
        <w:tc>
          <w:tcPr>
            <w:tcW w:w="889" w:type="pct"/>
            <w:hideMark/>
          </w:tcPr>
          <w:p w14:paraId="581634AC" w14:textId="77777777" w:rsidR="00005105" w:rsidRDefault="00005105" w:rsidP="001138FC">
            <w:pPr>
              <w:pStyle w:val="RNormlnytab"/>
              <w:rPr>
                <w:color w:val="000000"/>
                <w:sz w:val="24"/>
              </w:rPr>
            </w:pPr>
            <w:r>
              <w:t>Popis</w:t>
            </w:r>
          </w:p>
        </w:tc>
        <w:tc>
          <w:tcPr>
            <w:tcW w:w="729" w:type="pct"/>
            <w:hideMark/>
          </w:tcPr>
          <w:p w14:paraId="66EF7F4D" w14:textId="77777777" w:rsidR="00005105" w:rsidRDefault="00005105" w:rsidP="001138FC">
            <w:pPr>
              <w:pStyle w:val="RNormlnytab"/>
              <w:rPr>
                <w:color w:val="000000"/>
                <w:sz w:val="24"/>
              </w:rPr>
            </w:pPr>
            <w:r>
              <w:t>Zodpovední</w:t>
            </w:r>
          </w:p>
        </w:tc>
        <w:tc>
          <w:tcPr>
            <w:tcW w:w="898" w:type="pct"/>
            <w:hideMark/>
          </w:tcPr>
          <w:p w14:paraId="0CF39E7E" w14:textId="77777777" w:rsidR="00005105" w:rsidRDefault="00005105" w:rsidP="001138FC">
            <w:pPr>
              <w:pStyle w:val="RNormlnytab"/>
              <w:jc w:val="center"/>
              <w:rPr>
                <w:color w:val="000000"/>
                <w:sz w:val="24"/>
              </w:rPr>
            </w:pPr>
            <w:r>
              <w:rPr>
                <w:color w:val="000000"/>
                <w:sz w:val="24"/>
              </w:rPr>
              <w:t>Celkový počet bodov</w:t>
            </w:r>
          </w:p>
        </w:tc>
        <w:tc>
          <w:tcPr>
            <w:tcW w:w="2155" w:type="pct"/>
            <w:hideMark/>
          </w:tcPr>
          <w:p w14:paraId="7914025D" w14:textId="77777777" w:rsidR="00005105" w:rsidRDefault="00005105" w:rsidP="001138FC">
            <w:pPr>
              <w:pStyle w:val="RNormlnytab"/>
              <w:rPr>
                <w:color w:val="000000"/>
                <w:sz w:val="24"/>
              </w:rPr>
            </w:pPr>
            <w:r>
              <w:t>Rozpis bodov</w:t>
            </w:r>
          </w:p>
        </w:tc>
      </w:tr>
      <w:tr w:rsidR="00005105" w14:paraId="7659B7FF" w14:textId="77777777" w:rsidTr="001138FC">
        <w:tc>
          <w:tcPr>
            <w:tcW w:w="329" w:type="pct"/>
            <w:hideMark/>
          </w:tcPr>
          <w:p w14:paraId="47E45DD0" w14:textId="77777777" w:rsidR="00005105" w:rsidRDefault="00005105" w:rsidP="001138FC">
            <w:pPr>
              <w:pStyle w:val="RNormlnytab"/>
              <w:rPr>
                <w:color w:val="000000"/>
                <w:sz w:val="24"/>
              </w:rPr>
            </w:pPr>
            <w:r>
              <w:t>1.1</w:t>
            </w:r>
          </w:p>
        </w:tc>
        <w:tc>
          <w:tcPr>
            <w:tcW w:w="889" w:type="pct"/>
            <w:hideMark/>
          </w:tcPr>
          <w:p w14:paraId="1EEFC6FC" w14:textId="77777777" w:rsidR="00005105" w:rsidRDefault="00005105" w:rsidP="001138FC">
            <w:pPr>
              <w:pStyle w:val="RNormlnytab"/>
              <w:rPr>
                <w:color w:val="000000"/>
                <w:sz w:val="24"/>
              </w:rPr>
            </w:pPr>
            <w:r>
              <w:t>Rozbehať webovú stránku.</w:t>
            </w:r>
          </w:p>
        </w:tc>
        <w:tc>
          <w:tcPr>
            <w:tcW w:w="729" w:type="pct"/>
            <w:hideMark/>
          </w:tcPr>
          <w:p w14:paraId="6FB183E4" w14:textId="77777777" w:rsidR="00005105" w:rsidRDefault="00005105" w:rsidP="001138FC">
            <w:pPr>
              <w:pStyle w:val="RNormlnytab"/>
              <w:rPr>
                <w:color w:val="000000"/>
                <w:sz w:val="24"/>
              </w:rPr>
            </w:pPr>
            <w:r>
              <w:t>Martin Gregor</w:t>
            </w:r>
          </w:p>
        </w:tc>
        <w:tc>
          <w:tcPr>
            <w:tcW w:w="898" w:type="pct"/>
            <w:hideMark/>
          </w:tcPr>
          <w:p w14:paraId="081DB393" w14:textId="77777777" w:rsidR="00005105" w:rsidRDefault="00005105" w:rsidP="001138FC">
            <w:pPr>
              <w:pStyle w:val="RNormlnytab"/>
              <w:jc w:val="center"/>
              <w:rPr>
                <w:color w:val="000000"/>
                <w:sz w:val="24"/>
              </w:rPr>
            </w:pPr>
            <w:r>
              <w:rPr>
                <w:lang w:val="en-US"/>
              </w:rPr>
              <w:t>8</w:t>
            </w:r>
          </w:p>
        </w:tc>
        <w:tc>
          <w:tcPr>
            <w:tcW w:w="2155" w:type="pct"/>
            <w:hideMark/>
          </w:tcPr>
          <w:p w14:paraId="767EB7AF" w14:textId="77777777" w:rsidR="00005105" w:rsidRDefault="00005105" w:rsidP="001138FC">
            <w:pPr>
              <w:pStyle w:val="RNormlnytab"/>
              <w:rPr>
                <w:color w:val="000000"/>
                <w:sz w:val="24"/>
              </w:rPr>
            </w:pPr>
            <w:r>
              <w:t>Martin Gregor: 8</w:t>
            </w:r>
          </w:p>
        </w:tc>
      </w:tr>
      <w:tr w:rsidR="00005105" w14:paraId="64161372" w14:textId="77777777" w:rsidTr="001138FC">
        <w:tc>
          <w:tcPr>
            <w:tcW w:w="329" w:type="pct"/>
            <w:hideMark/>
          </w:tcPr>
          <w:p w14:paraId="6AF4A28D" w14:textId="77777777" w:rsidR="00005105" w:rsidRDefault="00005105" w:rsidP="001138FC">
            <w:pPr>
              <w:pStyle w:val="RNormlnytab"/>
              <w:rPr>
                <w:color w:val="000000"/>
                <w:sz w:val="24"/>
              </w:rPr>
            </w:pPr>
            <w:r>
              <w:lastRenderedPageBreak/>
              <w:t>1.2</w:t>
            </w:r>
          </w:p>
        </w:tc>
        <w:tc>
          <w:tcPr>
            <w:tcW w:w="889" w:type="pct"/>
            <w:hideMark/>
          </w:tcPr>
          <w:p w14:paraId="460CF13C" w14:textId="77777777" w:rsidR="00005105" w:rsidRDefault="00005105" w:rsidP="001138FC">
            <w:pPr>
              <w:pStyle w:val="RNormlnytab"/>
              <w:rPr>
                <w:color w:val="000000"/>
                <w:sz w:val="24"/>
              </w:rPr>
            </w:pPr>
            <w:r>
              <w:t>Rozbehať server na RoboCup.</w:t>
            </w:r>
          </w:p>
        </w:tc>
        <w:tc>
          <w:tcPr>
            <w:tcW w:w="729" w:type="pct"/>
            <w:hideMark/>
          </w:tcPr>
          <w:p w14:paraId="798F67EE" w14:textId="77777777" w:rsidR="00005105" w:rsidRDefault="00005105" w:rsidP="001138FC">
            <w:pPr>
              <w:pStyle w:val="RNormlnytab"/>
              <w:rPr>
                <w:color w:val="000000"/>
                <w:sz w:val="24"/>
              </w:rPr>
            </w:pPr>
            <w:r>
              <w:t>Martin Gregor</w:t>
            </w:r>
          </w:p>
        </w:tc>
        <w:tc>
          <w:tcPr>
            <w:tcW w:w="898" w:type="pct"/>
            <w:hideMark/>
          </w:tcPr>
          <w:p w14:paraId="0D930D33" w14:textId="77777777" w:rsidR="00005105" w:rsidRDefault="00005105" w:rsidP="001138FC">
            <w:pPr>
              <w:pStyle w:val="RNormlnytab"/>
              <w:jc w:val="center"/>
              <w:rPr>
                <w:color w:val="000000"/>
                <w:sz w:val="24"/>
              </w:rPr>
            </w:pPr>
            <w:r>
              <w:rPr>
                <w:lang w:val="en-US"/>
              </w:rPr>
              <w:t>13</w:t>
            </w:r>
          </w:p>
        </w:tc>
        <w:tc>
          <w:tcPr>
            <w:tcW w:w="2155" w:type="pct"/>
            <w:hideMark/>
          </w:tcPr>
          <w:p w14:paraId="5D6E1B31" w14:textId="77777777" w:rsidR="00005105" w:rsidRDefault="00005105" w:rsidP="001138FC">
            <w:pPr>
              <w:pStyle w:val="RNormlnytab"/>
              <w:rPr>
                <w:color w:val="000000"/>
                <w:sz w:val="24"/>
              </w:rPr>
            </w:pPr>
            <w:r>
              <w:t>Jaroslav Grega: 5,5</w:t>
            </w:r>
            <w:r>
              <w:br/>
              <w:t>Ostatní: 1,5</w:t>
            </w:r>
          </w:p>
        </w:tc>
      </w:tr>
      <w:tr w:rsidR="00005105" w14:paraId="735408DD" w14:textId="77777777" w:rsidTr="001138FC">
        <w:tc>
          <w:tcPr>
            <w:tcW w:w="329" w:type="pct"/>
            <w:hideMark/>
          </w:tcPr>
          <w:p w14:paraId="3DF4E4CA" w14:textId="77777777" w:rsidR="00005105" w:rsidRDefault="00005105" w:rsidP="001138FC">
            <w:pPr>
              <w:pStyle w:val="RNormlnytab"/>
              <w:rPr>
                <w:color w:val="000000"/>
                <w:sz w:val="24"/>
              </w:rPr>
            </w:pPr>
            <w:r>
              <w:t>1.3</w:t>
            </w:r>
          </w:p>
        </w:tc>
        <w:tc>
          <w:tcPr>
            <w:tcW w:w="889" w:type="pct"/>
            <w:hideMark/>
          </w:tcPr>
          <w:p w14:paraId="76F9F431" w14:textId="77777777" w:rsidR="00005105" w:rsidRDefault="00005105" w:rsidP="001138FC">
            <w:pPr>
              <w:pStyle w:val="RNormlnytab"/>
              <w:rPr>
                <w:color w:val="000000"/>
                <w:sz w:val="24"/>
              </w:rPr>
            </w:pPr>
            <w:r>
              <w:t>Získať projekt od konkurenčného tímu z posledného roka.</w:t>
            </w:r>
          </w:p>
        </w:tc>
        <w:tc>
          <w:tcPr>
            <w:tcW w:w="729" w:type="pct"/>
            <w:hideMark/>
          </w:tcPr>
          <w:p w14:paraId="6E1A01B2" w14:textId="77777777" w:rsidR="00005105" w:rsidRDefault="00005105" w:rsidP="001138FC">
            <w:pPr>
              <w:pStyle w:val="RNormlnytab"/>
              <w:rPr>
                <w:color w:val="000000"/>
                <w:sz w:val="24"/>
              </w:rPr>
            </w:pPr>
            <w:r>
              <w:t>Matej Červeňák</w:t>
            </w:r>
          </w:p>
        </w:tc>
        <w:tc>
          <w:tcPr>
            <w:tcW w:w="898" w:type="pct"/>
            <w:hideMark/>
          </w:tcPr>
          <w:p w14:paraId="76BFFA47" w14:textId="77777777" w:rsidR="00005105" w:rsidRDefault="00005105" w:rsidP="001138FC">
            <w:pPr>
              <w:pStyle w:val="RNormlnytab"/>
              <w:jc w:val="center"/>
              <w:rPr>
                <w:color w:val="000000"/>
                <w:sz w:val="24"/>
                <w:lang w:val="en-US"/>
              </w:rPr>
            </w:pPr>
            <w:r>
              <w:rPr>
                <w:lang w:val="en-US"/>
              </w:rPr>
              <w:t>3</w:t>
            </w:r>
          </w:p>
        </w:tc>
        <w:tc>
          <w:tcPr>
            <w:tcW w:w="2155" w:type="pct"/>
            <w:hideMark/>
          </w:tcPr>
          <w:p w14:paraId="3DF1764C" w14:textId="77777777" w:rsidR="00005105" w:rsidRDefault="00005105" w:rsidP="001138FC">
            <w:pPr>
              <w:pStyle w:val="RNormlnytab"/>
              <w:rPr>
                <w:color w:val="000000"/>
                <w:sz w:val="24"/>
              </w:rPr>
            </w:pPr>
            <w:r>
              <w:t>Všetci: 0,5</w:t>
            </w:r>
          </w:p>
        </w:tc>
      </w:tr>
      <w:tr w:rsidR="00005105" w14:paraId="0089FF31" w14:textId="77777777" w:rsidTr="001138FC">
        <w:tc>
          <w:tcPr>
            <w:tcW w:w="329" w:type="pct"/>
            <w:hideMark/>
          </w:tcPr>
          <w:p w14:paraId="79E4FC85" w14:textId="77777777" w:rsidR="00005105" w:rsidRDefault="00005105" w:rsidP="001138FC">
            <w:pPr>
              <w:pStyle w:val="RNormlnytab"/>
              <w:rPr>
                <w:color w:val="000000"/>
                <w:sz w:val="24"/>
              </w:rPr>
            </w:pPr>
            <w:r>
              <w:t>1.4</w:t>
            </w:r>
          </w:p>
        </w:tc>
        <w:tc>
          <w:tcPr>
            <w:tcW w:w="889" w:type="pct"/>
            <w:hideMark/>
          </w:tcPr>
          <w:p w14:paraId="60B86C6E" w14:textId="77777777" w:rsidR="00005105" w:rsidRDefault="00005105" w:rsidP="001138FC">
            <w:pPr>
              <w:pStyle w:val="RNormlnytab"/>
              <w:rPr>
                <w:color w:val="000000"/>
                <w:sz w:val="24"/>
              </w:rPr>
            </w:pPr>
            <w:r>
              <w:t>Spustiť hráča na server</w:t>
            </w:r>
          </w:p>
        </w:tc>
        <w:tc>
          <w:tcPr>
            <w:tcW w:w="729" w:type="pct"/>
            <w:hideMark/>
          </w:tcPr>
          <w:p w14:paraId="1E24AA61" w14:textId="77777777" w:rsidR="00005105" w:rsidRDefault="00005105" w:rsidP="001138FC">
            <w:pPr>
              <w:pStyle w:val="RNormlnytab"/>
              <w:rPr>
                <w:color w:val="000000"/>
                <w:sz w:val="24"/>
              </w:rPr>
            </w:pPr>
            <w:r>
              <w:t>Martin Gregor</w:t>
            </w:r>
          </w:p>
        </w:tc>
        <w:tc>
          <w:tcPr>
            <w:tcW w:w="898" w:type="pct"/>
            <w:hideMark/>
          </w:tcPr>
          <w:p w14:paraId="7FA90CB9" w14:textId="77777777" w:rsidR="00005105" w:rsidRDefault="00005105" w:rsidP="001138FC">
            <w:pPr>
              <w:pStyle w:val="RNormlnytab"/>
              <w:jc w:val="center"/>
              <w:rPr>
                <w:color w:val="000000"/>
                <w:sz w:val="24"/>
                <w:lang w:val="en-US"/>
              </w:rPr>
            </w:pPr>
            <w:r>
              <w:rPr>
                <w:lang w:val="en-US"/>
              </w:rPr>
              <w:t>3</w:t>
            </w:r>
          </w:p>
        </w:tc>
        <w:tc>
          <w:tcPr>
            <w:tcW w:w="2155" w:type="pct"/>
            <w:hideMark/>
          </w:tcPr>
          <w:p w14:paraId="135A0BF9" w14:textId="77777777" w:rsidR="00005105" w:rsidRDefault="00005105" w:rsidP="001138FC">
            <w:pPr>
              <w:pStyle w:val="RNormlnytab"/>
              <w:rPr>
                <w:color w:val="000000"/>
                <w:sz w:val="24"/>
              </w:rPr>
            </w:pPr>
            <w:r>
              <w:t>Všetci: 0,5</w:t>
            </w:r>
          </w:p>
        </w:tc>
      </w:tr>
      <w:tr w:rsidR="00005105" w14:paraId="32AF52C7" w14:textId="77777777" w:rsidTr="001138FC">
        <w:tc>
          <w:tcPr>
            <w:tcW w:w="329" w:type="pct"/>
            <w:hideMark/>
          </w:tcPr>
          <w:p w14:paraId="490FA2F6" w14:textId="77777777" w:rsidR="00005105" w:rsidRDefault="00005105" w:rsidP="001138FC">
            <w:pPr>
              <w:pStyle w:val="RNormlnytab"/>
              <w:rPr>
                <w:color w:val="000000"/>
                <w:sz w:val="24"/>
              </w:rPr>
            </w:pPr>
            <w:r>
              <w:t>1.5</w:t>
            </w:r>
          </w:p>
        </w:tc>
        <w:tc>
          <w:tcPr>
            <w:tcW w:w="889" w:type="pct"/>
            <w:hideMark/>
          </w:tcPr>
          <w:p w14:paraId="77EB9EFE" w14:textId="77777777" w:rsidR="00005105" w:rsidRDefault="00005105" w:rsidP="001138FC">
            <w:pPr>
              <w:pStyle w:val="RNormlnytab"/>
              <w:rPr>
                <w:color w:val="000000"/>
                <w:sz w:val="24"/>
              </w:rPr>
            </w:pPr>
            <w:r>
              <w:t>Vytvoriť pohyb alebo upraviť existujúci pohyb hráča v editore.</w:t>
            </w:r>
          </w:p>
        </w:tc>
        <w:tc>
          <w:tcPr>
            <w:tcW w:w="729" w:type="pct"/>
            <w:hideMark/>
          </w:tcPr>
          <w:p w14:paraId="253F6399" w14:textId="77777777" w:rsidR="00005105" w:rsidRDefault="00005105" w:rsidP="001138FC">
            <w:pPr>
              <w:pStyle w:val="RNormlnytab"/>
              <w:rPr>
                <w:color w:val="000000"/>
                <w:sz w:val="24"/>
              </w:rPr>
            </w:pPr>
            <w:r>
              <w:t>vsetci</w:t>
            </w:r>
          </w:p>
        </w:tc>
        <w:tc>
          <w:tcPr>
            <w:tcW w:w="898" w:type="pct"/>
            <w:hideMark/>
          </w:tcPr>
          <w:p w14:paraId="0BDC98A9" w14:textId="77777777" w:rsidR="00005105" w:rsidRDefault="00005105" w:rsidP="001138FC">
            <w:pPr>
              <w:pStyle w:val="RNormlnytab"/>
              <w:jc w:val="center"/>
              <w:rPr>
                <w:color w:val="000000"/>
                <w:sz w:val="24"/>
              </w:rPr>
            </w:pPr>
            <w:r>
              <w:rPr>
                <w:lang w:val="en-US"/>
              </w:rPr>
              <w:t>3</w:t>
            </w:r>
          </w:p>
        </w:tc>
        <w:tc>
          <w:tcPr>
            <w:tcW w:w="2155" w:type="pct"/>
            <w:hideMark/>
          </w:tcPr>
          <w:p w14:paraId="28D94817" w14:textId="77777777" w:rsidR="00005105" w:rsidRDefault="00005105" w:rsidP="001138FC">
            <w:pPr>
              <w:pStyle w:val="RNormlnytab"/>
              <w:rPr>
                <w:color w:val="000000"/>
                <w:sz w:val="24"/>
              </w:rPr>
            </w:pPr>
            <w:r>
              <w:t>Filip Sucháč: 1</w:t>
            </w:r>
            <w:r>
              <w:br/>
              <w:t>Matej Červeňák: 1</w:t>
            </w:r>
            <w:r>
              <w:br/>
              <w:t>Gábor Nagy: 1</w:t>
            </w:r>
          </w:p>
        </w:tc>
      </w:tr>
      <w:tr w:rsidR="00005105" w14:paraId="75313C3D" w14:textId="77777777" w:rsidTr="001138FC">
        <w:tc>
          <w:tcPr>
            <w:tcW w:w="329" w:type="pct"/>
            <w:hideMark/>
          </w:tcPr>
          <w:p w14:paraId="0B076D85" w14:textId="77777777" w:rsidR="00005105" w:rsidRDefault="00005105" w:rsidP="001138FC">
            <w:pPr>
              <w:pStyle w:val="RNormlnytab"/>
              <w:rPr>
                <w:color w:val="000000"/>
                <w:sz w:val="24"/>
              </w:rPr>
            </w:pPr>
            <w:r>
              <w:t>1.6</w:t>
            </w:r>
          </w:p>
        </w:tc>
        <w:tc>
          <w:tcPr>
            <w:tcW w:w="889" w:type="pct"/>
            <w:hideMark/>
          </w:tcPr>
          <w:p w14:paraId="370136E6" w14:textId="77777777" w:rsidR="00005105" w:rsidRDefault="00005105" w:rsidP="001138FC">
            <w:pPr>
              <w:pStyle w:val="RNormlnytab"/>
              <w:rPr>
                <w:color w:val="000000"/>
                <w:sz w:val="24"/>
              </w:rPr>
            </w:pPr>
            <w:r>
              <w:t>Študovať dokumentáciu a projekty z minulých rokov.</w:t>
            </w:r>
          </w:p>
        </w:tc>
        <w:tc>
          <w:tcPr>
            <w:tcW w:w="729" w:type="pct"/>
            <w:hideMark/>
          </w:tcPr>
          <w:p w14:paraId="44A3D625" w14:textId="77777777" w:rsidR="00005105" w:rsidRDefault="00005105" w:rsidP="001138FC">
            <w:pPr>
              <w:pStyle w:val="RNormlnytab"/>
              <w:rPr>
                <w:color w:val="000000"/>
                <w:sz w:val="24"/>
              </w:rPr>
            </w:pPr>
            <w:r>
              <w:t>Filip, Matej, Gabor</w:t>
            </w:r>
          </w:p>
        </w:tc>
        <w:tc>
          <w:tcPr>
            <w:tcW w:w="898" w:type="pct"/>
            <w:hideMark/>
          </w:tcPr>
          <w:p w14:paraId="5C5B12F2" w14:textId="77777777" w:rsidR="00005105" w:rsidRDefault="00005105" w:rsidP="001138FC">
            <w:pPr>
              <w:pStyle w:val="RNormlnytab"/>
              <w:jc w:val="center"/>
              <w:rPr>
                <w:color w:val="000000"/>
                <w:sz w:val="24"/>
              </w:rPr>
            </w:pPr>
            <w:r>
              <w:rPr>
                <w:lang w:val="en-US"/>
              </w:rPr>
              <w:t>3</w:t>
            </w:r>
          </w:p>
        </w:tc>
        <w:tc>
          <w:tcPr>
            <w:tcW w:w="2155" w:type="pct"/>
            <w:hideMark/>
          </w:tcPr>
          <w:p w14:paraId="2CF2AF06" w14:textId="77777777" w:rsidR="00005105" w:rsidRDefault="00005105" w:rsidP="001138FC">
            <w:pPr>
              <w:pStyle w:val="RNormlnytab"/>
              <w:rPr>
                <w:color w:val="000000"/>
                <w:sz w:val="24"/>
              </w:rPr>
            </w:pPr>
            <w:r>
              <w:t>Všetci: 0,5</w:t>
            </w:r>
          </w:p>
        </w:tc>
      </w:tr>
      <w:tr w:rsidR="00005105" w14:paraId="369B03CC" w14:textId="77777777" w:rsidTr="001138FC">
        <w:tc>
          <w:tcPr>
            <w:tcW w:w="329" w:type="pct"/>
            <w:hideMark/>
          </w:tcPr>
          <w:p w14:paraId="7CE0DFCD" w14:textId="77777777" w:rsidR="00005105" w:rsidRDefault="00005105" w:rsidP="001138FC">
            <w:pPr>
              <w:pStyle w:val="RNormlnytab"/>
              <w:rPr>
                <w:color w:val="000000"/>
                <w:sz w:val="24"/>
              </w:rPr>
            </w:pPr>
            <w:r>
              <w:t>1.7</w:t>
            </w:r>
          </w:p>
        </w:tc>
        <w:tc>
          <w:tcPr>
            <w:tcW w:w="889" w:type="pct"/>
            <w:hideMark/>
          </w:tcPr>
          <w:p w14:paraId="59F6AE30" w14:textId="77777777" w:rsidR="00005105" w:rsidRDefault="00005105" w:rsidP="001138FC">
            <w:pPr>
              <w:pStyle w:val="RNormlnytab"/>
              <w:rPr>
                <w:color w:val="000000"/>
                <w:sz w:val="24"/>
              </w:rPr>
            </w:pPr>
            <w:r>
              <w:t>Študovať wiki k RoboCup-u.</w:t>
            </w:r>
          </w:p>
        </w:tc>
        <w:tc>
          <w:tcPr>
            <w:tcW w:w="729" w:type="pct"/>
            <w:hideMark/>
          </w:tcPr>
          <w:p w14:paraId="678544DF" w14:textId="77777777" w:rsidR="00005105" w:rsidRDefault="00005105" w:rsidP="001138FC">
            <w:pPr>
              <w:pStyle w:val="RNormlnytab"/>
              <w:rPr>
                <w:color w:val="000000"/>
                <w:sz w:val="24"/>
              </w:rPr>
            </w:pPr>
            <w:r>
              <w:t>všetci</w:t>
            </w:r>
          </w:p>
        </w:tc>
        <w:tc>
          <w:tcPr>
            <w:tcW w:w="898" w:type="pct"/>
            <w:hideMark/>
          </w:tcPr>
          <w:p w14:paraId="7EB00C41" w14:textId="77777777" w:rsidR="00005105" w:rsidRDefault="00005105" w:rsidP="001138FC">
            <w:pPr>
              <w:pStyle w:val="RNormlnytab"/>
              <w:jc w:val="center"/>
              <w:rPr>
                <w:color w:val="000000"/>
                <w:sz w:val="24"/>
              </w:rPr>
            </w:pPr>
            <w:r>
              <w:rPr>
                <w:lang w:val="en-US"/>
              </w:rPr>
              <w:t>3</w:t>
            </w:r>
          </w:p>
        </w:tc>
        <w:tc>
          <w:tcPr>
            <w:tcW w:w="2155" w:type="pct"/>
            <w:hideMark/>
          </w:tcPr>
          <w:p w14:paraId="42D3135F" w14:textId="77777777" w:rsidR="00005105" w:rsidRDefault="00005105" w:rsidP="001138FC">
            <w:pPr>
              <w:pStyle w:val="RNormlnytab"/>
              <w:rPr>
                <w:color w:val="000000"/>
                <w:sz w:val="24"/>
              </w:rPr>
            </w:pPr>
            <w:r>
              <w:t>Všetci: 0,5</w:t>
            </w:r>
          </w:p>
        </w:tc>
      </w:tr>
      <w:tr w:rsidR="00005105" w14:paraId="111C2D6A" w14:textId="77777777" w:rsidTr="001138FC">
        <w:tc>
          <w:tcPr>
            <w:tcW w:w="329" w:type="pct"/>
            <w:hideMark/>
          </w:tcPr>
          <w:p w14:paraId="73ED6C3E" w14:textId="77777777" w:rsidR="00005105" w:rsidRDefault="00005105" w:rsidP="001138FC">
            <w:pPr>
              <w:pStyle w:val="RNormlnytab"/>
              <w:rPr>
                <w:color w:val="000000"/>
                <w:sz w:val="24"/>
              </w:rPr>
            </w:pPr>
            <w:r>
              <w:t>1.8</w:t>
            </w:r>
          </w:p>
        </w:tc>
        <w:tc>
          <w:tcPr>
            <w:tcW w:w="889" w:type="pct"/>
            <w:hideMark/>
          </w:tcPr>
          <w:p w14:paraId="765E7D22" w14:textId="77777777" w:rsidR="00005105" w:rsidRDefault="00005105" w:rsidP="001138FC">
            <w:pPr>
              <w:pStyle w:val="RNormlnytab"/>
              <w:rPr>
                <w:color w:val="000000"/>
                <w:sz w:val="24"/>
              </w:rPr>
            </w:pPr>
            <w:r>
              <w:t>Študovať zahraničné tímy a zápasy.</w:t>
            </w:r>
          </w:p>
        </w:tc>
        <w:tc>
          <w:tcPr>
            <w:tcW w:w="729" w:type="pct"/>
            <w:hideMark/>
          </w:tcPr>
          <w:p w14:paraId="21F36FDF" w14:textId="77777777" w:rsidR="00005105" w:rsidRDefault="00005105" w:rsidP="001138FC">
            <w:pPr>
              <w:pStyle w:val="RNormlnytab"/>
              <w:rPr>
                <w:color w:val="000000"/>
                <w:sz w:val="24"/>
              </w:rPr>
            </w:pPr>
            <w:r>
              <w:t>všetci</w:t>
            </w:r>
          </w:p>
        </w:tc>
        <w:tc>
          <w:tcPr>
            <w:tcW w:w="898" w:type="pct"/>
            <w:hideMark/>
          </w:tcPr>
          <w:p w14:paraId="131794DB" w14:textId="77777777" w:rsidR="00005105" w:rsidRDefault="00005105" w:rsidP="001138FC">
            <w:pPr>
              <w:pStyle w:val="RNormlnytab"/>
              <w:jc w:val="center"/>
              <w:rPr>
                <w:color w:val="000000"/>
                <w:sz w:val="24"/>
              </w:rPr>
            </w:pPr>
            <w:r>
              <w:rPr>
                <w:lang w:val="en-US"/>
              </w:rPr>
              <w:t>3</w:t>
            </w:r>
          </w:p>
        </w:tc>
        <w:tc>
          <w:tcPr>
            <w:tcW w:w="2155" w:type="pct"/>
            <w:hideMark/>
          </w:tcPr>
          <w:p w14:paraId="0AB65D0B" w14:textId="77777777" w:rsidR="00005105" w:rsidRDefault="00005105" w:rsidP="001138FC">
            <w:pPr>
              <w:pStyle w:val="RNormlnytab"/>
              <w:rPr>
                <w:color w:val="000000"/>
                <w:sz w:val="24"/>
              </w:rPr>
            </w:pPr>
            <w:r>
              <w:t>Všetci: 0,5</w:t>
            </w:r>
          </w:p>
        </w:tc>
      </w:tr>
      <w:tr w:rsidR="00005105" w14:paraId="19B31567" w14:textId="77777777" w:rsidTr="001138FC">
        <w:tc>
          <w:tcPr>
            <w:tcW w:w="329" w:type="pct"/>
            <w:hideMark/>
          </w:tcPr>
          <w:p w14:paraId="0106FAC0" w14:textId="77777777" w:rsidR="00005105" w:rsidRDefault="00005105" w:rsidP="001138FC">
            <w:pPr>
              <w:pStyle w:val="RNormlnytab"/>
              <w:rPr>
                <w:color w:val="000000"/>
                <w:sz w:val="24"/>
              </w:rPr>
            </w:pPr>
            <w:r>
              <w:t>1.9</w:t>
            </w:r>
          </w:p>
        </w:tc>
        <w:tc>
          <w:tcPr>
            <w:tcW w:w="889" w:type="pct"/>
            <w:hideMark/>
          </w:tcPr>
          <w:p w14:paraId="03CE56EB" w14:textId="77777777" w:rsidR="00005105" w:rsidRDefault="00005105" w:rsidP="001138FC">
            <w:pPr>
              <w:pStyle w:val="RNormlnytab"/>
              <w:rPr>
                <w:color w:val="000000"/>
                <w:sz w:val="24"/>
              </w:rPr>
            </w:pPr>
            <w:r>
              <w:t>Analyzovať robotov a prečítať si o metódach učenia, stabilizácie...</w:t>
            </w:r>
          </w:p>
        </w:tc>
        <w:tc>
          <w:tcPr>
            <w:tcW w:w="729" w:type="pct"/>
            <w:hideMark/>
          </w:tcPr>
          <w:p w14:paraId="1DE92D92" w14:textId="77777777" w:rsidR="00005105" w:rsidRDefault="00005105" w:rsidP="001138FC">
            <w:pPr>
              <w:pStyle w:val="RNormlnytab"/>
              <w:rPr>
                <w:color w:val="000000"/>
                <w:sz w:val="24"/>
              </w:rPr>
            </w:pPr>
            <w:r>
              <w:t>Matúš Ondrejkovič, Jaroslav Grega, Filip Sucháč</w:t>
            </w:r>
          </w:p>
        </w:tc>
        <w:tc>
          <w:tcPr>
            <w:tcW w:w="898" w:type="pct"/>
            <w:hideMark/>
          </w:tcPr>
          <w:p w14:paraId="158601DB" w14:textId="77777777" w:rsidR="00005105" w:rsidRDefault="00005105" w:rsidP="001138FC">
            <w:pPr>
              <w:pStyle w:val="RNormlnytab"/>
              <w:jc w:val="center"/>
              <w:rPr>
                <w:color w:val="000000"/>
                <w:sz w:val="24"/>
              </w:rPr>
            </w:pPr>
            <w:r>
              <w:rPr>
                <w:lang w:val="en-US"/>
              </w:rPr>
              <w:t>3</w:t>
            </w:r>
          </w:p>
        </w:tc>
        <w:tc>
          <w:tcPr>
            <w:tcW w:w="2155" w:type="pct"/>
            <w:hideMark/>
          </w:tcPr>
          <w:p w14:paraId="5101F182" w14:textId="77777777" w:rsidR="00005105" w:rsidRDefault="00005105" w:rsidP="001138FC">
            <w:pPr>
              <w:jc w:val="left"/>
            </w:pPr>
            <w:r>
              <w:t>Matúš Ondrejkovič: 1</w:t>
            </w:r>
            <w:r>
              <w:br/>
              <w:t>Jaroslav Grega: 1</w:t>
            </w:r>
          </w:p>
          <w:p w14:paraId="529ADA3C" w14:textId="77777777" w:rsidR="00005105" w:rsidRPr="00A5022B" w:rsidRDefault="00005105" w:rsidP="001138FC">
            <w:pPr>
              <w:jc w:val="left"/>
            </w:pPr>
            <w:r>
              <w:t>Filip Sucháč: 1</w:t>
            </w:r>
          </w:p>
        </w:tc>
      </w:tr>
      <w:tr w:rsidR="00005105" w14:paraId="078C416B" w14:textId="77777777" w:rsidTr="001138FC">
        <w:tc>
          <w:tcPr>
            <w:tcW w:w="329" w:type="pct"/>
            <w:hideMark/>
          </w:tcPr>
          <w:p w14:paraId="0648CF96" w14:textId="77777777" w:rsidR="00005105" w:rsidRDefault="00005105" w:rsidP="001138FC">
            <w:pPr>
              <w:pStyle w:val="RNormlnytab"/>
              <w:rPr>
                <w:color w:val="000000"/>
                <w:sz w:val="24"/>
              </w:rPr>
            </w:pPr>
            <w:r>
              <w:t>1.10</w:t>
            </w:r>
          </w:p>
        </w:tc>
        <w:tc>
          <w:tcPr>
            <w:tcW w:w="889" w:type="pct"/>
            <w:hideMark/>
          </w:tcPr>
          <w:p w14:paraId="325065B1" w14:textId="77777777" w:rsidR="00005105" w:rsidRDefault="00005105" w:rsidP="001138FC">
            <w:pPr>
              <w:pStyle w:val="RNormlnytab"/>
              <w:rPr>
                <w:color w:val="000000"/>
                <w:sz w:val="24"/>
              </w:rPr>
            </w:pPr>
            <w:r>
              <w:t>Rozbehať Git</w:t>
            </w:r>
          </w:p>
        </w:tc>
        <w:tc>
          <w:tcPr>
            <w:tcW w:w="729" w:type="pct"/>
            <w:hideMark/>
          </w:tcPr>
          <w:p w14:paraId="5159F39E" w14:textId="77777777" w:rsidR="00005105" w:rsidRDefault="00005105" w:rsidP="001138FC">
            <w:pPr>
              <w:pStyle w:val="RNormlnytab"/>
              <w:rPr>
                <w:color w:val="000000"/>
                <w:sz w:val="24"/>
              </w:rPr>
            </w:pPr>
            <w:r>
              <w:t>Martin Gregor</w:t>
            </w:r>
          </w:p>
        </w:tc>
        <w:tc>
          <w:tcPr>
            <w:tcW w:w="898" w:type="pct"/>
            <w:hideMark/>
          </w:tcPr>
          <w:p w14:paraId="02E3D6B5" w14:textId="77777777" w:rsidR="00005105" w:rsidRDefault="00005105" w:rsidP="001138FC">
            <w:pPr>
              <w:pStyle w:val="RNormlnytab"/>
              <w:jc w:val="center"/>
              <w:rPr>
                <w:color w:val="000000"/>
                <w:sz w:val="24"/>
              </w:rPr>
            </w:pPr>
            <w:r>
              <w:rPr>
                <w:lang w:val="en-US"/>
              </w:rPr>
              <w:t>0,5</w:t>
            </w:r>
          </w:p>
        </w:tc>
        <w:tc>
          <w:tcPr>
            <w:tcW w:w="2155" w:type="pct"/>
            <w:hideMark/>
          </w:tcPr>
          <w:p w14:paraId="79B09D37" w14:textId="77777777" w:rsidR="00005105" w:rsidRDefault="00005105" w:rsidP="001138FC">
            <w:pPr>
              <w:pStyle w:val="RNormlnytab"/>
              <w:rPr>
                <w:color w:val="000000"/>
                <w:sz w:val="24"/>
              </w:rPr>
            </w:pPr>
            <w:r>
              <w:t>Martin Gregor: 0,5</w:t>
            </w:r>
          </w:p>
        </w:tc>
      </w:tr>
      <w:tr w:rsidR="00005105" w14:paraId="6791DF20" w14:textId="77777777" w:rsidTr="001138FC">
        <w:tc>
          <w:tcPr>
            <w:tcW w:w="329" w:type="pct"/>
            <w:hideMark/>
          </w:tcPr>
          <w:p w14:paraId="2AB668C9" w14:textId="77777777" w:rsidR="00005105" w:rsidRDefault="00005105" w:rsidP="001138FC">
            <w:pPr>
              <w:pStyle w:val="RNormlnytab"/>
              <w:rPr>
                <w:color w:val="000000"/>
                <w:sz w:val="24"/>
              </w:rPr>
            </w:pPr>
            <w:r>
              <w:t>1.11</w:t>
            </w:r>
          </w:p>
        </w:tc>
        <w:tc>
          <w:tcPr>
            <w:tcW w:w="889" w:type="pct"/>
            <w:hideMark/>
          </w:tcPr>
          <w:p w14:paraId="32DEA25D" w14:textId="77777777" w:rsidR="00005105" w:rsidRDefault="00005105" w:rsidP="001138FC">
            <w:pPr>
              <w:pStyle w:val="RNormlnytab"/>
              <w:rPr>
                <w:color w:val="000000"/>
                <w:sz w:val="24"/>
              </w:rPr>
            </w:pPr>
            <w:r>
              <w:t>Nainštalovať Git u seba.</w:t>
            </w:r>
          </w:p>
        </w:tc>
        <w:tc>
          <w:tcPr>
            <w:tcW w:w="729" w:type="pct"/>
            <w:hideMark/>
          </w:tcPr>
          <w:p w14:paraId="22079E3B" w14:textId="77777777" w:rsidR="00005105" w:rsidRDefault="00005105" w:rsidP="001138FC">
            <w:pPr>
              <w:pStyle w:val="RNormlnytab"/>
              <w:rPr>
                <w:color w:val="000000"/>
                <w:sz w:val="24"/>
              </w:rPr>
            </w:pPr>
            <w:r>
              <w:t>všetci</w:t>
            </w:r>
          </w:p>
        </w:tc>
        <w:tc>
          <w:tcPr>
            <w:tcW w:w="898" w:type="pct"/>
            <w:hideMark/>
          </w:tcPr>
          <w:p w14:paraId="194E0C1C" w14:textId="77777777" w:rsidR="00005105" w:rsidRDefault="00005105" w:rsidP="001138FC">
            <w:pPr>
              <w:pStyle w:val="RNormlnytab"/>
              <w:jc w:val="center"/>
              <w:rPr>
                <w:color w:val="000000"/>
                <w:sz w:val="24"/>
                <w:lang w:val="en-US"/>
              </w:rPr>
            </w:pPr>
            <w:r>
              <w:rPr>
                <w:lang w:val="en-US"/>
              </w:rPr>
              <w:t>3</w:t>
            </w:r>
          </w:p>
        </w:tc>
        <w:tc>
          <w:tcPr>
            <w:tcW w:w="2155" w:type="pct"/>
            <w:hideMark/>
          </w:tcPr>
          <w:p w14:paraId="62335D5F" w14:textId="77777777" w:rsidR="00005105" w:rsidRDefault="00005105" w:rsidP="001138FC">
            <w:pPr>
              <w:pStyle w:val="RNormlnytab"/>
              <w:rPr>
                <w:color w:val="000000"/>
                <w:sz w:val="24"/>
              </w:rPr>
            </w:pPr>
            <w:r>
              <w:t>Všetci: 0,5</w:t>
            </w:r>
          </w:p>
        </w:tc>
      </w:tr>
      <w:tr w:rsidR="00005105" w14:paraId="0D552177" w14:textId="77777777" w:rsidTr="001138FC">
        <w:tc>
          <w:tcPr>
            <w:tcW w:w="329" w:type="pct"/>
            <w:hideMark/>
          </w:tcPr>
          <w:p w14:paraId="6229B1C1" w14:textId="77777777" w:rsidR="00005105" w:rsidRDefault="00005105" w:rsidP="001138FC">
            <w:pPr>
              <w:pStyle w:val="RNormlnytab"/>
              <w:rPr>
                <w:color w:val="000000"/>
                <w:sz w:val="24"/>
              </w:rPr>
            </w:pPr>
            <w:r>
              <w:t>1.12</w:t>
            </w:r>
          </w:p>
        </w:tc>
        <w:tc>
          <w:tcPr>
            <w:tcW w:w="889" w:type="pct"/>
            <w:hideMark/>
          </w:tcPr>
          <w:p w14:paraId="74951EDD" w14:textId="77777777" w:rsidR="00005105" w:rsidRDefault="00005105" w:rsidP="001138FC">
            <w:pPr>
              <w:pStyle w:val="RNormlnytab"/>
              <w:rPr>
                <w:color w:val="000000"/>
                <w:sz w:val="24"/>
              </w:rPr>
            </w:pPr>
            <w:r>
              <w:t>Rozbehať manažérsky softvér</w:t>
            </w:r>
          </w:p>
        </w:tc>
        <w:tc>
          <w:tcPr>
            <w:tcW w:w="729" w:type="pct"/>
            <w:hideMark/>
          </w:tcPr>
          <w:p w14:paraId="17CDF7C1" w14:textId="77777777" w:rsidR="00005105" w:rsidRDefault="00005105" w:rsidP="001138FC">
            <w:pPr>
              <w:pStyle w:val="RNormlnytab"/>
              <w:rPr>
                <w:color w:val="000000"/>
                <w:sz w:val="24"/>
              </w:rPr>
            </w:pPr>
            <w:r>
              <w:t>Gábor Nagy</w:t>
            </w:r>
          </w:p>
        </w:tc>
        <w:tc>
          <w:tcPr>
            <w:tcW w:w="898" w:type="pct"/>
            <w:hideMark/>
          </w:tcPr>
          <w:p w14:paraId="53A65724" w14:textId="77777777" w:rsidR="00005105" w:rsidRDefault="00005105" w:rsidP="001138FC">
            <w:pPr>
              <w:pStyle w:val="RNormlnytab"/>
              <w:jc w:val="center"/>
              <w:rPr>
                <w:color w:val="000000"/>
                <w:sz w:val="24"/>
                <w:lang w:val="en-US"/>
              </w:rPr>
            </w:pPr>
            <w:r>
              <w:rPr>
                <w:lang w:val="en-US"/>
              </w:rPr>
              <w:t>5</w:t>
            </w:r>
          </w:p>
        </w:tc>
        <w:tc>
          <w:tcPr>
            <w:tcW w:w="2155" w:type="pct"/>
            <w:hideMark/>
          </w:tcPr>
          <w:p w14:paraId="2F69EA7A" w14:textId="77777777" w:rsidR="00005105" w:rsidRDefault="00005105" w:rsidP="001138FC">
            <w:pPr>
              <w:pStyle w:val="RNormlnytab"/>
              <w:rPr>
                <w:color w:val="000000"/>
                <w:sz w:val="24"/>
              </w:rPr>
            </w:pPr>
            <w:r>
              <w:t>Gábor Nagy: 5</w:t>
            </w:r>
          </w:p>
        </w:tc>
      </w:tr>
    </w:tbl>
    <w:p w14:paraId="15F18F3A" w14:textId="77777777" w:rsidR="00005105" w:rsidRDefault="00005105" w:rsidP="00B277CB">
      <w:pPr>
        <w:rPr>
          <w:i/>
          <w:iCs/>
        </w:rPr>
      </w:pPr>
    </w:p>
    <w:p w14:paraId="6F105200" w14:textId="77777777" w:rsidR="00B277CB" w:rsidRDefault="00B277CB" w:rsidP="00B277CB">
      <w:pPr>
        <w:rPr>
          <w:i/>
          <w:iCs/>
        </w:rPr>
      </w:pPr>
      <w:r>
        <w:rPr>
          <w:i/>
          <w:iCs/>
        </w:rPr>
        <w:t>Opis stretnutia:</w:t>
      </w:r>
    </w:p>
    <w:p w14:paraId="6026B11A" w14:textId="77777777" w:rsidR="00B277CB" w:rsidRDefault="00B277CB" w:rsidP="00DE526D">
      <w:pPr>
        <w:numPr>
          <w:ilvl w:val="0"/>
          <w:numId w:val="12"/>
        </w:numPr>
        <w:spacing w:before="0" w:after="0"/>
        <w:jc w:val="left"/>
        <w:rPr>
          <w:iCs/>
        </w:rPr>
      </w:pPr>
      <w:r>
        <w:rPr>
          <w:iCs/>
        </w:rPr>
        <w:t>Prezentovanie výstupov úloh špr</w:t>
      </w:r>
      <w:r w:rsidR="00005105">
        <w:rPr>
          <w:iCs/>
        </w:rPr>
        <w:t>i</w:t>
      </w:r>
      <w:r>
        <w:rPr>
          <w:iCs/>
        </w:rPr>
        <w:t>ntu 1</w:t>
      </w:r>
    </w:p>
    <w:p w14:paraId="476509E3" w14:textId="77777777" w:rsidR="00B277CB" w:rsidRDefault="00B277CB" w:rsidP="00DE526D">
      <w:pPr>
        <w:numPr>
          <w:ilvl w:val="0"/>
          <w:numId w:val="12"/>
        </w:numPr>
        <w:spacing w:before="0" w:after="0"/>
        <w:jc w:val="left"/>
        <w:rPr>
          <w:iCs/>
        </w:rPr>
      </w:pPr>
      <w:r>
        <w:rPr>
          <w:iCs/>
        </w:rPr>
        <w:t>Určenie nového spôsobu priraďovania zodpovednosti za jednotlivé úlohy</w:t>
      </w:r>
    </w:p>
    <w:p w14:paraId="0A392255" w14:textId="77777777" w:rsidR="00B277CB" w:rsidRDefault="00B277CB" w:rsidP="00DE526D">
      <w:pPr>
        <w:numPr>
          <w:ilvl w:val="0"/>
          <w:numId w:val="12"/>
        </w:numPr>
        <w:spacing w:before="0" w:after="0"/>
        <w:jc w:val="left"/>
        <w:rPr>
          <w:iCs/>
        </w:rPr>
      </w:pPr>
      <w:r>
        <w:rPr>
          <w:iCs/>
        </w:rPr>
        <w:t>Návrh úloh na šprint 2</w:t>
      </w:r>
    </w:p>
    <w:p w14:paraId="4CE6DAB0" w14:textId="77777777" w:rsidR="00B277CB" w:rsidRDefault="00B277CB" w:rsidP="00B277CB">
      <w:pPr>
        <w:rPr>
          <w:iCs/>
        </w:rPr>
      </w:pPr>
    </w:p>
    <w:p w14:paraId="4F607A89" w14:textId="77777777" w:rsidR="00B277CB" w:rsidRDefault="00B277CB" w:rsidP="00B277CB">
      <w:pPr>
        <w:rPr>
          <w:i/>
          <w:iCs/>
        </w:rPr>
      </w:pPr>
      <w:r>
        <w:rPr>
          <w:i/>
          <w:iCs/>
        </w:rPr>
        <w:lastRenderedPageBreak/>
        <w:t>Stanovené úlohy na šprint 2:</w:t>
      </w:r>
    </w:p>
    <w:tbl>
      <w:tblPr>
        <w:tblStyle w:val="RTabulka"/>
        <w:tblW w:w="5000" w:type="pct"/>
        <w:tblLook w:val="04A0" w:firstRow="1" w:lastRow="0" w:firstColumn="1" w:lastColumn="0" w:noHBand="0" w:noVBand="1"/>
      </w:tblPr>
      <w:tblGrid>
        <w:gridCol w:w="495"/>
        <w:gridCol w:w="1722"/>
        <w:gridCol w:w="1273"/>
        <w:gridCol w:w="1055"/>
        <w:gridCol w:w="1078"/>
        <w:gridCol w:w="1204"/>
        <w:gridCol w:w="724"/>
        <w:gridCol w:w="1596"/>
      </w:tblGrid>
      <w:tr w:rsidR="0045022A" w14:paraId="04432DF6" w14:textId="77777777" w:rsidTr="0045022A">
        <w:trPr>
          <w:cnfStyle w:val="100000000000" w:firstRow="1" w:lastRow="0" w:firstColumn="0" w:lastColumn="0" w:oddVBand="0" w:evenVBand="0" w:oddHBand="0" w:evenHBand="0" w:firstRowFirstColumn="0" w:firstRowLastColumn="0" w:lastRowFirstColumn="0" w:lastRowLastColumn="0"/>
        </w:trPr>
        <w:tc>
          <w:tcPr>
            <w:tcW w:w="271" w:type="pct"/>
            <w:hideMark/>
          </w:tcPr>
          <w:p w14:paraId="4349C97D" w14:textId="77777777" w:rsidR="00B277CB" w:rsidRDefault="00B277CB">
            <w:pPr>
              <w:jc w:val="center"/>
              <w:rPr>
                <w:color w:val="000000"/>
                <w:sz w:val="24"/>
              </w:rPr>
            </w:pPr>
            <w:r>
              <w:t>ID</w:t>
            </w:r>
          </w:p>
        </w:tc>
        <w:tc>
          <w:tcPr>
            <w:tcW w:w="942" w:type="pct"/>
            <w:hideMark/>
          </w:tcPr>
          <w:p w14:paraId="00C39396" w14:textId="77777777" w:rsidR="00B277CB" w:rsidRDefault="00B277CB">
            <w:pPr>
              <w:jc w:val="center"/>
              <w:rPr>
                <w:color w:val="000000"/>
                <w:sz w:val="24"/>
              </w:rPr>
            </w:pPr>
            <w:r>
              <w:t>Popis</w:t>
            </w:r>
          </w:p>
        </w:tc>
        <w:tc>
          <w:tcPr>
            <w:tcW w:w="696" w:type="pct"/>
            <w:hideMark/>
          </w:tcPr>
          <w:p w14:paraId="6A01866E" w14:textId="77777777" w:rsidR="00B277CB" w:rsidRDefault="00B277CB">
            <w:pPr>
              <w:jc w:val="center"/>
              <w:rPr>
                <w:color w:val="000000"/>
                <w:sz w:val="24"/>
              </w:rPr>
            </w:pPr>
            <w:r>
              <w:t>Zodpovední</w:t>
            </w:r>
          </w:p>
        </w:tc>
        <w:tc>
          <w:tcPr>
            <w:tcW w:w="577" w:type="pct"/>
            <w:hideMark/>
          </w:tcPr>
          <w:p w14:paraId="578F18DB" w14:textId="77777777" w:rsidR="00B277CB" w:rsidRDefault="00B277CB">
            <w:pPr>
              <w:jc w:val="center"/>
              <w:rPr>
                <w:color w:val="000000"/>
                <w:sz w:val="24"/>
              </w:rPr>
            </w:pPr>
            <w:r>
              <w:t>Dátum splnenia</w:t>
            </w:r>
          </w:p>
        </w:tc>
        <w:tc>
          <w:tcPr>
            <w:tcW w:w="589" w:type="pct"/>
            <w:hideMark/>
          </w:tcPr>
          <w:p w14:paraId="27B96845" w14:textId="77777777" w:rsidR="00B277CB" w:rsidRDefault="00B277CB">
            <w:pPr>
              <w:jc w:val="center"/>
              <w:rPr>
                <w:color w:val="000000"/>
                <w:sz w:val="24"/>
              </w:rPr>
            </w:pPr>
            <w:r>
              <w:t>Priorita</w:t>
            </w:r>
          </w:p>
        </w:tc>
        <w:tc>
          <w:tcPr>
            <w:tcW w:w="658" w:type="pct"/>
            <w:hideMark/>
          </w:tcPr>
          <w:p w14:paraId="0EE1E953" w14:textId="77777777" w:rsidR="00B277CB" w:rsidRDefault="00B277CB">
            <w:pPr>
              <w:jc w:val="center"/>
              <w:rPr>
                <w:color w:val="000000"/>
                <w:sz w:val="24"/>
              </w:rPr>
            </w:pPr>
            <w:r>
              <w:t>Stav</w:t>
            </w:r>
          </w:p>
        </w:tc>
        <w:tc>
          <w:tcPr>
            <w:tcW w:w="396" w:type="pct"/>
            <w:hideMark/>
          </w:tcPr>
          <w:p w14:paraId="0BC0C8DB" w14:textId="77777777" w:rsidR="00B277CB" w:rsidRDefault="00B277CB">
            <w:pPr>
              <w:jc w:val="center"/>
              <w:rPr>
                <w:color w:val="000000"/>
                <w:sz w:val="24"/>
              </w:rPr>
            </w:pPr>
            <w:r>
              <w:t>Body</w:t>
            </w:r>
          </w:p>
        </w:tc>
        <w:tc>
          <w:tcPr>
            <w:tcW w:w="872" w:type="pct"/>
            <w:hideMark/>
          </w:tcPr>
          <w:p w14:paraId="7DE639C5" w14:textId="77777777" w:rsidR="00B277CB" w:rsidRDefault="00B277CB">
            <w:pPr>
              <w:jc w:val="center"/>
              <w:rPr>
                <w:color w:val="000000"/>
                <w:sz w:val="24"/>
              </w:rPr>
            </w:pPr>
            <w:r>
              <w:t>Výstup</w:t>
            </w:r>
          </w:p>
        </w:tc>
      </w:tr>
      <w:tr w:rsidR="00B277CB" w14:paraId="3488B9C7" w14:textId="77777777" w:rsidTr="0045022A">
        <w:tc>
          <w:tcPr>
            <w:tcW w:w="271" w:type="pct"/>
            <w:hideMark/>
          </w:tcPr>
          <w:p w14:paraId="2046DF5B" w14:textId="77777777" w:rsidR="00B277CB" w:rsidRDefault="00B277CB">
            <w:pPr>
              <w:jc w:val="center"/>
              <w:rPr>
                <w:color w:val="000000"/>
                <w:sz w:val="24"/>
              </w:rPr>
            </w:pPr>
            <w:r>
              <w:t>2.1</w:t>
            </w:r>
          </w:p>
        </w:tc>
        <w:tc>
          <w:tcPr>
            <w:tcW w:w="942" w:type="pct"/>
            <w:hideMark/>
          </w:tcPr>
          <w:p w14:paraId="59F3673F" w14:textId="77777777" w:rsidR="00B277CB" w:rsidRDefault="00B277CB" w:rsidP="0045022A">
            <w:pPr>
              <w:spacing w:after="120"/>
              <w:jc w:val="left"/>
              <w:rPr>
                <w:color w:val="000000"/>
                <w:sz w:val="24"/>
              </w:rPr>
            </w:pPr>
            <w:r>
              <w:t>Návrh celkovej práce počas projektu</w:t>
            </w:r>
          </w:p>
        </w:tc>
        <w:tc>
          <w:tcPr>
            <w:tcW w:w="696" w:type="pct"/>
            <w:hideMark/>
          </w:tcPr>
          <w:p w14:paraId="69CCB6C6" w14:textId="77777777" w:rsidR="00B277CB" w:rsidRDefault="00B277CB">
            <w:pPr>
              <w:jc w:val="center"/>
              <w:rPr>
                <w:b/>
                <w:color w:val="000000"/>
                <w:sz w:val="24"/>
              </w:rPr>
            </w:pPr>
            <w:r>
              <w:rPr>
                <w:b/>
              </w:rPr>
              <w:t xml:space="preserve">Matej Č. </w:t>
            </w:r>
            <w:r>
              <w:t>+ všetci</w:t>
            </w:r>
          </w:p>
        </w:tc>
        <w:tc>
          <w:tcPr>
            <w:tcW w:w="577" w:type="pct"/>
            <w:hideMark/>
          </w:tcPr>
          <w:p w14:paraId="6D8CB06E" w14:textId="77777777" w:rsidR="00B277CB" w:rsidRDefault="00B277CB">
            <w:pPr>
              <w:jc w:val="center"/>
              <w:rPr>
                <w:color w:val="000000"/>
                <w:sz w:val="24"/>
              </w:rPr>
            </w:pPr>
            <w:r>
              <w:t>7/11/12</w:t>
            </w:r>
          </w:p>
        </w:tc>
        <w:tc>
          <w:tcPr>
            <w:tcW w:w="589" w:type="pct"/>
            <w:hideMark/>
          </w:tcPr>
          <w:p w14:paraId="49595862" w14:textId="77777777" w:rsidR="00B277CB" w:rsidRDefault="00B277CB">
            <w:pPr>
              <w:jc w:val="center"/>
              <w:rPr>
                <w:color w:val="000000"/>
                <w:sz w:val="24"/>
              </w:rPr>
            </w:pPr>
            <w:r>
              <w:t>vysoká</w:t>
            </w:r>
          </w:p>
        </w:tc>
        <w:tc>
          <w:tcPr>
            <w:tcW w:w="658" w:type="pct"/>
            <w:hideMark/>
          </w:tcPr>
          <w:p w14:paraId="03A07B27" w14:textId="77777777" w:rsidR="00B277CB" w:rsidRDefault="00B277CB">
            <w:pPr>
              <w:jc w:val="center"/>
              <w:rPr>
                <w:color w:val="000000"/>
                <w:sz w:val="24"/>
              </w:rPr>
            </w:pPr>
            <w:r>
              <w:t>nová</w:t>
            </w:r>
          </w:p>
        </w:tc>
        <w:tc>
          <w:tcPr>
            <w:tcW w:w="396" w:type="pct"/>
            <w:hideMark/>
          </w:tcPr>
          <w:p w14:paraId="3EA12896" w14:textId="77777777" w:rsidR="00B277CB" w:rsidRDefault="00B277CB">
            <w:pPr>
              <w:jc w:val="center"/>
              <w:rPr>
                <w:color w:val="000000"/>
                <w:sz w:val="24"/>
              </w:rPr>
            </w:pPr>
            <w:r>
              <w:t>8</w:t>
            </w:r>
          </w:p>
        </w:tc>
        <w:tc>
          <w:tcPr>
            <w:tcW w:w="872" w:type="pct"/>
            <w:hideMark/>
          </w:tcPr>
          <w:p w14:paraId="479EDCC8" w14:textId="77777777" w:rsidR="00B277CB" w:rsidRDefault="00B277CB">
            <w:pPr>
              <w:rPr>
                <w:color w:val="000000"/>
                <w:sz w:val="24"/>
              </w:rPr>
            </w:pPr>
            <w:r>
              <w:t>Spísaný hrubý návrh, kotrý je prediskutovaný</w:t>
            </w:r>
          </w:p>
        </w:tc>
      </w:tr>
      <w:tr w:rsidR="00B277CB" w14:paraId="71A83553" w14:textId="77777777" w:rsidTr="0045022A">
        <w:tc>
          <w:tcPr>
            <w:tcW w:w="271" w:type="pct"/>
            <w:hideMark/>
          </w:tcPr>
          <w:p w14:paraId="7C4BC7F4" w14:textId="77777777" w:rsidR="00B277CB" w:rsidRDefault="00B277CB">
            <w:pPr>
              <w:jc w:val="center"/>
              <w:rPr>
                <w:color w:val="000000"/>
                <w:sz w:val="24"/>
              </w:rPr>
            </w:pPr>
            <w:r>
              <w:t>2.2</w:t>
            </w:r>
          </w:p>
        </w:tc>
        <w:tc>
          <w:tcPr>
            <w:tcW w:w="942" w:type="pct"/>
            <w:hideMark/>
          </w:tcPr>
          <w:p w14:paraId="0242D27B" w14:textId="77777777" w:rsidR="00B277CB" w:rsidRDefault="00B277CB" w:rsidP="0045022A">
            <w:pPr>
              <w:spacing w:after="120"/>
              <w:jc w:val="left"/>
              <w:rPr>
                <w:color w:val="000000"/>
                <w:sz w:val="24"/>
              </w:rPr>
            </w:pPr>
            <w:r>
              <w:t>Git – importovanie a kríženie hráčov</w:t>
            </w:r>
          </w:p>
        </w:tc>
        <w:tc>
          <w:tcPr>
            <w:tcW w:w="696" w:type="pct"/>
            <w:hideMark/>
          </w:tcPr>
          <w:p w14:paraId="58916F74" w14:textId="77777777" w:rsidR="00B277CB" w:rsidRDefault="00B277CB">
            <w:pPr>
              <w:jc w:val="center"/>
              <w:rPr>
                <w:color w:val="000000"/>
                <w:sz w:val="24"/>
              </w:rPr>
            </w:pPr>
            <w:r>
              <w:rPr>
                <w:b/>
              </w:rPr>
              <w:t>Matúš</w:t>
            </w:r>
            <w:r>
              <w:t>, Martin</w:t>
            </w:r>
          </w:p>
        </w:tc>
        <w:tc>
          <w:tcPr>
            <w:tcW w:w="577" w:type="pct"/>
            <w:hideMark/>
          </w:tcPr>
          <w:p w14:paraId="5E6DACE0" w14:textId="77777777" w:rsidR="00B277CB" w:rsidRDefault="00B277CB">
            <w:pPr>
              <w:jc w:val="center"/>
              <w:rPr>
                <w:color w:val="000000"/>
                <w:sz w:val="24"/>
              </w:rPr>
            </w:pPr>
            <w:r>
              <w:t>14/11/12</w:t>
            </w:r>
          </w:p>
        </w:tc>
        <w:tc>
          <w:tcPr>
            <w:tcW w:w="589" w:type="pct"/>
            <w:hideMark/>
          </w:tcPr>
          <w:p w14:paraId="308E0842" w14:textId="77777777" w:rsidR="00B277CB" w:rsidRDefault="00B277CB">
            <w:pPr>
              <w:jc w:val="center"/>
              <w:rPr>
                <w:color w:val="000000"/>
                <w:sz w:val="24"/>
              </w:rPr>
            </w:pPr>
            <w:r>
              <w:t>normálna</w:t>
            </w:r>
          </w:p>
        </w:tc>
        <w:tc>
          <w:tcPr>
            <w:tcW w:w="658" w:type="pct"/>
            <w:hideMark/>
          </w:tcPr>
          <w:p w14:paraId="53DFA19E" w14:textId="77777777" w:rsidR="00B277CB" w:rsidRDefault="00B277CB">
            <w:pPr>
              <w:jc w:val="center"/>
              <w:rPr>
                <w:color w:val="000000"/>
                <w:sz w:val="24"/>
              </w:rPr>
            </w:pPr>
            <w:r>
              <w:t>nová</w:t>
            </w:r>
          </w:p>
        </w:tc>
        <w:tc>
          <w:tcPr>
            <w:tcW w:w="396" w:type="pct"/>
            <w:hideMark/>
          </w:tcPr>
          <w:p w14:paraId="45481BD7" w14:textId="77777777" w:rsidR="00B277CB" w:rsidRDefault="00B277CB">
            <w:pPr>
              <w:jc w:val="center"/>
              <w:rPr>
                <w:color w:val="000000"/>
                <w:sz w:val="24"/>
              </w:rPr>
            </w:pPr>
            <w:r>
              <w:t>3</w:t>
            </w:r>
          </w:p>
        </w:tc>
        <w:tc>
          <w:tcPr>
            <w:tcW w:w="872" w:type="pct"/>
            <w:hideMark/>
          </w:tcPr>
          <w:p w14:paraId="7A60E117" w14:textId="77777777" w:rsidR="00B277CB" w:rsidRDefault="00B277CB">
            <w:pPr>
              <w:rPr>
                <w:color w:val="000000"/>
                <w:sz w:val="24"/>
              </w:rPr>
            </w:pPr>
            <w:r>
              <w:t>Funkčný importovaný hráč</w:t>
            </w:r>
          </w:p>
        </w:tc>
      </w:tr>
      <w:tr w:rsidR="00B277CB" w14:paraId="2B0BA308" w14:textId="77777777" w:rsidTr="0045022A">
        <w:tc>
          <w:tcPr>
            <w:tcW w:w="271" w:type="pct"/>
            <w:hideMark/>
          </w:tcPr>
          <w:p w14:paraId="5D12A8A9" w14:textId="77777777" w:rsidR="00B277CB" w:rsidRDefault="00B277CB">
            <w:pPr>
              <w:jc w:val="center"/>
              <w:rPr>
                <w:color w:val="000000"/>
                <w:sz w:val="24"/>
              </w:rPr>
            </w:pPr>
            <w:r>
              <w:t>2.3</w:t>
            </w:r>
          </w:p>
        </w:tc>
        <w:tc>
          <w:tcPr>
            <w:tcW w:w="942" w:type="pct"/>
            <w:hideMark/>
          </w:tcPr>
          <w:p w14:paraId="2FDD50CF" w14:textId="77777777" w:rsidR="00B277CB" w:rsidRDefault="00B277CB" w:rsidP="0045022A">
            <w:pPr>
              <w:spacing w:after="120"/>
              <w:jc w:val="left"/>
              <w:rPr>
                <w:color w:val="000000"/>
                <w:sz w:val="24"/>
              </w:rPr>
            </w:pPr>
            <w:r>
              <w:t>Analýza z. kódu hráča tímov High5 a Tím 17 žije...</w:t>
            </w:r>
          </w:p>
        </w:tc>
        <w:tc>
          <w:tcPr>
            <w:tcW w:w="696" w:type="pct"/>
            <w:hideMark/>
          </w:tcPr>
          <w:p w14:paraId="5871E0E0" w14:textId="77777777" w:rsidR="00B277CB" w:rsidRDefault="00B277CB">
            <w:pPr>
              <w:jc w:val="center"/>
              <w:rPr>
                <w:color w:val="000000"/>
                <w:sz w:val="24"/>
              </w:rPr>
            </w:pPr>
            <w:r>
              <w:rPr>
                <w:b/>
              </w:rPr>
              <w:t>Martin</w:t>
            </w:r>
            <w:r>
              <w:t xml:space="preserve"> + všetci</w:t>
            </w:r>
          </w:p>
        </w:tc>
        <w:tc>
          <w:tcPr>
            <w:tcW w:w="577" w:type="pct"/>
            <w:hideMark/>
          </w:tcPr>
          <w:p w14:paraId="23CCDCC0" w14:textId="77777777" w:rsidR="00B277CB" w:rsidRDefault="00B277CB">
            <w:pPr>
              <w:jc w:val="center"/>
              <w:rPr>
                <w:color w:val="000000"/>
                <w:sz w:val="24"/>
              </w:rPr>
            </w:pPr>
            <w:r>
              <w:t>14/11/12</w:t>
            </w:r>
          </w:p>
        </w:tc>
        <w:tc>
          <w:tcPr>
            <w:tcW w:w="589" w:type="pct"/>
            <w:hideMark/>
          </w:tcPr>
          <w:p w14:paraId="053D7065" w14:textId="77777777" w:rsidR="00B277CB" w:rsidRDefault="00B277CB">
            <w:pPr>
              <w:jc w:val="center"/>
              <w:rPr>
                <w:color w:val="000000"/>
                <w:sz w:val="24"/>
              </w:rPr>
            </w:pPr>
            <w:r>
              <w:t>vysoká</w:t>
            </w:r>
          </w:p>
        </w:tc>
        <w:tc>
          <w:tcPr>
            <w:tcW w:w="658" w:type="pct"/>
            <w:hideMark/>
          </w:tcPr>
          <w:p w14:paraId="210D807A" w14:textId="77777777" w:rsidR="00B277CB" w:rsidRDefault="00B277CB">
            <w:pPr>
              <w:jc w:val="center"/>
              <w:rPr>
                <w:color w:val="000000"/>
                <w:sz w:val="24"/>
              </w:rPr>
            </w:pPr>
            <w:r>
              <w:t>nová</w:t>
            </w:r>
          </w:p>
        </w:tc>
        <w:tc>
          <w:tcPr>
            <w:tcW w:w="396" w:type="pct"/>
            <w:hideMark/>
          </w:tcPr>
          <w:p w14:paraId="1E067B20" w14:textId="77777777" w:rsidR="00B277CB" w:rsidRDefault="00B277CB">
            <w:pPr>
              <w:jc w:val="center"/>
              <w:rPr>
                <w:color w:val="000000"/>
                <w:sz w:val="24"/>
              </w:rPr>
            </w:pPr>
            <w:r>
              <w:t>20</w:t>
            </w:r>
          </w:p>
        </w:tc>
        <w:tc>
          <w:tcPr>
            <w:tcW w:w="872" w:type="pct"/>
            <w:hideMark/>
          </w:tcPr>
          <w:p w14:paraId="79AE33F1" w14:textId="77777777" w:rsidR="00B277CB" w:rsidRDefault="00B277CB">
            <w:pPr>
              <w:rPr>
                <w:color w:val="000000"/>
                <w:sz w:val="24"/>
              </w:rPr>
            </w:pPr>
            <w:r>
              <w:t>Zoznam funkčných resp. nefunkčných vecí</w:t>
            </w:r>
          </w:p>
        </w:tc>
      </w:tr>
      <w:tr w:rsidR="00B277CB" w14:paraId="6AF7C691" w14:textId="77777777" w:rsidTr="0045022A">
        <w:tc>
          <w:tcPr>
            <w:tcW w:w="271" w:type="pct"/>
            <w:hideMark/>
          </w:tcPr>
          <w:p w14:paraId="787A34C2" w14:textId="77777777" w:rsidR="00B277CB" w:rsidRDefault="00B277CB">
            <w:pPr>
              <w:jc w:val="center"/>
              <w:rPr>
                <w:color w:val="000000"/>
                <w:sz w:val="24"/>
              </w:rPr>
            </w:pPr>
            <w:r>
              <w:t>2.4</w:t>
            </w:r>
          </w:p>
        </w:tc>
        <w:tc>
          <w:tcPr>
            <w:tcW w:w="942" w:type="pct"/>
            <w:hideMark/>
          </w:tcPr>
          <w:p w14:paraId="0346E1EE" w14:textId="77777777" w:rsidR="00B277CB" w:rsidRDefault="00B277CB" w:rsidP="0045022A">
            <w:pPr>
              <w:spacing w:after="120"/>
              <w:jc w:val="left"/>
              <w:rPr>
                <w:color w:val="000000"/>
                <w:sz w:val="24"/>
              </w:rPr>
            </w:pPr>
            <w:r>
              <w:t>Vytvoriť dokumentáciu aj so šablónou</w:t>
            </w:r>
          </w:p>
        </w:tc>
        <w:tc>
          <w:tcPr>
            <w:tcW w:w="696" w:type="pct"/>
            <w:hideMark/>
          </w:tcPr>
          <w:p w14:paraId="515606DB" w14:textId="77777777" w:rsidR="00B277CB" w:rsidRDefault="00B277CB">
            <w:pPr>
              <w:jc w:val="center"/>
              <w:rPr>
                <w:b/>
                <w:color w:val="000000"/>
                <w:sz w:val="24"/>
              </w:rPr>
            </w:pPr>
            <w:r>
              <w:rPr>
                <w:b/>
              </w:rPr>
              <w:t>Matej</w:t>
            </w:r>
          </w:p>
        </w:tc>
        <w:tc>
          <w:tcPr>
            <w:tcW w:w="577" w:type="pct"/>
            <w:hideMark/>
          </w:tcPr>
          <w:p w14:paraId="6C51DD85" w14:textId="77777777" w:rsidR="00B277CB" w:rsidRDefault="00B277CB">
            <w:pPr>
              <w:jc w:val="center"/>
              <w:rPr>
                <w:color w:val="000000"/>
                <w:sz w:val="24"/>
              </w:rPr>
            </w:pPr>
            <w:r>
              <w:t>14/11/12</w:t>
            </w:r>
          </w:p>
        </w:tc>
        <w:tc>
          <w:tcPr>
            <w:tcW w:w="589" w:type="pct"/>
            <w:hideMark/>
          </w:tcPr>
          <w:p w14:paraId="1BAC1F9E" w14:textId="77777777" w:rsidR="00B277CB" w:rsidRDefault="00B277CB">
            <w:pPr>
              <w:jc w:val="center"/>
              <w:rPr>
                <w:color w:val="000000"/>
                <w:sz w:val="24"/>
              </w:rPr>
            </w:pPr>
            <w:r>
              <w:t>vysoká</w:t>
            </w:r>
          </w:p>
        </w:tc>
        <w:tc>
          <w:tcPr>
            <w:tcW w:w="658" w:type="pct"/>
            <w:hideMark/>
          </w:tcPr>
          <w:p w14:paraId="3545C43F" w14:textId="77777777" w:rsidR="00B277CB" w:rsidRDefault="00B277CB">
            <w:pPr>
              <w:jc w:val="center"/>
              <w:rPr>
                <w:color w:val="000000"/>
                <w:sz w:val="24"/>
              </w:rPr>
            </w:pPr>
            <w:r>
              <w:t>nová</w:t>
            </w:r>
          </w:p>
        </w:tc>
        <w:tc>
          <w:tcPr>
            <w:tcW w:w="396" w:type="pct"/>
            <w:hideMark/>
          </w:tcPr>
          <w:p w14:paraId="5086622D" w14:textId="77777777" w:rsidR="00B277CB" w:rsidRDefault="00B277CB">
            <w:pPr>
              <w:jc w:val="center"/>
              <w:rPr>
                <w:color w:val="000000"/>
                <w:sz w:val="24"/>
              </w:rPr>
            </w:pPr>
            <w:r>
              <w:t>3</w:t>
            </w:r>
          </w:p>
        </w:tc>
        <w:tc>
          <w:tcPr>
            <w:tcW w:w="872" w:type="pct"/>
            <w:hideMark/>
          </w:tcPr>
          <w:p w14:paraId="4E714884" w14:textId="77777777" w:rsidR="00B277CB" w:rsidRDefault="00B277CB">
            <w:pPr>
              <w:rPr>
                <w:color w:val="000000"/>
                <w:sz w:val="24"/>
              </w:rPr>
            </w:pPr>
            <w:r>
              <w:t>Dokumentácia obsahujúca požadovanú štruktúru a doteraz vytvorené dokumenty</w:t>
            </w:r>
          </w:p>
        </w:tc>
      </w:tr>
      <w:tr w:rsidR="00B277CB" w14:paraId="0509B948" w14:textId="77777777" w:rsidTr="0045022A">
        <w:tc>
          <w:tcPr>
            <w:tcW w:w="271" w:type="pct"/>
            <w:hideMark/>
          </w:tcPr>
          <w:p w14:paraId="3E89A7FB" w14:textId="77777777" w:rsidR="00B277CB" w:rsidRDefault="00B277CB">
            <w:pPr>
              <w:jc w:val="center"/>
              <w:rPr>
                <w:color w:val="000000"/>
                <w:sz w:val="24"/>
              </w:rPr>
            </w:pPr>
            <w:r>
              <w:t>2.5</w:t>
            </w:r>
          </w:p>
        </w:tc>
        <w:tc>
          <w:tcPr>
            <w:tcW w:w="942" w:type="pct"/>
            <w:hideMark/>
          </w:tcPr>
          <w:p w14:paraId="41FE130A" w14:textId="77777777" w:rsidR="00B277CB" w:rsidRDefault="00B277CB" w:rsidP="0045022A">
            <w:pPr>
              <w:spacing w:after="120"/>
              <w:jc w:val="left"/>
              <w:rPr>
                <w:color w:val="000000"/>
                <w:sz w:val="24"/>
              </w:rPr>
            </w:pPr>
            <w:r>
              <w:t>Analýza chôdze nášho (kríženého) hráča</w:t>
            </w:r>
          </w:p>
        </w:tc>
        <w:tc>
          <w:tcPr>
            <w:tcW w:w="696" w:type="pct"/>
            <w:hideMark/>
          </w:tcPr>
          <w:p w14:paraId="4B2D2BB7" w14:textId="77777777" w:rsidR="00B277CB" w:rsidRDefault="00B277CB">
            <w:pPr>
              <w:jc w:val="center"/>
              <w:rPr>
                <w:b/>
                <w:color w:val="000000"/>
                <w:sz w:val="24"/>
              </w:rPr>
            </w:pPr>
            <w:r>
              <w:rPr>
                <w:b/>
              </w:rPr>
              <w:t>Gábor N.</w:t>
            </w:r>
          </w:p>
        </w:tc>
        <w:tc>
          <w:tcPr>
            <w:tcW w:w="577" w:type="pct"/>
            <w:hideMark/>
          </w:tcPr>
          <w:p w14:paraId="1EF2F774" w14:textId="77777777" w:rsidR="00B277CB" w:rsidRDefault="00B277CB">
            <w:pPr>
              <w:jc w:val="center"/>
              <w:rPr>
                <w:color w:val="000000"/>
                <w:sz w:val="24"/>
              </w:rPr>
            </w:pPr>
            <w:r>
              <w:t>14/11/12</w:t>
            </w:r>
          </w:p>
        </w:tc>
        <w:tc>
          <w:tcPr>
            <w:tcW w:w="589" w:type="pct"/>
            <w:hideMark/>
          </w:tcPr>
          <w:p w14:paraId="6A0BED29" w14:textId="77777777" w:rsidR="00B277CB" w:rsidRDefault="00B277CB">
            <w:pPr>
              <w:jc w:val="center"/>
              <w:rPr>
                <w:color w:val="000000"/>
                <w:sz w:val="24"/>
              </w:rPr>
            </w:pPr>
            <w:r>
              <w:t>normálna</w:t>
            </w:r>
          </w:p>
        </w:tc>
        <w:tc>
          <w:tcPr>
            <w:tcW w:w="658" w:type="pct"/>
            <w:hideMark/>
          </w:tcPr>
          <w:p w14:paraId="66963DCC" w14:textId="77777777" w:rsidR="00B277CB" w:rsidRDefault="00B277CB">
            <w:pPr>
              <w:jc w:val="center"/>
              <w:rPr>
                <w:color w:val="000000"/>
                <w:sz w:val="24"/>
              </w:rPr>
            </w:pPr>
            <w:r>
              <w:t>nová</w:t>
            </w:r>
          </w:p>
        </w:tc>
        <w:tc>
          <w:tcPr>
            <w:tcW w:w="396" w:type="pct"/>
            <w:hideMark/>
          </w:tcPr>
          <w:p w14:paraId="2CCD9746" w14:textId="77777777" w:rsidR="00B277CB" w:rsidRDefault="00B277CB">
            <w:pPr>
              <w:jc w:val="center"/>
              <w:rPr>
                <w:color w:val="000000"/>
                <w:sz w:val="24"/>
              </w:rPr>
            </w:pPr>
            <w:r>
              <w:t>8</w:t>
            </w:r>
          </w:p>
        </w:tc>
        <w:tc>
          <w:tcPr>
            <w:tcW w:w="872" w:type="pct"/>
            <w:hideMark/>
          </w:tcPr>
          <w:p w14:paraId="66311BF0" w14:textId="77777777" w:rsidR="00B277CB" w:rsidRDefault="00B277CB">
            <w:pPr>
              <w:rPr>
                <w:color w:val="000000"/>
                <w:sz w:val="24"/>
              </w:rPr>
            </w:pPr>
            <w:r>
              <w:t>Spísaná analýza. Návrh možností vylepšenia</w:t>
            </w:r>
          </w:p>
        </w:tc>
      </w:tr>
      <w:tr w:rsidR="00B277CB" w14:paraId="307232A2" w14:textId="77777777" w:rsidTr="0045022A">
        <w:tc>
          <w:tcPr>
            <w:tcW w:w="271" w:type="pct"/>
            <w:hideMark/>
          </w:tcPr>
          <w:p w14:paraId="6115B2A1" w14:textId="77777777" w:rsidR="00B277CB" w:rsidRDefault="00B277CB">
            <w:pPr>
              <w:jc w:val="center"/>
              <w:rPr>
                <w:color w:val="000000"/>
                <w:sz w:val="24"/>
              </w:rPr>
            </w:pPr>
            <w:r>
              <w:t>2.6</w:t>
            </w:r>
          </w:p>
        </w:tc>
        <w:tc>
          <w:tcPr>
            <w:tcW w:w="942" w:type="pct"/>
            <w:hideMark/>
          </w:tcPr>
          <w:p w14:paraId="1872C287" w14:textId="77777777" w:rsidR="00B277CB" w:rsidRDefault="00B277CB" w:rsidP="0045022A">
            <w:pPr>
              <w:spacing w:after="120"/>
              <w:jc w:val="left"/>
              <w:rPr>
                <w:color w:val="000000"/>
                <w:sz w:val="24"/>
              </w:rPr>
            </w:pPr>
            <w:r>
              <w:t>Koding guide (šablóna-metodika)</w:t>
            </w:r>
          </w:p>
        </w:tc>
        <w:tc>
          <w:tcPr>
            <w:tcW w:w="696" w:type="pct"/>
            <w:hideMark/>
          </w:tcPr>
          <w:p w14:paraId="059D6813" w14:textId="77777777" w:rsidR="00B277CB" w:rsidRDefault="00B277CB">
            <w:pPr>
              <w:jc w:val="center"/>
              <w:rPr>
                <w:b/>
                <w:color w:val="000000"/>
                <w:sz w:val="24"/>
              </w:rPr>
            </w:pPr>
            <w:r>
              <w:rPr>
                <w:b/>
              </w:rPr>
              <w:t>Filip</w:t>
            </w:r>
          </w:p>
        </w:tc>
        <w:tc>
          <w:tcPr>
            <w:tcW w:w="577" w:type="pct"/>
            <w:hideMark/>
          </w:tcPr>
          <w:p w14:paraId="02AE48C5" w14:textId="77777777" w:rsidR="00B277CB" w:rsidRDefault="00B277CB">
            <w:pPr>
              <w:jc w:val="center"/>
              <w:rPr>
                <w:color w:val="000000"/>
                <w:sz w:val="24"/>
              </w:rPr>
            </w:pPr>
            <w:r>
              <w:t>14/11/12</w:t>
            </w:r>
          </w:p>
        </w:tc>
        <w:tc>
          <w:tcPr>
            <w:tcW w:w="589" w:type="pct"/>
            <w:hideMark/>
          </w:tcPr>
          <w:p w14:paraId="732A52F4" w14:textId="77777777" w:rsidR="00B277CB" w:rsidRDefault="00B277CB">
            <w:pPr>
              <w:jc w:val="center"/>
              <w:rPr>
                <w:color w:val="000000"/>
                <w:sz w:val="24"/>
              </w:rPr>
            </w:pPr>
            <w:r>
              <w:t>normálna</w:t>
            </w:r>
          </w:p>
        </w:tc>
        <w:tc>
          <w:tcPr>
            <w:tcW w:w="658" w:type="pct"/>
            <w:hideMark/>
          </w:tcPr>
          <w:p w14:paraId="39BD4CFC" w14:textId="77777777" w:rsidR="00B277CB" w:rsidRDefault="00B277CB">
            <w:pPr>
              <w:jc w:val="center"/>
              <w:rPr>
                <w:color w:val="000000"/>
                <w:sz w:val="24"/>
              </w:rPr>
            </w:pPr>
            <w:r>
              <w:t>nová</w:t>
            </w:r>
          </w:p>
        </w:tc>
        <w:tc>
          <w:tcPr>
            <w:tcW w:w="396" w:type="pct"/>
            <w:hideMark/>
          </w:tcPr>
          <w:p w14:paraId="2E3F3125" w14:textId="77777777" w:rsidR="00B277CB" w:rsidRDefault="00B277CB">
            <w:pPr>
              <w:jc w:val="center"/>
              <w:rPr>
                <w:color w:val="000000"/>
                <w:sz w:val="24"/>
              </w:rPr>
            </w:pPr>
            <w:r>
              <w:t>3</w:t>
            </w:r>
          </w:p>
        </w:tc>
        <w:tc>
          <w:tcPr>
            <w:tcW w:w="872" w:type="pct"/>
            <w:hideMark/>
          </w:tcPr>
          <w:p w14:paraId="494D2ADD" w14:textId="77777777" w:rsidR="00B277CB" w:rsidRDefault="00B277CB">
            <w:pPr>
              <w:rPr>
                <w:color w:val="000000"/>
                <w:sz w:val="24"/>
              </w:rPr>
            </w:pPr>
            <w:r>
              <w:t>Krátka metodika (tutoriál)</w:t>
            </w:r>
          </w:p>
        </w:tc>
      </w:tr>
      <w:tr w:rsidR="00B277CB" w14:paraId="4C3240A6" w14:textId="77777777" w:rsidTr="0045022A">
        <w:tc>
          <w:tcPr>
            <w:tcW w:w="271" w:type="pct"/>
            <w:hideMark/>
          </w:tcPr>
          <w:p w14:paraId="280D3C3B" w14:textId="77777777" w:rsidR="00B277CB" w:rsidRDefault="00B277CB">
            <w:pPr>
              <w:jc w:val="center"/>
              <w:rPr>
                <w:color w:val="000000"/>
                <w:sz w:val="24"/>
              </w:rPr>
            </w:pPr>
            <w:r>
              <w:t>2.7</w:t>
            </w:r>
          </w:p>
        </w:tc>
        <w:tc>
          <w:tcPr>
            <w:tcW w:w="942" w:type="pct"/>
            <w:hideMark/>
          </w:tcPr>
          <w:p w14:paraId="1ECC72EF" w14:textId="77777777" w:rsidR="00B277CB" w:rsidRDefault="00B277CB" w:rsidP="0045022A">
            <w:pPr>
              <w:spacing w:after="120"/>
              <w:jc w:val="left"/>
              <w:rPr>
                <w:color w:val="000000"/>
                <w:sz w:val="24"/>
              </w:rPr>
            </w:pPr>
            <w:r>
              <w:t>Metodika na používanie Git-u</w:t>
            </w:r>
          </w:p>
        </w:tc>
        <w:tc>
          <w:tcPr>
            <w:tcW w:w="696" w:type="pct"/>
            <w:hideMark/>
          </w:tcPr>
          <w:p w14:paraId="246209F3" w14:textId="77777777" w:rsidR="00B277CB" w:rsidRDefault="00B277CB">
            <w:pPr>
              <w:jc w:val="center"/>
              <w:rPr>
                <w:color w:val="000000"/>
                <w:sz w:val="24"/>
              </w:rPr>
            </w:pPr>
            <w:r>
              <w:rPr>
                <w:b/>
              </w:rPr>
              <w:t>Matúš</w:t>
            </w:r>
            <w:r>
              <w:t>, Martin</w:t>
            </w:r>
          </w:p>
        </w:tc>
        <w:tc>
          <w:tcPr>
            <w:tcW w:w="577" w:type="pct"/>
            <w:hideMark/>
          </w:tcPr>
          <w:p w14:paraId="602481EC" w14:textId="77777777" w:rsidR="00B277CB" w:rsidRDefault="00B277CB">
            <w:pPr>
              <w:jc w:val="center"/>
              <w:rPr>
                <w:color w:val="000000"/>
                <w:sz w:val="24"/>
              </w:rPr>
            </w:pPr>
            <w:r>
              <w:t>14/11/12</w:t>
            </w:r>
          </w:p>
        </w:tc>
        <w:tc>
          <w:tcPr>
            <w:tcW w:w="589" w:type="pct"/>
            <w:hideMark/>
          </w:tcPr>
          <w:p w14:paraId="739921FC" w14:textId="77777777" w:rsidR="00B277CB" w:rsidRDefault="00B277CB">
            <w:pPr>
              <w:jc w:val="center"/>
              <w:rPr>
                <w:color w:val="000000"/>
                <w:sz w:val="24"/>
              </w:rPr>
            </w:pPr>
            <w:r>
              <w:t>normálna</w:t>
            </w:r>
          </w:p>
        </w:tc>
        <w:tc>
          <w:tcPr>
            <w:tcW w:w="658" w:type="pct"/>
            <w:hideMark/>
          </w:tcPr>
          <w:p w14:paraId="54B9A5ED" w14:textId="77777777" w:rsidR="00B277CB" w:rsidRDefault="00B277CB">
            <w:pPr>
              <w:jc w:val="center"/>
              <w:rPr>
                <w:color w:val="000000"/>
                <w:sz w:val="24"/>
              </w:rPr>
            </w:pPr>
            <w:r>
              <w:t>nová</w:t>
            </w:r>
          </w:p>
        </w:tc>
        <w:tc>
          <w:tcPr>
            <w:tcW w:w="396" w:type="pct"/>
            <w:hideMark/>
          </w:tcPr>
          <w:p w14:paraId="711F45CB" w14:textId="77777777" w:rsidR="00B277CB" w:rsidRDefault="00B277CB">
            <w:pPr>
              <w:jc w:val="center"/>
              <w:rPr>
                <w:color w:val="000000"/>
                <w:sz w:val="24"/>
              </w:rPr>
            </w:pPr>
            <w:r>
              <w:t>3</w:t>
            </w:r>
          </w:p>
        </w:tc>
        <w:tc>
          <w:tcPr>
            <w:tcW w:w="872" w:type="pct"/>
            <w:hideMark/>
          </w:tcPr>
          <w:p w14:paraId="57C56EA3" w14:textId="77777777" w:rsidR="00B277CB" w:rsidRDefault="00B277CB">
            <w:pPr>
              <w:rPr>
                <w:color w:val="000000"/>
                <w:sz w:val="24"/>
              </w:rPr>
            </w:pPr>
            <w:r>
              <w:t>Krátka metodika (tutoriál)</w:t>
            </w:r>
          </w:p>
        </w:tc>
      </w:tr>
    </w:tbl>
    <w:p w14:paraId="3EE70D8D" w14:textId="77777777" w:rsidR="00B277CB" w:rsidRDefault="00B277CB" w:rsidP="00B277CB">
      <w:pPr>
        <w:rPr>
          <w:color w:val="000000"/>
        </w:rPr>
      </w:pPr>
    </w:p>
    <w:p w14:paraId="40FFAD9E" w14:textId="77777777" w:rsidR="00B277CB" w:rsidRDefault="00B277CB" w:rsidP="00B277CB">
      <w:pPr>
        <w:rPr>
          <w:iCs/>
        </w:rPr>
      </w:pPr>
      <w:r>
        <w:rPr>
          <w:i/>
          <w:iCs/>
        </w:rPr>
        <w:t>Poznámky:</w:t>
      </w:r>
    </w:p>
    <w:p w14:paraId="2BB4669C" w14:textId="77777777" w:rsidR="00B277CB" w:rsidRDefault="00B277CB" w:rsidP="00DE526D">
      <w:pPr>
        <w:numPr>
          <w:ilvl w:val="0"/>
          <w:numId w:val="13"/>
        </w:numPr>
        <w:spacing w:before="0" w:after="0"/>
        <w:jc w:val="left"/>
      </w:pPr>
      <w:r>
        <w:t>Pole „Zodpovední“ označuje hrubým písmenom hlavného zodpovedného za úlohu a normálnym písmom ďalších pomocníkov.</w:t>
      </w:r>
    </w:p>
    <w:p w14:paraId="42D12AD7" w14:textId="77777777" w:rsidR="00B277CB" w:rsidRDefault="00B277CB" w:rsidP="00DE526D">
      <w:pPr>
        <w:numPr>
          <w:ilvl w:val="0"/>
          <w:numId w:val="13"/>
        </w:numPr>
        <w:spacing w:before="0" w:after="0"/>
        <w:jc w:val="left"/>
      </w:pPr>
      <w:r>
        <w:t>Na základe nezhôd bodov za jednotlivé úlohy sme spravili revíziu troch úloh zo šprintu 1.</w:t>
      </w:r>
    </w:p>
    <w:p w14:paraId="6D654E79" w14:textId="77777777" w:rsidR="00B277CB" w:rsidRDefault="00B277CB" w:rsidP="00B277CB"/>
    <w:p w14:paraId="62806606" w14:textId="77777777" w:rsidR="00EF08A5" w:rsidRDefault="00EF08A5" w:rsidP="00B277CB"/>
    <w:p w14:paraId="72D6EDEF" w14:textId="77777777" w:rsidR="00EF08A5" w:rsidRDefault="00EF08A5" w:rsidP="00B277CB"/>
    <w:p w14:paraId="3A72F065" w14:textId="77777777" w:rsidR="00EF08A5" w:rsidRDefault="00EF08A5" w:rsidP="00B277CB"/>
    <w:p w14:paraId="667D3538" w14:textId="77777777" w:rsidR="00EF08A5" w:rsidRDefault="00EF08A5" w:rsidP="00B277CB"/>
    <w:p w14:paraId="6C6FA013" w14:textId="77777777" w:rsidR="00EF08A5" w:rsidRDefault="00EF08A5" w:rsidP="00B277CB"/>
    <w:p w14:paraId="115CE6FA" w14:textId="77777777" w:rsidR="00B277CB" w:rsidRDefault="00B277CB" w:rsidP="00B277CB"/>
    <w:tbl>
      <w:tblPr>
        <w:tblStyle w:val="RTabulka"/>
        <w:tblW w:w="5000" w:type="pct"/>
        <w:tblLook w:val="04A0" w:firstRow="1" w:lastRow="0" w:firstColumn="1" w:lastColumn="0" w:noHBand="0" w:noVBand="1"/>
      </w:tblPr>
      <w:tblGrid>
        <w:gridCol w:w="1053"/>
        <w:gridCol w:w="1503"/>
        <w:gridCol w:w="1079"/>
        <w:gridCol w:w="1096"/>
        <w:gridCol w:w="1102"/>
        <w:gridCol w:w="1102"/>
        <w:gridCol w:w="1040"/>
        <w:gridCol w:w="1172"/>
      </w:tblGrid>
      <w:tr w:rsidR="00EF08A5" w14:paraId="1A6A999C" w14:textId="77777777" w:rsidTr="00EF08A5">
        <w:trPr>
          <w:cnfStyle w:val="100000000000" w:firstRow="1" w:lastRow="0" w:firstColumn="0" w:lastColumn="0" w:oddVBand="0" w:evenVBand="0" w:oddHBand="0" w:evenHBand="0" w:firstRowFirstColumn="0" w:firstRowLastColumn="0" w:lastRowFirstColumn="0" w:lastRowLastColumn="0"/>
          <w:trHeight w:val="1820"/>
        </w:trPr>
        <w:tc>
          <w:tcPr>
            <w:tcW w:w="590" w:type="pct"/>
            <w:shd w:val="clear" w:color="auto" w:fill="auto"/>
            <w:hideMark/>
          </w:tcPr>
          <w:p w14:paraId="3415B1DA" w14:textId="77777777" w:rsidR="00B277CB" w:rsidRDefault="00B277CB">
            <w:pPr>
              <w:jc w:val="center"/>
              <w:rPr>
                <w:color w:val="000000"/>
                <w:sz w:val="24"/>
                <w:lang w:val="en-US" w:eastAsia="en-US"/>
              </w:rPr>
            </w:pPr>
            <w:r>
              <w:rPr>
                <w:lang w:val="en-US" w:eastAsia="en-US"/>
              </w:rPr>
              <w:t>1.6</w:t>
            </w:r>
          </w:p>
        </w:tc>
        <w:tc>
          <w:tcPr>
            <w:tcW w:w="758" w:type="pct"/>
            <w:shd w:val="clear" w:color="auto" w:fill="auto"/>
            <w:hideMark/>
          </w:tcPr>
          <w:p w14:paraId="3F54D867" w14:textId="77777777" w:rsidR="00B277CB" w:rsidRDefault="00B277CB">
            <w:pPr>
              <w:rPr>
                <w:color w:val="000000"/>
                <w:sz w:val="24"/>
                <w:lang w:val="en-US" w:eastAsia="en-US"/>
              </w:rPr>
            </w:pPr>
            <w:r>
              <w:rPr>
                <w:lang w:val="en-US" w:eastAsia="en-US"/>
              </w:rPr>
              <w:t>Študovať dokumentáciu a projekty z minulých rokov.</w:t>
            </w:r>
          </w:p>
        </w:tc>
        <w:tc>
          <w:tcPr>
            <w:tcW w:w="604" w:type="pct"/>
            <w:shd w:val="clear" w:color="auto" w:fill="auto"/>
            <w:hideMark/>
          </w:tcPr>
          <w:p w14:paraId="34FEC9F3" w14:textId="77777777" w:rsidR="00B277CB" w:rsidRDefault="00B277CB">
            <w:pPr>
              <w:jc w:val="center"/>
              <w:rPr>
                <w:color w:val="000000"/>
                <w:sz w:val="24"/>
                <w:lang w:val="en-US" w:eastAsia="en-US"/>
              </w:rPr>
            </w:pPr>
            <w:r>
              <w:rPr>
                <w:lang w:val="en-US" w:eastAsia="en-US"/>
              </w:rPr>
              <w:t>Filip, Matej, Gabor</w:t>
            </w:r>
          </w:p>
        </w:tc>
        <w:tc>
          <w:tcPr>
            <w:tcW w:w="613" w:type="pct"/>
            <w:shd w:val="clear" w:color="auto" w:fill="auto"/>
            <w:hideMark/>
          </w:tcPr>
          <w:p w14:paraId="2D9643A6" w14:textId="77777777" w:rsidR="00B277CB" w:rsidRDefault="00B277CB">
            <w:pPr>
              <w:jc w:val="center"/>
              <w:rPr>
                <w:color w:val="000000"/>
                <w:sz w:val="24"/>
                <w:lang w:val="en-US" w:eastAsia="en-US"/>
              </w:rPr>
            </w:pPr>
            <w:r>
              <w:rPr>
                <w:lang w:val="en-US" w:eastAsia="en-US"/>
              </w:rPr>
              <w:t>17/10/12</w:t>
            </w:r>
          </w:p>
        </w:tc>
        <w:tc>
          <w:tcPr>
            <w:tcW w:w="616" w:type="pct"/>
            <w:shd w:val="clear" w:color="auto" w:fill="auto"/>
            <w:hideMark/>
          </w:tcPr>
          <w:p w14:paraId="78ADFF02" w14:textId="77777777" w:rsidR="00B277CB" w:rsidRDefault="00B277CB">
            <w:pPr>
              <w:jc w:val="center"/>
              <w:rPr>
                <w:color w:val="000000"/>
                <w:sz w:val="24"/>
                <w:lang w:val="en-US" w:eastAsia="en-US"/>
              </w:rPr>
            </w:pPr>
            <w:r>
              <w:rPr>
                <w:lang w:val="en-US" w:eastAsia="en-US"/>
              </w:rPr>
              <w:t>normálna</w:t>
            </w:r>
          </w:p>
        </w:tc>
        <w:tc>
          <w:tcPr>
            <w:tcW w:w="616" w:type="pct"/>
            <w:shd w:val="clear" w:color="auto" w:fill="auto"/>
            <w:hideMark/>
          </w:tcPr>
          <w:p w14:paraId="461CE969" w14:textId="77777777" w:rsidR="00B277CB" w:rsidRDefault="00B277CB">
            <w:pPr>
              <w:jc w:val="center"/>
              <w:rPr>
                <w:color w:val="000000"/>
                <w:sz w:val="24"/>
                <w:lang w:val="en-US" w:eastAsia="en-US"/>
              </w:rPr>
            </w:pPr>
            <w:r>
              <w:rPr>
                <w:lang w:val="en-US" w:eastAsia="en-US"/>
              </w:rPr>
              <w:t>ukončená</w:t>
            </w:r>
          </w:p>
        </w:tc>
        <w:tc>
          <w:tcPr>
            <w:tcW w:w="582" w:type="pct"/>
            <w:shd w:val="clear" w:color="auto" w:fill="auto"/>
            <w:hideMark/>
          </w:tcPr>
          <w:p w14:paraId="5E333A62" w14:textId="77777777" w:rsidR="00B277CB" w:rsidRDefault="00B277CB">
            <w:pPr>
              <w:jc w:val="center"/>
              <w:rPr>
                <w:color w:val="000000"/>
                <w:sz w:val="24"/>
                <w:lang w:val="en-US" w:eastAsia="en-US"/>
              </w:rPr>
            </w:pPr>
            <w:r>
              <w:rPr>
                <w:lang w:val="en-US" w:eastAsia="en-US"/>
              </w:rPr>
              <w:t>3</w:t>
            </w:r>
          </w:p>
        </w:tc>
        <w:tc>
          <w:tcPr>
            <w:tcW w:w="621" w:type="pct"/>
            <w:shd w:val="clear" w:color="auto" w:fill="auto"/>
            <w:hideMark/>
          </w:tcPr>
          <w:p w14:paraId="6E53A840" w14:textId="77777777" w:rsidR="00B277CB" w:rsidRDefault="00B277CB">
            <w:pPr>
              <w:rPr>
                <w:color w:val="000000"/>
                <w:sz w:val="24"/>
                <w:lang w:val="en-US" w:eastAsia="en-US"/>
              </w:rPr>
            </w:pPr>
            <w:r>
              <w:rPr>
                <w:lang w:val="en-US" w:eastAsia="en-US"/>
              </w:rPr>
              <w:t>Písomná analýza minimálne 3 tímov.</w:t>
            </w:r>
          </w:p>
        </w:tc>
      </w:tr>
      <w:tr w:rsidR="00B277CB" w14:paraId="7ECF9716" w14:textId="77777777" w:rsidTr="00EF08A5">
        <w:trPr>
          <w:trHeight w:val="1820"/>
        </w:trPr>
        <w:tc>
          <w:tcPr>
            <w:tcW w:w="590" w:type="pct"/>
            <w:hideMark/>
          </w:tcPr>
          <w:p w14:paraId="0693C0FB" w14:textId="77777777" w:rsidR="00B277CB" w:rsidRDefault="00B277CB">
            <w:pPr>
              <w:jc w:val="center"/>
              <w:rPr>
                <w:color w:val="000000"/>
                <w:sz w:val="24"/>
                <w:lang w:val="en-US" w:eastAsia="en-US"/>
              </w:rPr>
            </w:pPr>
            <w:r>
              <w:rPr>
                <w:lang w:val="en-US" w:eastAsia="en-US"/>
              </w:rPr>
              <w:t>1.7</w:t>
            </w:r>
          </w:p>
        </w:tc>
        <w:tc>
          <w:tcPr>
            <w:tcW w:w="758" w:type="pct"/>
            <w:hideMark/>
          </w:tcPr>
          <w:p w14:paraId="6D5EFF59" w14:textId="77777777" w:rsidR="00B277CB" w:rsidRDefault="00B277CB">
            <w:pPr>
              <w:rPr>
                <w:color w:val="000000"/>
                <w:sz w:val="24"/>
                <w:lang w:val="en-US" w:eastAsia="en-US"/>
              </w:rPr>
            </w:pPr>
            <w:r>
              <w:rPr>
                <w:lang w:val="en-US" w:eastAsia="en-US"/>
              </w:rPr>
              <w:t>Študovať wiki k RoboCup-u.</w:t>
            </w:r>
          </w:p>
        </w:tc>
        <w:tc>
          <w:tcPr>
            <w:tcW w:w="604" w:type="pct"/>
            <w:hideMark/>
          </w:tcPr>
          <w:p w14:paraId="7076F2F0" w14:textId="77777777" w:rsidR="00B277CB" w:rsidRDefault="00B277CB">
            <w:pPr>
              <w:jc w:val="center"/>
              <w:rPr>
                <w:color w:val="000000"/>
                <w:sz w:val="24"/>
                <w:lang w:val="en-US" w:eastAsia="en-US"/>
              </w:rPr>
            </w:pPr>
            <w:r>
              <w:rPr>
                <w:lang w:val="en-US" w:eastAsia="en-US"/>
              </w:rPr>
              <w:t>všetci</w:t>
            </w:r>
          </w:p>
        </w:tc>
        <w:tc>
          <w:tcPr>
            <w:tcW w:w="613" w:type="pct"/>
            <w:hideMark/>
          </w:tcPr>
          <w:p w14:paraId="1E52D9E6" w14:textId="77777777" w:rsidR="00B277CB" w:rsidRDefault="00B277CB">
            <w:pPr>
              <w:jc w:val="center"/>
              <w:rPr>
                <w:color w:val="000000"/>
                <w:sz w:val="24"/>
                <w:lang w:val="en-US" w:eastAsia="en-US"/>
              </w:rPr>
            </w:pPr>
            <w:r>
              <w:rPr>
                <w:lang w:val="en-US" w:eastAsia="en-US"/>
              </w:rPr>
              <w:t>17/10/12</w:t>
            </w:r>
          </w:p>
        </w:tc>
        <w:tc>
          <w:tcPr>
            <w:tcW w:w="616" w:type="pct"/>
            <w:hideMark/>
          </w:tcPr>
          <w:p w14:paraId="6B7E1801" w14:textId="77777777" w:rsidR="00B277CB" w:rsidRDefault="00B277CB">
            <w:pPr>
              <w:jc w:val="center"/>
              <w:rPr>
                <w:color w:val="000000"/>
                <w:sz w:val="24"/>
                <w:lang w:val="en-US" w:eastAsia="en-US"/>
              </w:rPr>
            </w:pPr>
            <w:r>
              <w:rPr>
                <w:lang w:val="en-US" w:eastAsia="en-US"/>
              </w:rPr>
              <w:t>normálna</w:t>
            </w:r>
          </w:p>
        </w:tc>
        <w:tc>
          <w:tcPr>
            <w:tcW w:w="616" w:type="pct"/>
            <w:hideMark/>
          </w:tcPr>
          <w:p w14:paraId="5F6BDB31" w14:textId="77777777" w:rsidR="00B277CB" w:rsidRDefault="00B277CB">
            <w:pPr>
              <w:jc w:val="center"/>
              <w:rPr>
                <w:color w:val="000000"/>
                <w:sz w:val="24"/>
                <w:lang w:val="en-US" w:eastAsia="en-US"/>
              </w:rPr>
            </w:pPr>
            <w:r>
              <w:rPr>
                <w:lang w:val="en-US" w:eastAsia="en-US"/>
              </w:rPr>
              <w:t>ukončená</w:t>
            </w:r>
          </w:p>
        </w:tc>
        <w:tc>
          <w:tcPr>
            <w:tcW w:w="582" w:type="pct"/>
            <w:hideMark/>
          </w:tcPr>
          <w:p w14:paraId="47C4D851" w14:textId="77777777" w:rsidR="00B277CB" w:rsidRDefault="00B277CB">
            <w:pPr>
              <w:jc w:val="center"/>
              <w:rPr>
                <w:color w:val="000000"/>
                <w:sz w:val="24"/>
                <w:lang w:val="en-US" w:eastAsia="en-US"/>
              </w:rPr>
            </w:pPr>
            <w:r>
              <w:rPr>
                <w:lang w:val="en-US" w:eastAsia="en-US"/>
              </w:rPr>
              <w:t>3</w:t>
            </w:r>
          </w:p>
        </w:tc>
        <w:tc>
          <w:tcPr>
            <w:tcW w:w="621" w:type="pct"/>
            <w:hideMark/>
          </w:tcPr>
          <w:p w14:paraId="65AB7C62" w14:textId="77777777" w:rsidR="00B277CB" w:rsidRDefault="00B277CB">
            <w:pPr>
              <w:rPr>
                <w:color w:val="000000"/>
                <w:sz w:val="24"/>
                <w:lang w:val="en-US" w:eastAsia="en-US"/>
              </w:rPr>
            </w:pPr>
            <w:r>
              <w:rPr>
                <w:lang w:val="en-US" w:eastAsia="en-US"/>
              </w:rPr>
              <w:t>Každý člen povie niečo zaujímavé, čo sa dočítal na wiki.</w:t>
            </w:r>
          </w:p>
        </w:tc>
      </w:tr>
      <w:tr w:rsidR="00B277CB" w14:paraId="13CB9757" w14:textId="77777777" w:rsidTr="00EF08A5">
        <w:trPr>
          <w:trHeight w:val="1820"/>
        </w:trPr>
        <w:tc>
          <w:tcPr>
            <w:tcW w:w="590" w:type="pct"/>
            <w:hideMark/>
          </w:tcPr>
          <w:p w14:paraId="7CE41EE0" w14:textId="77777777" w:rsidR="00B277CB" w:rsidRDefault="00B277CB">
            <w:pPr>
              <w:jc w:val="center"/>
              <w:rPr>
                <w:color w:val="000000"/>
                <w:sz w:val="24"/>
                <w:lang w:val="en-US" w:eastAsia="en-US"/>
              </w:rPr>
            </w:pPr>
            <w:r>
              <w:rPr>
                <w:lang w:val="en-US" w:eastAsia="en-US"/>
              </w:rPr>
              <w:t>1.11</w:t>
            </w:r>
          </w:p>
        </w:tc>
        <w:tc>
          <w:tcPr>
            <w:tcW w:w="758" w:type="pct"/>
            <w:hideMark/>
          </w:tcPr>
          <w:p w14:paraId="56816931" w14:textId="77777777" w:rsidR="00B277CB" w:rsidRDefault="00B277CB">
            <w:pPr>
              <w:rPr>
                <w:color w:val="000000"/>
                <w:sz w:val="24"/>
                <w:lang w:val="en-US" w:eastAsia="en-US"/>
              </w:rPr>
            </w:pPr>
            <w:r>
              <w:rPr>
                <w:lang w:val="en-US" w:eastAsia="en-US"/>
              </w:rPr>
              <w:t>Nainštalovať Git u seba.</w:t>
            </w:r>
          </w:p>
        </w:tc>
        <w:tc>
          <w:tcPr>
            <w:tcW w:w="604" w:type="pct"/>
            <w:hideMark/>
          </w:tcPr>
          <w:p w14:paraId="3DAD5358" w14:textId="77777777" w:rsidR="00B277CB" w:rsidRDefault="00B277CB">
            <w:pPr>
              <w:jc w:val="center"/>
              <w:rPr>
                <w:color w:val="000000"/>
                <w:sz w:val="24"/>
                <w:lang w:val="en-US" w:eastAsia="en-US"/>
              </w:rPr>
            </w:pPr>
            <w:r>
              <w:rPr>
                <w:lang w:val="en-US" w:eastAsia="en-US"/>
              </w:rPr>
              <w:t>všetci</w:t>
            </w:r>
          </w:p>
        </w:tc>
        <w:tc>
          <w:tcPr>
            <w:tcW w:w="613" w:type="pct"/>
            <w:hideMark/>
          </w:tcPr>
          <w:p w14:paraId="3D6328F1" w14:textId="77777777" w:rsidR="00B277CB" w:rsidRDefault="00B277CB">
            <w:pPr>
              <w:jc w:val="center"/>
              <w:rPr>
                <w:color w:val="000000"/>
                <w:sz w:val="24"/>
                <w:lang w:val="en-US" w:eastAsia="en-US"/>
              </w:rPr>
            </w:pPr>
            <w:r>
              <w:rPr>
                <w:lang w:val="en-US" w:eastAsia="en-US"/>
              </w:rPr>
              <w:t>24/10/12</w:t>
            </w:r>
          </w:p>
        </w:tc>
        <w:tc>
          <w:tcPr>
            <w:tcW w:w="616" w:type="pct"/>
            <w:hideMark/>
          </w:tcPr>
          <w:p w14:paraId="20267474" w14:textId="77777777" w:rsidR="00B277CB" w:rsidRDefault="00B277CB">
            <w:pPr>
              <w:jc w:val="center"/>
              <w:rPr>
                <w:color w:val="000000"/>
                <w:sz w:val="24"/>
                <w:lang w:val="en-US" w:eastAsia="en-US"/>
              </w:rPr>
            </w:pPr>
            <w:r>
              <w:rPr>
                <w:lang w:val="en-US" w:eastAsia="en-US"/>
              </w:rPr>
              <w:t>normálna</w:t>
            </w:r>
          </w:p>
        </w:tc>
        <w:tc>
          <w:tcPr>
            <w:tcW w:w="616" w:type="pct"/>
            <w:hideMark/>
          </w:tcPr>
          <w:p w14:paraId="7E4E43E1" w14:textId="77777777" w:rsidR="00B277CB" w:rsidRDefault="00B277CB">
            <w:pPr>
              <w:jc w:val="center"/>
              <w:rPr>
                <w:color w:val="000000"/>
                <w:sz w:val="24"/>
                <w:lang w:val="en-US" w:eastAsia="en-US"/>
              </w:rPr>
            </w:pPr>
            <w:r>
              <w:rPr>
                <w:lang w:val="en-US" w:eastAsia="en-US"/>
              </w:rPr>
              <w:t>ukončená</w:t>
            </w:r>
          </w:p>
        </w:tc>
        <w:tc>
          <w:tcPr>
            <w:tcW w:w="582" w:type="pct"/>
            <w:hideMark/>
          </w:tcPr>
          <w:p w14:paraId="1B8F025B" w14:textId="77777777" w:rsidR="00B277CB" w:rsidRDefault="00B277CB">
            <w:pPr>
              <w:jc w:val="center"/>
              <w:rPr>
                <w:color w:val="000000"/>
                <w:sz w:val="24"/>
                <w:lang w:val="en-US" w:eastAsia="en-US"/>
              </w:rPr>
            </w:pPr>
            <w:r>
              <w:rPr>
                <w:lang w:val="en-US" w:eastAsia="en-US"/>
              </w:rPr>
              <w:t>3</w:t>
            </w:r>
          </w:p>
        </w:tc>
        <w:tc>
          <w:tcPr>
            <w:tcW w:w="621" w:type="pct"/>
            <w:hideMark/>
          </w:tcPr>
          <w:p w14:paraId="585A1B06" w14:textId="77777777" w:rsidR="00B277CB" w:rsidRDefault="00B277CB">
            <w:pPr>
              <w:rPr>
                <w:color w:val="000000"/>
                <w:sz w:val="24"/>
                <w:lang w:val="en-US" w:eastAsia="en-US"/>
              </w:rPr>
            </w:pPr>
            <w:r>
              <w:rPr>
                <w:lang w:val="en-US" w:eastAsia="en-US"/>
              </w:rPr>
              <w:t>-</w:t>
            </w:r>
          </w:p>
        </w:tc>
      </w:tr>
    </w:tbl>
    <w:p w14:paraId="04799623" w14:textId="77777777" w:rsidR="00B277CB" w:rsidRDefault="00B277CB" w:rsidP="00B277CB">
      <w:pPr>
        <w:rPr>
          <w:color w:val="000000"/>
        </w:rPr>
      </w:pPr>
    </w:p>
    <w:p w14:paraId="478172AA" w14:textId="77777777" w:rsidR="00EF08A5" w:rsidRDefault="00EF08A5">
      <w:pPr>
        <w:spacing w:before="0" w:after="0"/>
        <w:jc w:val="left"/>
        <w:rPr>
          <w:rFonts w:cs="Times New Roman"/>
          <w:b/>
          <w:bCs/>
          <w:color w:val="616365"/>
          <w:sz w:val="26"/>
          <w:szCs w:val="26"/>
        </w:rPr>
      </w:pPr>
      <w:r>
        <w:br w:type="page"/>
      </w:r>
    </w:p>
    <w:p w14:paraId="4C18B534" w14:textId="77777777" w:rsidR="00B277CB" w:rsidRDefault="00B277CB" w:rsidP="00EF08A5">
      <w:pPr>
        <w:pStyle w:val="Nadpis2"/>
        <w:tabs>
          <w:tab w:val="clear" w:pos="576"/>
          <w:tab w:val="num" w:pos="709"/>
        </w:tabs>
      </w:pPr>
      <w:bookmarkStart w:id="76" w:name="_Toc356924075"/>
      <w:r>
        <w:lastRenderedPageBreak/>
        <w:t>Zápis z 5. stretnutia</w:t>
      </w:r>
      <w:bookmarkEnd w:id="76"/>
    </w:p>
    <w:p w14:paraId="6AEC76BC" w14:textId="77777777" w:rsidR="00B277CB" w:rsidRDefault="00B277CB" w:rsidP="00EF08A5">
      <w:pPr>
        <w:pStyle w:val="RNormlnytab"/>
      </w:pPr>
      <w:r>
        <w:t xml:space="preserve">Dátum: </w:t>
      </w:r>
      <w:r>
        <w:tab/>
      </w:r>
      <w:r>
        <w:tab/>
      </w:r>
      <w:r>
        <w:tab/>
      </w:r>
      <w:r w:rsidR="00EF08A5">
        <w:tab/>
      </w:r>
      <w:r>
        <w:t>7.11.2012</w:t>
      </w:r>
    </w:p>
    <w:p w14:paraId="0C940B40" w14:textId="77777777" w:rsidR="00B277CB" w:rsidRDefault="00B277CB" w:rsidP="00EF08A5">
      <w:pPr>
        <w:pStyle w:val="RNormlnytab"/>
      </w:pPr>
      <w:r>
        <w:t xml:space="preserve">Trvanie: </w:t>
      </w:r>
      <w:r>
        <w:tab/>
      </w:r>
      <w:r>
        <w:tab/>
      </w:r>
      <w:r>
        <w:tab/>
        <w:t>8:00 – 10:00</w:t>
      </w:r>
    </w:p>
    <w:p w14:paraId="268060F5" w14:textId="77777777" w:rsidR="00B277CB" w:rsidRDefault="00B277CB" w:rsidP="00EF08A5">
      <w:pPr>
        <w:pStyle w:val="RNormlnytab"/>
      </w:pPr>
      <w:r>
        <w:t xml:space="preserve">Miestnosť: </w:t>
      </w:r>
      <w:r>
        <w:tab/>
      </w:r>
      <w:r>
        <w:tab/>
      </w:r>
      <w:r>
        <w:tab/>
        <w:t>blok D – softvérové štúdio</w:t>
      </w:r>
    </w:p>
    <w:p w14:paraId="26144E27" w14:textId="77777777" w:rsidR="00B277CB" w:rsidRDefault="00B277CB" w:rsidP="00EF08A5">
      <w:pPr>
        <w:pStyle w:val="RNormlnytab"/>
      </w:pPr>
      <w:r>
        <w:t>Prítomní</w:t>
      </w:r>
    </w:p>
    <w:p w14:paraId="7406FC04" w14:textId="77777777" w:rsidR="00B277CB" w:rsidRDefault="00B277CB" w:rsidP="00EF08A5">
      <w:pPr>
        <w:pStyle w:val="RNormlnytab"/>
      </w:pPr>
      <w:r>
        <w:t xml:space="preserve">Pedagóg: </w:t>
      </w:r>
      <w:r>
        <w:tab/>
      </w:r>
      <w:r>
        <w:tab/>
      </w:r>
      <w:r>
        <w:tab/>
      </w:r>
      <w:r>
        <w:rPr>
          <w:bCs/>
        </w:rPr>
        <w:t>Ing. Marián Lekavý, PhD.</w:t>
      </w:r>
    </w:p>
    <w:p w14:paraId="4AFF1B17" w14:textId="77777777" w:rsidR="00B277CB" w:rsidRDefault="00B277CB" w:rsidP="00EF08A5">
      <w:pPr>
        <w:pStyle w:val="RNormlnytab"/>
      </w:pPr>
      <w:r>
        <w:t xml:space="preserve">Členovia tímu: </w:t>
      </w:r>
      <w:r>
        <w:tab/>
      </w:r>
      <w:r w:rsidR="00EF08A5">
        <w:tab/>
      </w:r>
      <w:r w:rsidR="00EF08A5">
        <w:tab/>
      </w:r>
      <w:r>
        <w:t xml:space="preserve">Matej Červeňák, Jaroslav Grega, Martin Gregor, Gábor Nagy, </w:t>
      </w:r>
    </w:p>
    <w:p w14:paraId="37BF2217" w14:textId="77777777" w:rsidR="00B277CB" w:rsidRDefault="00B277CB" w:rsidP="00EF08A5">
      <w:pPr>
        <w:pStyle w:val="RNormlnytab"/>
        <w:ind w:left="2160" w:firstLine="720"/>
      </w:pPr>
      <w:r>
        <w:t>Matúš Ondrejkovič, Filip Sucháč</w:t>
      </w:r>
    </w:p>
    <w:p w14:paraId="3A8B92F0" w14:textId="77777777" w:rsidR="00B277CB" w:rsidRDefault="00B277CB" w:rsidP="00EF08A5">
      <w:pPr>
        <w:pStyle w:val="RNormlnytab"/>
      </w:pPr>
      <w:r>
        <w:t xml:space="preserve">Neprítomní: </w:t>
      </w:r>
      <w:r>
        <w:tab/>
      </w:r>
      <w:r>
        <w:tab/>
      </w:r>
      <w:r>
        <w:tab/>
        <w:t>-</w:t>
      </w:r>
    </w:p>
    <w:p w14:paraId="1790DF13" w14:textId="77777777" w:rsidR="00B277CB" w:rsidRDefault="00B277CB" w:rsidP="00EF08A5">
      <w:pPr>
        <w:pStyle w:val="RNormlnytab"/>
      </w:pPr>
      <w:r>
        <w:t xml:space="preserve">Zapisovateľ: </w:t>
      </w:r>
      <w:r>
        <w:tab/>
      </w:r>
      <w:r>
        <w:tab/>
      </w:r>
      <w:r>
        <w:tab/>
        <w:t>Filip Sucháč</w:t>
      </w:r>
    </w:p>
    <w:p w14:paraId="2BCAA63C" w14:textId="77777777" w:rsidR="00B277CB" w:rsidRDefault="00B277CB" w:rsidP="00EF08A5">
      <w:pPr>
        <w:pStyle w:val="RNormlnytab"/>
      </w:pPr>
    </w:p>
    <w:p w14:paraId="18580678" w14:textId="77777777" w:rsidR="00EF08A5" w:rsidRDefault="00B277CB" w:rsidP="00EF08A5">
      <w:pPr>
        <w:pStyle w:val="RNormlnytab"/>
        <w:ind w:left="2880" w:hanging="2880"/>
        <w:rPr>
          <w:i/>
          <w:iCs/>
        </w:rPr>
      </w:pPr>
      <w:r>
        <w:rPr>
          <w:i/>
          <w:iCs/>
        </w:rPr>
        <w:t>Téma stretnutia:</w:t>
      </w:r>
      <w:r w:rsidR="00EF08A5">
        <w:rPr>
          <w:i/>
          <w:iCs/>
        </w:rPr>
        <w:tab/>
      </w:r>
    </w:p>
    <w:p w14:paraId="03FCE5B1" w14:textId="77777777" w:rsidR="00B277CB" w:rsidRPr="00EF08A5" w:rsidRDefault="00B277CB" w:rsidP="00EF08A5">
      <w:pPr>
        <w:pStyle w:val="RNormlnytab"/>
        <w:ind w:left="709"/>
        <w:rPr>
          <w:i/>
          <w:iCs/>
        </w:rPr>
      </w:pPr>
      <w:r>
        <w:t>Kontrola úloh z druhého šprintu a</w:t>
      </w:r>
      <w:r w:rsidR="0038516A">
        <w:t> začiatok tretieho šprintu</w:t>
      </w:r>
      <w:r>
        <w:t>.</w:t>
      </w:r>
    </w:p>
    <w:p w14:paraId="18045E57" w14:textId="77777777" w:rsidR="00B277CB" w:rsidRDefault="00B277CB" w:rsidP="00B277CB">
      <w:pPr>
        <w:rPr>
          <w:i/>
          <w:iCs/>
        </w:rPr>
      </w:pPr>
    </w:p>
    <w:p w14:paraId="7AA3FB6E" w14:textId="77777777" w:rsidR="00B277CB" w:rsidRDefault="00B277CB" w:rsidP="00B277CB">
      <w:pPr>
        <w:rPr>
          <w:i/>
          <w:iCs/>
        </w:rPr>
      </w:pPr>
      <w:r>
        <w:rPr>
          <w:i/>
          <w:iCs/>
        </w:rPr>
        <w:t>Priebežný stav úloh šprintu:</w:t>
      </w:r>
    </w:p>
    <w:p w14:paraId="7FF1A444" w14:textId="77777777" w:rsidR="00B277CB" w:rsidRDefault="00B277CB" w:rsidP="00DE526D">
      <w:pPr>
        <w:numPr>
          <w:ilvl w:val="0"/>
          <w:numId w:val="14"/>
        </w:numPr>
        <w:spacing w:before="0" w:after="0"/>
        <w:jc w:val="left"/>
      </w:pPr>
      <w:r>
        <w:t>Úloha 2.2 Git – importovanie a kríženie hráčov:</w:t>
      </w:r>
    </w:p>
    <w:p w14:paraId="7437C7E6" w14:textId="77777777" w:rsidR="00B277CB" w:rsidRDefault="00B277CB" w:rsidP="00B277CB">
      <w:pPr>
        <w:ind w:left="720"/>
      </w:pPr>
      <w:r>
        <w:t>Gábor povedal, že v hráčovi tímu „High5“ bolo viac zdrojového kódu, tak ho porovnal s hráčom tímu „Tím 17 žije...“. Hráča tímu „High5“ dal do repozitára s pridaním funkcionality druhého hráča, ktorá v „High5“ nebola. Bol to zatiaľ len syntaktický merge.</w:t>
      </w:r>
    </w:p>
    <w:p w14:paraId="1AFCC4DC" w14:textId="77777777" w:rsidR="00B277CB" w:rsidRDefault="00B277CB" w:rsidP="00DE526D">
      <w:pPr>
        <w:numPr>
          <w:ilvl w:val="0"/>
          <w:numId w:val="14"/>
        </w:numPr>
        <w:spacing w:before="0" w:after="0"/>
        <w:jc w:val="left"/>
      </w:pPr>
      <w:r>
        <w:t>Merge Test-framework-u zatiaľ robený nebol.</w:t>
      </w:r>
    </w:p>
    <w:p w14:paraId="6E18DA9A" w14:textId="77777777" w:rsidR="0038516A" w:rsidRDefault="0038516A" w:rsidP="0038516A">
      <w:pPr>
        <w:spacing w:before="0" w:after="0"/>
        <w:jc w:val="left"/>
      </w:pPr>
    </w:p>
    <w:p w14:paraId="4A872601" w14:textId="77777777" w:rsidR="00B277CB" w:rsidRDefault="00B277CB" w:rsidP="00DE526D">
      <w:pPr>
        <w:numPr>
          <w:ilvl w:val="0"/>
          <w:numId w:val="14"/>
        </w:numPr>
        <w:spacing w:before="0" w:after="0"/>
        <w:jc w:val="left"/>
      </w:pPr>
      <w:r>
        <w:t>Matej hovoril o odovzdávaní dokumentácie o týždeň. Bude za to zodpovedný. Marián povedal, že pri tlačenej dokumentácii je najlepšie použiť rozširovateľné viazanie.</w:t>
      </w:r>
    </w:p>
    <w:p w14:paraId="3DC9C91C" w14:textId="77777777" w:rsidR="0038516A" w:rsidRDefault="0038516A" w:rsidP="0038516A">
      <w:pPr>
        <w:spacing w:before="0" w:after="0"/>
        <w:ind w:left="1080"/>
        <w:jc w:val="left"/>
      </w:pPr>
    </w:p>
    <w:p w14:paraId="0134FB5C" w14:textId="77777777" w:rsidR="00B277CB" w:rsidRDefault="00B277CB" w:rsidP="00DE526D">
      <w:pPr>
        <w:numPr>
          <w:ilvl w:val="0"/>
          <w:numId w:val="14"/>
        </w:numPr>
        <w:spacing w:before="0" w:after="0"/>
        <w:jc w:val="left"/>
      </w:pPr>
      <w:r>
        <w:t>Úloha 2.3 Analýza z. kódu hráča tímov „High5“ a „Tím 17 žije...“:</w:t>
      </w:r>
    </w:p>
    <w:p w14:paraId="689BB722" w14:textId="77777777" w:rsidR="00B277CB" w:rsidRDefault="00B277CB" w:rsidP="00B277CB">
      <w:pPr>
        <w:ind w:left="720"/>
      </w:pPr>
      <w:r>
        <w:t>Tím má prácu na úlohe rozdelenú. Martin povedal, že zistil, že sa „RoboCup Library“ už nepoužíva.</w:t>
      </w:r>
    </w:p>
    <w:p w14:paraId="38CD94D4" w14:textId="77777777" w:rsidR="00B277CB" w:rsidRDefault="00B277CB" w:rsidP="00DE526D">
      <w:pPr>
        <w:numPr>
          <w:ilvl w:val="0"/>
          <w:numId w:val="14"/>
        </w:numPr>
        <w:spacing w:before="0" w:after="0"/>
        <w:jc w:val="left"/>
      </w:pPr>
      <w:r>
        <w:t>Vymenovali sme úlohy, na ktorých sa pracuje a ktoré ešte nie sú začaté.</w:t>
      </w:r>
    </w:p>
    <w:p w14:paraId="41D36986" w14:textId="77777777" w:rsidR="0038516A" w:rsidRDefault="0038516A" w:rsidP="0038516A">
      <w:pPr>
        <w:spacing w:before="0" w:after="0"/>
        <w:jc w:val="left"/>
      </w:pPr>
    </w:p>
    <w:p w14:paraId="668411B8" w14:textId="77777777" w:rsidR="00B277CB" w:rsidRDefault="00B277CB" w:rsidP="00DE526D">
      <w:pPr>
        <w:numPr>
          <w:ilvl w:val="0"/>
          <w:numId w:val="14"/>
        </w:numPr>
        <w:spacing w:before="0" w:after="0"/>
        <w:jc w:val="left"/>
      </w:pPr>
      <w:r>
        <w:t>Úloha 2.5 Analýza chôdze nášho (kríženého) hráča:</w:t>
      </w:r>
    </w:p>
    <w:p w14:paraId="73A8AA17" w14:textId="77777777" w:rsidR="00B277CB" w:rsidRDefault="00B277CB" w:rsidP="00B277CB">
      <w:pPr>
        <w:ind w:left="720"/>
      </w:pPr>
      <w:r>
        <w:t>Marián povedal, že chôdzu je nutné analyzovať spustením hráča cez server a aj cez Test-framework. Na tejto analýze by sa mal podieľať človek, ktorý v prvom šprinte analyzoval chôdzu robotov všeobecne (bol to Matúš).</w:t>
      </w:r>
    </w:p>
    <w:p w14:paraId="289223ED" w14:textId="77777777" w:rsidR="0038516A" w:rsidRDefault="0038516A" w:rsidP="00B277CB">
      <w:pPr>
        <w:rPr>
          <w:i/>
        </w:rPr>
      </w:pPr>
    </w:p>
    <w:p w14:paraId="09790069" w14:textId="77777777" w:rsidR="00B277CB" w:rsidRDefault="00B277CB" w:rsidP="00B277CB">
      <w:pPr>
        <w:rPr>
          <w:i/>
        </w:rPr>
      </w:pPr>
      <w:r>
        <w:rPr>
          <w:i/>
        </w:rPr>
        <w:t>Debata o návrhu/špecifikácii celkovej práce projektu:</w:t>
      </w:r>
    </w:p>
    <w:p w14:paraId="0211704C" w14:textId="77777777" w:rsidR="00B277CB" w:rsidRDefault="00B277CB" w:rsidP="00B277CB">
      <w:pPr>
        <w:ind w:left="720"/>
      </w:pPr>
      <w:r>
        <w:t>Táto debata vychádzala z bodov, ktoré boli výstupom úlohy 2.1 Návrh celkovej práce počas projektu. K týmto bodom sa Marián vyjadril nasledovne.</w:t>
      </w:r>
    </w:p>
    <w:p w14:paraId="720DD744" w14:textId="77777777" w:rsidR="00B277CB" w:rsidRDefault="00B277CB" w:rsidP="00DE526D">
      <w:pPr>
        <w:numPr>
          <w:ilvl w:val="0"/>
          <w:numId w:val="15"/>
        </w:numPr>
        <w:spacing w:before="0" w:after="0"/>
        <w:jc w:val="left"/>
      </w:pPr>
      <w:r>
        <w:t>Optimalizácia vytvorených nízkoúrovňových pohybov</w:t>
      </w:r>
    </w:p>
    <w:p w14:paraId="18084CBC" w14:textId="77777777" w:rsidR="00B277CB" w:rsidRDefault="00B277CB" w:rsidP="00DE526D">
      <w:pPr>
        <w:numPr>
          <w:ilvl w:val="1"/>
          <w:numId w:val="15"/>
        </w:numPr>
        <w:spacing w:before="0" w:after="0"/>
        <w:jc w:val="left"/>
      </w:pPr>
      <w:r>
        <w:lastRenderedPageBreak/>
        <w:t>Je to možné ručne alebo evolučákom.</w:t>
      </w:r>
    </w:p>
    <w:p w14:paraId="11748A9D" w14:textId="77777777" w:rsidR="00B277CB" w:rsidRDefault="00B277CB" w:rsidP="00DE526D">
      <w:pPr>
        <w:numPr>
          <w:ilvl w:val="1"/>
          <w:numId w:val="15"/>
        </w:numPr>
        <w:spacing w:before="0" w:after="0"/>
        <w:jc w:val="left"/>
      </w:pPr>
      <w:r>
        <w:t>Prístupy: statický (akým kĺbom koľko pohnúť), dynamický (sledovať chyby pohybov a podľa toho upravovať), úplne dynamický (vypočítavať, ako zmeniť kĺby z jedného stavu hráča na druhý), malé statické pohyby skladať na vyššie.</w:t>
      </w:r>
    </w:p>
    <w:p w14:paraId="3EF652FF" w14:textId="77777777" w:rsidR="00B277CB" w:rsidRDefault="00B277CB" w:rsidP="00DE526D">
      <w:pPr>
        <w:numPr>
          <w:ilvl w:val="1"/>
          <w:numId w:val="15"/>
        </w:numPr>
        <w:spacing w:before="0" w:after="0"/>
        <w:jc w:val="left"/>
      </w:pPr>
      <w:r>
        <w:t>Dynamické prístupy sú náročné, ale kvalitou lepšie. Tie by Marián odporúčal.</w:t>
      </w:r>
    </w:p>
    <w:p w14:paraId="0ADACFB1" w14:textId="77777777" w:rsidR="00B277CB" w:rsidRDefault="00B277CB" w:rsidP="00DE526D">
      <w:pPr>
        <w:numPr>
          <w:ilvl w:val="1"/>
          <w:numId w:val="15"/>
        </w:numPr>
        <w:spacing w:before="0" w:after="0"/>
        <w:jc w:val="left"/>
      </w:pPr>
      <w:r>
        <w:t>Dynamické pohyby je možné vytvárať zo statických, na ktorý sa aplikuje nejaký diff.</w:t>
      </w:r>
    </w:p>
    <w:p w14:paraId="075E5E9E" w14:textId="77777777" w:rsidR="00B277CB" w:rsidRDefault="00B277CB" w:rsidP="00DE526D">
      <w:pPr>
        <w:numPr>
          <w:ilvl w:val="1"/>
          <w:numId w:val="15"/>
        </w:numPr>
        <w:spacing w:before="0" w:after="0"/>
        <w:jc w:val="left"/>
      </w:pPr>
      <w:r>
        <w:t>Strojové učenie – je náročné.</w:t>
      </w:r>
    </w:p>
    <w:p w14:paraId="4A609868" w14:textId="77777777" w:rsidR="00B277CB" w:rsidRDefault="00B277CB" w:rsidP="00DE526D">
      <w:pPr>
        <w:numPr>
          <w:ilvl w:val="0"/>
          <w:numId w:val="15"/>
        </w:numPr>
        <w:spacing w:before="0" w:after="0"/>
        <w:jc w:val="left"/>
      </w:pPr>
      <w:r>
        <w:t>Vytvorenie nových pohybov</w:t>
      </w:r>
    </w:p>
    <w:p w14:paraId="76C3B2C8" w14:textId="77777777" w:rsidR="00B277CB" w:rsidRDefault="00B277CB" w:rsidP="00DE526D">
      <w:pPr>
        <w:numPr>
          <w:ilvl w:val="1"/>
          <w:numId w:val="15"/>
        </w:numPr>
        <w:spacing w:before="0" w:after="0"/>
        <w:jc w:val="left"/>
      </w:pPr>
      <w:r>
        <w:t>Beh: s ním opatrne, pretože to nemusí byť na tomto hráčovi fyzikálne možné. Je to náročné na stabilizáciu. Niekto sa na to môže pozrieť, ale nemusí sa to podariť.</w:t>
      </w:r>
    </w:p>
    <w:p w14:paraId="4CAE9D2A" w14:textId="77777777" w:rsidR="00B277CB" w:rsidRDefault="00B277CB" w:rsidP="00DE526D">
      <w:pPr>
        <w:numPr>
          <w:ilvl w:val="1"/>
          <w:numId w:val="15"/>
        </w:numPr>
        <w:spacing w:before="0" w:after="0"/>
        <w:jc w:val="left"/>
      </w:pPr>
      <w:r>
        <w:t>Otáčanie hráča počas chôdze: najprv revíziou pohybov zistiť, či funguje. Inak tento návrh môže byť.</w:t>
      </w:r>
    </w:p>
    <w:p w14:paraId="61D02D7F" w14:textId="77777777" w:rsidR="00B277CB" w:rsidRDefault="00B277CB" w:rsidP="00DE526D">
      <w:pPr>
        <w:numPr>
          <w:ilvl w:val="1"/>
          <w:numId w:val="15"/>
        </w:numPr>
        <w:spacing w:before="0" w:after="0"/>
        <w:jc w:val="left"/>
      </w:pPr>
      <w:r>
        <w:t>Bránenie: pozrieť sa na diplomovku o brankárovi.</w:t>
      </w:r>
    </w:p>
    <w:p w14:paraId="0A6E47CB" w14:textId="77777777" w:rsidR="00B277CB" w:rsidRDefault="00B277CB" w:rsidP="00DE526D">
      <w:pPr>
        <w:numPr>
          <w:ilvl w:val="0"/>
          <w:numId w:val="15"/>
        </w:numPr>
        <w:spacing w:before="0" w:after="0"/>
        <w:jc w:val="left"/>
      </w:pPr>
      <w:r>
        <w:t>Vytvorenie univerzálneho trénera (navrhol Jaro)</w:t>
      </w:r>
    </w:p>
    <w:p w14:paraId="43C4E461" w14:textId="77777777" w:rsidR="00B277CB" w:rsidRDefault="00B277CB" w:rsidP="00DE526D">
      <w:pPr>
        <w:numPr>
          <w:ilvl w:val="1"/>
          <w:numId w:val="15"/>
        </w:numPr>
        <w:spacing w:before="0" w:after="0"/>
        <w:jc w:val="left"/>
      </w:pPr>
      <w:r>
        <w:t>Je zakázané dávať hráčom všetky informácie o svete.</w:t>
      </w:r>
    </w:p>
    <w:p w14:paraId="737A2877" w14:textId="77777777" w:rsidR="00B277CB" w:rsidRDefault="00B277CB" w:rsidP="00DE526D">
      <w:pPr>
        <w:numPr>
          <w:ilvl w:val="0"/>
          <w:numId w:val="15"/>
        </w:numPr>
        <w:spacing w:before="0" w:after="0"/>
        <w:jc w:val="left"/>
      </w:pPr>
      <w:r>
        <w:t>Nástroj pre trénovanie stratégií (navrhol Matúš)</w:t>
      </w:r>
    </w:p>
    <w:p w14:paraId="306F4528" w14:textId="77777777" w:rsidR="00B277CB" w:rsidRDefault="00B277CB" w:rsidP="00DE526D">
      <w:pPr>
        <w:numPr>
          <w:ilvl w:val="1"/>
          <w:numId w:val="15"/>
        </w:numPr>
        <w:spacing w:before="0" w:after="0"/>
        <w:jc w:val="left"/>
      </w:pPr>
      <w:r>
        <w:t>Formáciu formovať podľa pozície lopty.</w:t>
      </w:r>
    </w:p>
    <w:p w14:paraId="37BCE6F9" w14:textId="77777777" w:rsidR="00B277CB" w:rsidRDefault="00B277CB" w:rsidP="00DE526D">
      <w:pPr>
        <w:numPr>
          <w:ilvl w:val="1"/>
          <w:numId w:val="15"/>
        </w:numPr>
        <w:spacing w:before="0" w:after="0"/>
        <w:jc w:val="left"/>
      </w:pPr>
      <w:r>
        <w:t>Zdrojový kód ohľadom formácií by bolo možné získať z 2D hráčov.</w:t>
      </w:r>
    </w:p>
    <w:p w14:paraId="64F5B752" w14:textId="77777777" w:rsidR="00B277CB" w:rsidRDefault="00B277CB" w:rsidP="00DE526D">
      <w:pPr>
        <w:numPr>
          <w:ilvl w:val="0"/>
          <w:numId w:val="15"/>
        </w:numPr>
        <w:spacing w:before="0" w:after="0"/>
        <w:jc w:val="left"/>
      </w:pPr>
      <w:r>
        <w:t>Nástroj RoboViz (navrhol sa ním zaoberať Martin)</w:t>
      </w:r>
    </w:p>
    <w:p w14:paraId="4186AEF6" w14:textId="77777777" w:rsidR="00B277CB" w:rsidRDefault="00B277CB" w:rsidP="00DE526D">
      <w:pPr>
        <w:numPr>
          <w:ilvl w:val="1"/>
          <w:numId w:val="15"/>
        </w:numPr>
        <w:spacing w:before="0" w:after="0"/>
        <w:jc w:val="left"/>
      </w:pPr>
      <w:r>
        <w:t>Matej sa spýta minuloročných na problém s kompiláciou Simsparku pre RoboViz.</w:t>
      </w:r>
    </w:p>
    <w:p w14:paraId="66F2FBF7" w14:textId="77777777" w:rsidR="00B277CB" w:rsidRDefault="00B277CB" w:rsidP="00DE526D">
      <w:pPr>
        <w:numPr>
          <w:ilvl w:val="1"/>
          <w:numId w:val="15"/>
        </w:numPr>
        <w:spacing w:before="0" w:after="0"/>
        <w:jc w:val="left"/>
      </w:pPr>
      <w:r>
        <w:t>Marián poradil radšej rozvíjať Test-framework.</w:t>
      </w:r>
    </w:p>
    <w:p w14:paraId="12B92274" w14:textId="77777777" w:rsidR="00B277CB" w:rsidRDefault="00B277CB" w:rsidP="00DE526D">
      <w:pPr>
        <w:numPr>
          <w:ilvl w:val="2"/>
          <w:numId w:val="15"/>
        </w:numPr>
        <w:spacing w:before="0" w:after="0"/>
        <w:jc w:val="left"/>
      </w:pPr>
      <w:r>
        <w:t>Zlepšovanie usability, presnosti zobrazenia.</w:t>
      </w:r>
    </w:p>
    <w:p w14:paraId="636B68F2" w14:textId="77777777" w:rsidR="00B277CB" w:rsidRDefault="00B277CB" w:rsidP="00DE526D">
      <w:pPr>
        <w:numPr>
          <w:ilvl w:val="2"/>
          <w:numId w:val="15"/>
        </w:numPr>
        <w:spacing w:before="0" w:after="0"/>
        <w:jc w:val="left"/>
      </w:pPr>
      <w:r>
        <w:t>Vizualizovať odchýlku, ruchy, absolútne pozície hráčov.</w:t>
      </w:r>
    </w:p>
    <w:p w14:paraId="2AA5FD95" w14:textId="77777777" w:rsidR="00B277CB" w:rsidRDefault="00B277CB" w:rsidP="00DE526D">
      <w:pPr>
        <w:numPr>
          <w:ilvl w:val="0"/>
          <w:numId w:val="15"/>
        </w:numPr>
        <w:spacing w:before="0" w:after="0"/>
        <w:jc w:val="left"/>
      </w:pPr>
      <w:r>
        <w:t>Vylepšenie editora pohybov</w:t>
      </w:r>
    </w:p>
    <w:p w14:paraId="3CFE05A9" w14:textId="77777777" w:rsidR="00B277CB" w:rsidRDefault="00B277CB" w:rsidP="00DE526D">
      <w:pPr>
        <w:numPr>
          <w:ilvl w:val="1"/>
          <w:numId w:val="15"/>
        </w:numPr>
        <w:spacing w:before="0" w:after="0"/>
        <w:jc w:val="left"/>
      </w:pPr>
      <w:r>
        <w:t>Kontrola stability vytvoreného pohybu (navrhol Matúš)</w:t>
      </w:r>
    </w:p>
    <w:p w14:paraId="782BF7A3" w14:textId="77777777" w:rsidR="00B277CB" w:rsidRDefault="00B277CB" w:rsidP="00DE526D">
      <w:pPr>
        <w:numPr>
          <w:ilvl w:val="2"/>
          <w:numId w:val="15"/>
        </w:numPr>
        <w:spacing w:before="0" w:after="0"/>
        <w:jc w:val="left"/>
      </w:pPr>
      <w:r>
        <w:t>Kontrola by sa musela odsimulovať na serveri alebo inak.</w:t>
      </w:r>
    </w:p>
    <w:p w14:paraId="49C820D9" w14:textId="77777777" w:rsidR="00B277CB" w:rsidRDefault="00B277CB" w:rsidP="00DE526D">
      <w:pPr>
        <w:numPr>
          <w:ilvl w:val="2"/>
          <w:numId w:val="15"/>
        </w:numPr>
        <w:spacing w:before="0" w:after="0"/>
        <w:jc w:val="left"/>
      </w:pPr>
      <w:r>
        <w:t>Kontrola by mohla byť vykonaná aj výpočtom, napr. či je ťažisko v rámci oporných bodov.</w:t>
      </w:r>
    </w:p>
    <w:p w14:paraId="1DA10FC2" w14:textId="77777777" w:rsidR="00B277CB" w:rsidRDefault="00B277CB" w:rsidP="00DE526D">
      <w:pPr>
        <w:numPr>
          <w:ilvl w:val="1"/>
          <w:numId w:val="15"/>
        </w:numPr>
        <w:spacing w:before="0" w:after="0"/>
        <w:jc w:val="left"/>
      </w:pPr>
      <w:r>
        <w:t>Zvýšiť použiteľnosť (navrhol Gábor) - vylepšenie robenia pohybov pre začiatočníkov.</w:t>
      </w:r>
    </w:p>
    <w:p w14:paraId="46E640AB" w14:textId="77777777" w:rsidR="00B277CB" w:rsidRDefault="00B277CB" w:rsidP="00DE526D">
      <w:pPr>
        <w:numPr>
          <w:ilvl w:val="2"/>
          <w:numId w:val="15"/>
        </w:numPr>
        <w:spacing w:before="0" w:after="0"/>
        <w:jc w:val="left"/>
      </w:pPr>
      <w:r>
        <w:t>K tomuto by bolo potrebné presne navrhnúť features.</w:t>
      </w:r>
    </w:p>
    <w:p w14:paraId="0A4BCCFF" w14:textId="77777777" w:rsidR="00B277CB" w:rsidRDefault="00B277CB" w:rsidP="00DE526D">
      <w:pPr>
        <w:numPr>
          <w:ilvl w:val="1"/>
          <w:numId w:val="15"/>
        </w:numPr>
        <w:spacing w:before="0" w:after="0"/>
        <w:jc w:val="left"/>
      </w:pPr>
      <w:r>
        <w:t>Spraviť editor pohybov odolný voči zmene štruktúry XML pohybov (navrhol Filip)</w:t>
      </w:r>
    </w:p>
    <w:p w14:paraId="19040331" w14:textId="77777777" w:rsidR="00B277CB" w:rsidRDefault="00B277CB" w:rsidP="00DE526D">
      <w:pPr>
        <w:numPr>
          <w:ilvl w:val="2"/>
          <w:numId w:val="15"/>
        </w:numPr>
        <w:spacing w:before="0" w:after="0"/>
        <w:jc w:val="left"/>
      </w:pPr>
      <w:r>
        <w:t>Je to ťažký cieľ, možno až nereálny.</w:t>
      </w:r>
    </w:p>
    <w:p w14:paraId="49FB3D40" w14:textId="77777777" w:rsidR="00B277CB" w:rsidRDefault="00B277CB" w:rsidP="00DE526D">
      <w:pPr>
        <w:numPr>
          <w:ilvl w:val="0"/>
          <w:numId w:val="15"/>
        </w:numPr>
        <w:spacing w:before="0" w:after="0"/>
        <w:jc w:val="left"/>
      </w:pPr>
      <w:r>
        <w:t>Zaviesť do hráča kontrolu stability (navrhol Gábor) – vedieť hranice, kedy hráč stráca stabilitu a zabraňovať tomu.</w:t>
      </w:r>
    </w:p>
    <w:p w14:paraId="4669A0E8" w14:textId="77777777" w:rsidR="00B277CB" w:rsidRDefault="00B277CB" w:rsidP="00DE526D">
      <w:pPr>
        <w:numPr>
          <w:ilvl w:val="1"/>
          <w:numId w:val="15"/>
        </w:numPr>
        <w:spacing w:before="0" w:after="0"/>
        <w:jc w:val="left"/>
      </w:pPr>
      <w:r>
        <w:t>Takáto kontrola by musela závisieť od toho, čo hráč práve robí.</w:t>
      </w:r>
    </w:p>
    <w:p w14:paraId="5D4ECA42" w14:textId="77777777" w:rsidR="00B277CB" w:rsidRDefault="00B277CB" w:rsidP="00DE526D">
      <w:pPr>
        <w:numPr>
          <w:ilvl w:val="1"/>
          <w:numId w:val="15"/>
        </w:numPr>
        <w:spacing w:before="0" w:after="0"/>
        <w:jc w:val="left"/>
      </w:pPr>
      <w:r>
        <w:t>Mohol by sa to hráč učiť – na to by sa musel vytvoriť proces, akým by to fungovalo.</w:t>
      </w:r>
    </w:p>
    <w:p w14:paraId="32B227FC" w14:textId="77777777" w:rsidR="00B277CB" w:rsidRDefault="00B277CB" w:rsidP="00DE526D">
      <w:pPr>
        <w:numPr>
          <w:ilvl w:val="0"/>
          <w:numId w:val="15"/>
        </w:numPr>
        <w:spacing w:before="0" w:after="0"/>
        <w:jc w:val="left"/>
      </w:pPr>
      <w:r>
        <w:t>Marián odporučil stanoviť si priority k cieľom a prioritnejšie by mali byť nižšie pohyby.</w:t>
      </w:r>
    </w:p>
    <w:p w14:paraId="77B4B87F" w14:textId="77777777" w:rsidR="00B75D51" w:rsidRDefault="00B75D51" w:rsidP="00B277CB">
      <w:pPr>
        <w:rPr>
          <w:i/>
        </w:rPr>
      </w:pPr>
    </w:p>
    <w:p w14:paraId="6B16EB0D" w14:textId="77777777" w:rsidR="00B277CB" w:rsidRDefault="00B277CB" w:rsidP="00B277CB">
      <w:pPr>
        <w:rPr>
          <w:i/>
        </w:rPr>
      </w:pPr>
      <w:r>
        <w:rPr>
          <w:i/>
        </w:rPr>
        <w:t>Ďalšie úlohy:</w:t>
      </w:r>
    </w:p>
    <w:p w14:paraId="694448EE" w14:textId="77777777" w:rsidR="00B277CB" w:rsidRDefault="00B277CB" w:rsidP="00DE526D">
      <w:pPr>
        <w:numPr>
          <w:ilvl w:val="0"/>
          <w:numId w:val="16"/>
        </w:numPr>
        <w:spacing w:before="0" w:after="0"/>
        <w:jc w:val="left"/>
      </w:pPr>
      <w:r>
        <w:t>Je potrebné zlepšiť náš scrum</w:t>
      </w:r>
    </w:p>
    <w:p w14:paraId="7BAED25C" w14:textId="77777777" w:rsidR="00B277CB" w:rsidRDefault="00B277CB" w:rsidP="00DE526D">
      <w:pPr>
        <w:numPr>
          <w:ilvl w:val="1"/>
          <w:numId w:val="16"/>
        </w:numPr>
        <w:spacing w:before="0" w:after="0"/>
        <w:jc w:val="left"/>
      </w:pPr>
      <w:r>
        <w:lastRenderedPageBreak/>
        <w:t>Vytvárať backlog a user stories (kto požaduje čo a prečo, napr. „Hráč chce chôdzu, aby sa vedel pohybovať.“)</w:t>
      </w:r>
    </w:p>
    <w:p w14:paraId="7CC915F2" w14:textId="77777777" w:rsidR="00B277CB" w:rsidRDefault="00B277CB" w:rsidP="00DE526D">
      <w:pPr>
        <w:numPr>
          <w:ilvl w:val="1"/>
          <w:numId w:val="16"/>
        </w:numPr>
        <w:spacing w:before="0" w:after="0"/>
        <w:jc w:val="left"/>
      </w:pPr>
      <w:r>
        <w:t>Navrhovať user stories také, aby boli zvládnuteľné jedným šprintom.</w:t>
      </w:r>
    </w:p>
    <w:p w14:paraId="495BCEF0" w14:textId="77777777" w:rsidR="00B277CB" w:rsidRDefault="00B277CB" w:rsidP="00DE526D">
      <w:pPr>
        <w:numPr>
          <w:ilvl w:val="0"/>
          <w:numId w:val="16"/>
        </w:numPr>
        <w:spacing w:before="0" w:after="0"/>
        <w:jc w:val="left"/>
      </w:pPr>
      <w:r>
        <w:t xml:space="preserve">Zmeniť scrum mastera (navrhol Gábor) </w:t>
      </w:r>
    </w:p>
    <w:p w14:paraId="621EA7ED" w14:textId="77777777" w:rsidR="00B277CB" w:rsidRDefault="00B277CB" w:rsidP="00DE526D">
      <w:pPr>
        <w:numPr>
          <w:ilvl w:val="1"/>
          <w:numId w:val="16"/>
        </w:numPr>
        <w:spacing w:before="0" w:after="0"/>
        <w:jc w:val="left"/>
      </w:pPr>
      <w:r>
        <w:t>Dohodnúť si poradie. Po každom šprinte vystriedať scrum mastera.</w:t>
      </w:r>
    </w:p>
    <w:p w14:paraId="4D1D07AA" w14:textId="77777777" w:rsidR="00B277CB" w:rsidRDefault="00B277CB" w:rsidP="00DE526D">
      <w:pPr>
        <w:numPr>
          <w:ilvl w:val="0"/>
          <w:numId w:val="16"/>
        </w:numPr>
        <w:spacing w:before="0" w:after="0"/>
        <w:jc w:val="left"/>
      </w:pPr>
      <w:r>
        <w:t>Zaviesť si tímové rutiny, ako napr. pri scrum pokri.</w:t>
      </w:r>
    </w:p>
    <w:p w14:paraId="6DBBD30E" w14:textId="77777777" w:rsidR="00B277CB" w:rsidRDefault="00B277CB" w:rsidP="00DE526D">
      <w:pPr>
        <w:numPr>
          <w:ilvl w:val="0"/>
          <w:numId w:val="16"/>
        </w:numPr>
        <w:spacing w:before="0" w:after="0"/>
        <w:jc w:val="left"/>
      </w:pPr>
      <w:r>
        <w:t>Úlohu 2.1 „Návrh celkovej práce počas projektu“ predefinovať z návrhu na podrobnú špecifikáciu (chceme toto a preto, toto a preto, ...).</w:t>
      </w:r>
    </w:p>
    <w:p w14:paraId="599CB92B" w14:textId="77777777" w:rsidR="00B277CB" w:rsidRDefault="00B277CB" w:rsidP="00DE526D">
      <w:pPr>
        <w:numPr>
          <w:ilvl w:val="1"/>
          <w:numId w:val="16"/>
        </w:numPr>
        <w:spacing w:before="0" w:after="0"/>
        <w:jc w:val="left"/>
      </w:pPr>
      <w:r>
        <w:t>Výstupy by mali byť špecifikácia a user stories.</w:t>
      </w:r>
    </w:p>
    <w:p w14:paraId="6C7894D7" w14:textId="77777777" w:rsidR="00B75D51" w:rsidRDefault="00B75D51" w:rsidP="00B277CB">
      <w:pPr>
        <w:rPr>
          <w:i/>
        </w:rPr>
      </w:pPr>
    </w:p>
    <w:p w14:paraId="68F2DD5C" w14:textId="77777777" w:rsidR="00B277CB" w:rsidRDefault="00B277CB" w:rsidP="00B277CB">
      <w:pPr>
        <w:rPr>
          <w:i/>
        </w:rPr>
      </w:pPr>
      <w:r>
        <w:rPr>
          <w:i/>
        </w:rPr>
        <w:t>Poznámky:</w:t>
      </w:r>
    </w:p>
    <w:p w14:paraId="482309EF" w14:textId="77777777" w:rsidR="00B277CB" w:rsidRDefault="00B277CB" w:rsidP="002C6585">
      <w:pPr>
        <w:pStyle w:val="Odsekzoznamu"/>
        <w:numPr>
          <w:ilvl w:val="0"/>
          <w:numId w:val="71"/>
        </w:numPr>
        <w:spacing w:before="0" w:after="0"/>
        <w:jc w:val="left"/>
      </w:pPr>
      <w:r>
        <w:t>Rozhodnutie zmeniť body pre úlohy vždy najprv konzultovať s Mariánom.</w:t>
      </w:r>
    </w:p>
    <w:p w14:paraId="0340E4CD" w14:textId="77777777" w:rsidR="000970F3" w:rsidRDefault="000970F3" w:rsidP="00B277CB">
      <w:pPr>
        <w:rPr>
          <w:iCs/>
        </w:rPr>
      </w:pPr>
    </w:p>
    <w:p w14:paraId="6B96512E" w14:textId="77777777" w:rsidR="00A87445" w:rsidRDefault="00A87445">
      <w:pPr>
        <w:spacing w:before="0" w:after="0"/>
        <w:jc w:val="left"/>
        <w:rPr>
          <w:rFonts w:cs="Times New Roman"/>
          <w:b/>
          <w:bCs/>
          <w:color w:val="616365"/>
          <w:sz w:val="26"/>
          <w:szCs w:val="26"/>
          <w:lang w:eastAsia="cs-CZ"/>
        </w:rPr>
      </w:pPr>
      <w:r>
        <w:rPr>
          <w:lang w:eastAsia="cs-CZ"/>
        </w:rPr>
        <w:br w:type="page"/>
      </w:r>
    </w:p>
    <w:p w14:paraId="00B54136" w14:textId="77777777" w:rsidR="0038516A" w:rsidRPr="0038516A" w:rsidRDefault="0038516A" w:rsidP="0038516A">
      <w:pPr>
        <w:pStyle w:val="Nadpis2"/>
        <w:rPr>
          <w:lang w:eastAsia="cs-CZ"/>
        </w:rPr>
      </w:pPr>
      <w:bookmarkStart w:id="77" w:name="_Toc356924076"/>
      <w:r w:rsidRPr="0038516A">
        <w:rPr>
          <w:lang w:eastAsia="cs-CZ"/>
        </w:rPr>
        <w:lastRenderedPageBreak/>
        <w:t>Z</w:t>
      </w:r>
      <w:r w:rsidR="00651B61">
        <w:rPr>
          <w:lang w:eastAsia="cs-CZ"/>
        </w:rPr>
        <w:t>ápis z 6. stretnutia</w:t>
      </w:r>
      <w:bookmarkEnd w:id="77"/>
    </w:p>
    <w:p w14:paraId="44936399" w14:textId="77777777" w:rsidR="0038516A" w:rsidRPr="0038516A" w:rsidRDefault="0038516A" w:rsidP="0038516A">
      <w:pPr>
        <w:pStyle w:val="RNormlnytab"/>
        <w:rPr>
          <w:lang w:eastAsia="cs-CZ"/>
        </w:rPr>
      </w:pPr>
      <w:r w:rsidRPr="0038516A">
        <w:rPr>
          <w:lang w:eastAsia="cs-CZ"/>
        </w:rPr>
        <w:t xml:space="preserve">Dátum: </w:t>
      </w:r>
      <w:r w:rsidRPr="0038516A">
        <w:rPr>
          <w:lang w:eastAsia="cs-CZ"/>
        </w:rPr>
        <w:tab/>
      </w:r>
      <w:r w:rsidRPr="0038516A">
        <w:rPr>
          <w:lang w:eastAsia="cs-CZ"/>
        </w:rPr>
        <w:tab/>
      </w:r>
      <w:r w:rsidRPr="0038516A">
        <w:rPr>
          <w:lang w:eastAsia="cs-CZ"/>
        </w:rPr>
        <w:tab/>
      </w:r>
      <w:r>
        <w:rPr>
          <w:lang w:eastAsia="cs-CZ"/>
        </w:rPr>
        <w:tab/>
      </w:r>
      <w:r w:rsidRPr="0038516A">
        <w:rPr>
          <w:lang w:eastAsia="cs-CZ"/>
        </w:rPr>
        <w:t>14.11.2012</w:t>
      </w:r>
    </w:p>
    <w:p w14:paraId="6560BA26" w14:textId="77777777" w:rsidR="0038516A" w:rsidRPr="0038516A" w:rsidRDefault="0038516A" w:rsidP="0038516A">
      <w:pPr>
        <w:pStyle w:val="RNormlnytab"/>
        <w:rPr>
          <w:lang w:eastAsia="cs-CZ"/>
        </w:rPr>
      </w:pPr>
      <w:r w:rsidRPr="0038516A">
        <w:rPr>
          <w:lang w:eastAsia="cs-CZ"/>
        </w:rPr>
        <w:t xml:space="preserve">Trvanie: </w:t>
      </w:r>
      <w:r w:rsidRPr="0038516A">
        <w:rPr>
          <w:lang w:eastAsia="cs-CZ"/>
        </w:rPr>
        <w:tab/>
      </w:r>
      <w:r w:rsidRPr="0038516A">
        <w:rPr>
          <w:lang w:eastAsia="cs-CZ"/>
        </w:rPr>
        <w:tab/>
      </w:r>
      <w:r w:rsidRPr="0038516A">
        <w:rPr>
          <w:lang w:eastAsia="cs-CZ"/>
        </w:rPr>
        <w:tab/>
        <w:t>8:00 – 10:00</w:t>
      </w:r>
    </w:p>
    <w:p w14:paraId="4AD239BE" w14:textId="77777777" w:rsidR="0038516A" w:rsidRPr="0038516A" w:rsidRDefault="0038516A" w:rsidP="0038516A">
      <w:pPr>
        <w:pStyle w:val="RNormlnytab"/>
        <w:rPr>
          <w:lang w:eastAsia="cs-CZ"/>
        </w:rPr>
      </w:pPr>
      <w:r w:rsidRPr="0038516A">
        <w:rPr>
          <w:lang w:eastAsia="cs-CZ"/>
        </w:rPr>
        <w:t xml:space="preserve">Miestnosť: </w:t>
      </w:r>
      <w:r w:rsidRPr="0038516A">
        <w:rPr>
          <w:lang w:eastAsia="cs-CZ"/>
        </w:rPr>
        <w:tab/>
      </w:r>
      <w:r w:rsidRPr="0038516A">
        <w:rPr>
          <w:lang w:eastAsia="cs-CZ"/>
        </w:rPr>
        <w:tab/>
      </w:r>
      <w:r w:rsidRPr="0038516A">
        <w:rPr>
          <w:lang w:eastAsia="cs-CZ"/>
        </w:rPr>
        <w:tab/>
        <w:t>blok D – softvérové štúdio</w:t>
      </w:r>
    </w:p>
    <w:p w14:paraId="7DFE041D" w14:textId="77777777" w:rsidR="0038516A" w:rsidRPr="0038516A" w:rsidRDefault="0038516A" w:rsidP="0038516A">
      <w:pPr>
        <w:pStyle w:val="RNormlnytab"/>
        <w:rPr>
          <w:lang w:eastAsia="cs-CZ"/>
        </w:rPr>
      </w:pPr>
      <w:r w:rsidRPr="0038516A">
        <w:rPr>
          <w:lang w:eastAsia="cs-CZ"/>
        </w:rPr>
        <w:t>Prítomní</w:t>
      </w:r>
    </w:p>
    <w:p w14:paraId="14F0C16D" w14:textId="77777777" w:rsidR="0038516A" w:rsidRPr="0038516A" w:rsidRDefault="0038516A" w:rsidP="0038516A">
      <w:pPr>
        <w:pStyle w:val="RNormlnytab"/>
        <w:rPr>
          <w:lang w:eastAsia="cs-CZ"/>
        </w:rPr>
      </w:pPr>
      <w:r w:rsidRPr="0038516A">
        <w:rPr>
          <w:lang w:eastAsia="cs-CZ"/>
        </w:rPr>
        <w:t xml:space="preserve">Pedagóg: </w:t>
      </w:r>
      <w:r w:rsidRPr="0038516A">
        <w:rPr>
          <w:lang w:eastAsia="cs-CZ"/>
        </w:rPr>
        <w:tab/>
      </w:r>
      <w:r w:rsidRPr="0038516A">
        <w:rPr>
          <w:lang w:eastAsia="cs-CZ"/>
        </w:rPr>
        <w:tab/>
      </w:r>
      <w:r w:rsidRPr="0038516A">
        <w:rPr>
          <w:lang w:eastAsia="cs-CZ"/>
        </w:rPr>
        <w:tab/>
      </w:r>
      <w:r w:rsidRPr="0038516A">
        <w:rPr>
          <w:bCs/>
          <w:lang w:eastAsia="cs-CZ"/>
        </w:rPr>
        <w:t>Ing. Marián Lekavý, PhD.</w:t>
      </w:r>
    </w:p>
    <w:p w14:paraId="733933DB" w14:textId="77777777" w:rsidR="0038516A" w:rsidRPr="0038516A" w:rsidRDefault="0038516A" w:rsidP="0038516A">
      <w:pPr>
        <w:pStyle w:val="RNormlnytab"/>
        <w:rPr>
          <w:lang w:eastAsia="cs-CZ"/>
        </w:rPr>
      </w:pPr>
      <w:r w:rsidRPr="0038516A">
        <w:rPr>
          <w:lang w:eastAsia="cs-CZ"/>
        </w:rPr>
        <w:t xml:space="preserve">Členovia tímu: </w:t>
      </w:r>
      <w:r w:rsidRPr="0038516A">
        <w:rPr>
          <w:lang w:eastAsia="cs-CZ"/>
        </w:rPr>
        <w:tab/>
      </w:r>
      <w:r>
        <w:rPr>
          <w:lang w:eastAsia="cs-CZ"/>
        </w:rPr>
        <w:tab/>
      </w:r>
      <w:r>
        <w:rPr>
          <w:lang w:eastAsia="cs-CZ"/>
        </w:rPr>
        <w:tab/>
      </w:r>
      <w:r w:rsidRPr="0038516A">
        <w:rPr>
          <w:lang w:eastAsia="cs-CZ"/>
        </w:rPr>
        <w:t xml:space="preserve">Matej Červeňák, Jaroslav Grega, Martin Gregor, Gábor Nagy, </w:t>
      </w:r>
    </w:p>
    <w:p w14:paraId="748760C6" w14:textId="77777777" w:rsidR="0038516A" w:rsidRPr="0038516A" w:rsidRDefault="0038516A" w:rsidP="0038516A">
      <w:pPr>
        <w:pStyle w:val="RNormlnytab"/>
        <w:ind w:left="2160" w:firstLine="720"/>
        <w:rPr>
          <w:lang w:eastAsia="cs-CZ"/>
        </w:rPr>
      </w:pPr>
      <w:r w:rsidRPr="0038516A">
        <w:rPr>
          <w:lang w:eastAsia="cs-CZ"/>
        </w:rPr>
        <w:t>Matúš Ondrejkovič, Filip Sucháč</w:t>
      </w:r>
    </w:p>
    <w:p w14:paraId="089894D4" w14:textId="77777777" w:rsidR="0038516A" w:rsidRPr="0038516A" w:rsidRDefault="0038516A" w:rsidP="0038516A">
      <w:pPr>
        <w:pStyle w:val="RNormlnytab"/>
        <w:rPr>
          <w:lang w:eastAsia="cs-CZ"/>
        </w:rPr>
      </w:pPr>
      <w:r w:rsidRPr="0038516A">
        <w:rPr>
          <w:lang w:eastAsia="cs-CZ"/>
        </w:rPr>
        <w:t xml:space="preserve">Neprítomní: </w:t>
      </w:r>
      <w:r w:rsidRPr="0038516A">
        <w:rPr>
          <w:lang w:eastAsia="cs-CZ"/>
        </w:rPr>
        <w:tab/>
      </w:r>
      <w:r w:rsidRPr="0038516A">
        <w:rPr>
          <w:lang w:eastAsia="cs-CZ"/>
        </w:rPr>
        <w:tab/>
      </w:r>
      <w:r w:rsidRPr="0038516A">
        <w:rPr>
          <w:lang w:eastAsia="cs-CZ"/>
        </w:rPr>
        <w:tab/>
        <w:t>-</w:t>
      </w:r>
    </w:p>
    <w:p w14:paraId="60923718" w14:textId="77777777" w:rsidR="0038516A" w:rsidRDefault="0038516A" w:rsidP="0038516A">
      <w:pPr>
        <w:pStyle w:val="RNormlnytab"/>
        <w:rPr>
          <w:lang w:eastAsia="cs-CZ"/>
        </w:rPr>
      </w:pPr>
      <w:r w:rsidRPr="0038516A">
        <w:rPr>
          <w:lang w:eastAsia="cs-CZ"/>
        </w:rPr>
        <w:t xml:space="preserve">Zapisovateľ: </w:t>
      </w:r>
      <w:r w:rsidRPr="0038516A">
        <w:rPr>
          <w:lang w:eastAsia="cs-CZ"/>
        </w:rPr>
        <w:tab/>
      </w:r>
      <w:r w:rsidRPr="0038516A">
        <w:rPr>
          <w:lang w:eastAsia="cs-CZ"/>
        </w:rPr>
        <w:tab/>
      </w:r>
      <w:r w:rsidRPr="0038516A">
        <w:rPr>
          <w:lang w:eastAsia="cs-CZ"/>
        </w:rPr>
        <w:tab/>
        <w:t>Matúš Ondrejkovič</w:t>
      </w:r>
    </w:p>
    <w:p w14:paraId="645888C1" w14:textId="77777777" w:rsidR="0038516A" w:rsidRDefault="0038516A" w:rsidP="0038516A">
      <w:pPr>
        <w:pStyle w:val="RNormlnytab"/>
        <w:rPr>
          <w:lang w:eastAsia="cs-CZ"/>
        </w:rPr>
      </w:pPr>
    </w:p>
    <w:p w14:paraId="338349AD" w14:textId="77777777" w:rsidR="0038516A" w:rsidRDefault="0038516A" w:rsidP="0038516A">
      <w:pPr>
        <w:pStyle w:val="RNormlnytab"/>
        <w:ind w:left="2880" w:hanging="2880"/>
        <w:rPr>
          <w:i/>
          <w:iCs/>
        </w:rPr>
      </w:pPr>
      <w:r>
        <w:rPr>
          <w:i/>
          <w:iCs/>
        </w:rPr>
        <w:t>Téma stretnutia:</w:t>
      </w:r>
      <w:r>
        <w:rPr>
          <w:i/>
          <w:iCs/>
        </w:rPr>
        <w:tab/>
      </w:r>
    </w:p>
    <w:p w14:paraId="4EAE4B76" w14:textId="77777777" w:rsidR="0038516A" w:rsidRPr="00EF08A5" w:rsidRDefault="0038516A" w:rsidP="0038516A">
      <w:pPr>
        <w:pStyle w:val="RNormlnytab"/>
        <w:ind w:left="709"/>
        <w:rPr>
          <w:i/>
          <w:iCs/>
        </w:rPr>
      </w:pPr>
      <w:r>
        <w:t>Kontrola priebežného stavu úloh z druhého šprintu a debata o návrhu/špecifikácii celkovej práce projektu.</w:t>
      </w:r>
    </w:p>
    <w:p w14:paraId="0F91D100" w14:textId="77777777" w:rsidR="0038516A" w:rsidRPr="0038516A" w:rsidRDefault="0038516A" w:rsidP="0038516A">
      <w:pPr>
        <w:pStyle w:val="RNormlnytab"/>
        <w:rPr>
          <w:lang w:eastAsia="cs-CZ"/>
        </w:rPr>
      </w:pPr>
    </w:p>
    <w:p w14:paraId="680BAC63" w14:textId="77777777" w:rsidR="0038516A" w:rsidRPr="0038516A" w:rsidRDefault="0038516A" w:rsidP="00CC06CA">
      <w:pPr>
        <w:numPr>
          <w:ilvl w:val="0"/>
          <w:numId w:val="70"/>
        </w:numPr>
        <w:spacing w:after="0"/>
        <w:rPr>
          <w:lang w:eastAsia="cs-CZ"/>
        </w:rPr>
      </w:pPr>
      <w:r w:rsidRPr="0038516A">
        <w:rPr>
          <w:lang w:eastAsia="cs-CZ"/>
        </w:rPr>
        <w:t>Marián skontroloval dokumentácie a úlohy predchádzajúceho šprintu. Nevyhovoval aktuálny hrubý návrh a stiahli sa body pridelené tejto úlohe kvôli neúplnému vypracovaniu. Treba vytvoriť presnejší návrh, tak aby sa dal implementovať. Dokumentácia bola vrátená tímu s tým, že doplní chýbajúce časti a odovzdá ju do ďalšieho dňa. K dokumentácii boli vytknuté nasledovné veci</w:t>
      </w:r>
    </w:p>
    <w:p w14:paraId="22E1456E" w14:textId="77777777" w:rsidR="0038516A" w:rsidRPr="0038516A" w:rsidRDefault="0038516A" w:rsidP="00CC06CA">
      <w:pPr>
        <w:numPr>
          <w:ilvl w:val="1"/>
          <w:numId w:val="70"/>
        </w:numPr>
        <w:spacing w:before="0" w:after="0"/>
        <w:rPr>
          <w:lang w:eastAsia="cs-CZ"/>
        </w:rPr>
      </w:pPr>
      <w:r w:rsidRPr="0038516A">
        <w:rPr>
          <w:lang w:eastAsia="cs-CZ"/>
        </w:rPr>
        <w:t> Chýbajú sumárne kapitoly</w:t>
      </w:r>
    </w:p>
    <w:p w14:paraId="37316347" w14:textId="77777777" w:rsidR="0038516A" w:rsidRPr="0038516A" w:rsidRDefault="0038516A" w:rsidP="00CC06CA">
      <w:pPr>
        <w:numPr>
          <w:ilvl w:val="1"/>
          <w:numId w:val="70"/>
        </w:numPr>
        <w:spacing w:before="0" w:after="0"/>
        <w:rPr>
          <w:lang w:eastAsia="cs-CZ"/>
        </w:rPr>
      </w:pPr>
      <w:r w:rsidRPr="0038516A">
        <w:rPr>
          <w:lang w:eastAsia="cs-CZ"/>
        </w:rPr>
        <w:t> Chýbal preberací protokol</w:t>
      </w:r>
    </w:p>
    <w:p w14:paraId="7CBA7E38" w14:textId="77777777" w:rsidR="0038516A" w:rsidRPr="0038516A" w:rsidRDefault="0038516A" w:rsidP="00CC06CA">
      <w:pPr>
        <w:numPr>
          <w:ilvl w:val="1"/>
          <w:numId w:val="70"/>
        </w:numPr>
        <w:spacing w:before="0" w:after="0"/>
        <w:rPr>
          <w:lang w:eastAsia="cs-CZ"/>
        </w:rPr>
      </w:pPr>
      <w:r w:rsidRPr="0038516A">
        <w:rPr>
          <w:lang w:eastAsia="cs-CZ"/>
        </w:rPr>
        <w:t> Väčšie kapitoly musia mať úvod</w:t>
      </w:r>
    </w:p>
    <w:p w14:paraId="19892BF9" w14:textId="77777777" w:rsidR="0038516A" w:rsidRDefault="0038516A" w:rsidP="00CC06CA">
      <w:pPr>
        <w:numPr>
          <w:ilvl w:val="1"/>
          <w:numId w:val="70"/>
        </w:numPr>
        <w:spacing w:before="0" w:after="0"/>
        <w:rPr>
          <w:lang w:eastAsia="cs-CZ"/>
        </w:rPr>
      </w:pPr>
      <w:r w:rsidRPr="0038516A">
        <w:rPr>
          <w:lang w:eastAsia="cs-CZ"/>
        </w:rPr>
        <w:t> Zoznam použitej literatúry na konci dokumentu</w:t>
      </w:r>
    </w:p>
    <w:p w14:paraId="3E68AC39" w14:textId="77777777" w:rsidR="0038516A" w:rsidRPr="0038516A" w:rsidRDefault="0038516A" w:rsidP="00CC06CA">
      <w:pPr>
        <w:numPr>
          <w:ilvl w:val="0"/>
          <w:numId w:val="70"/>
        </w:numPr>
        <w:spacing w:after="0"/>
        <w:rPr>
          <w:lang w:eastAsia="cs-CZ"/>
        </w:rPr>
      </w:pPr>
      <w:r w:rsidRPr="0038516A">
        <w:rPr>
          <w:lang w:eastAsia="cs-CZ"/>
        </w:rPr>
        <w:t>Gábor – ťažko sa analyzujú zdrojové texty, hodila by sa pomoc od minuloročných tímov, systém nie je stabilný a často padá, problémy majú aj ostatní členovia tímu, v testframeworku ide pridať hráč iba Martinovi. Marián - treba zistiť či naozaj padá, môže byť problém servera, treba komunikovať na fórach, popýtať sa minuloročných tímov, v najhoršom prípade sám pomôže. Matúš – či nepomôže vygenerovanie sekvenčných diagramov k analýze zdrojových kódov, Marián – nie. Marián – s analýzou nepomôže, bolo by vhodné keby každý z tímu prezentoval vlastnú časť analyzovaných zdrojových textov</w:t>
      </w:r>
    </w:p>
    <w:p w14:paraId="50A3EC75" w14:textId="77777777" w:rsidR="0038516A" w:rsidRPr="0038516A" w:rsidRDefault="0038516A" w:rsidP="00CC06CA">
      <w:pPr>
        <w:numPr>
          <w:ilvl w:val="0"/>
          <w:numId w:val="70"/>
        </w:numPr>
        <w:spacing w:after="0"/>
        <w:rPr>
          <w:lang w:eastAsia="cs-CZ"/>
        </w:rPr>
      </w:pPr>
      <w:r w:rsidRPr="0038516A">
        <w:rPr>
          <w:lang w:eastAsia="cs-CZ"/>
        </w:rPr>
        <w:t>Martin- či pri trénovaní stratégii škola poskytne stroje, podľa Mariána áno lebo viac hráčov nespustíme na jednom serveri, ale sústrediť sa treba na taktiku hráča a nato stačí jeden hráč</w:t>
      </w:r>
    </w:p>
    <w:p w14:paraId="3BB337F8" w14:textId="77777777" w:rsidR="0038516A" w:rsidRPr="0038516A" w:rsidRDefault="0038516A" w:rsidP="00CC06CA">
      <w:pPr>
        <w:numPr>
          <w:ilvl w:val="0"/>
          <w:numId w:val="70"/>
        </w:numPr>
        <w:spacing w:after="0"/>
        <w:rPr>
          <w:lang w:eastAsia="cs-CZ"/>
        </w:rPr>
      </w:pPr>
      <w:r w:rsidRPr="0038516A">
        <w:rPr>
          <w:lang w:eastAsia="cs-CZ"/>
        </w:rPr>
        <w:t>Pre ďalšie smerovanie projektu Marián odporúčal hlavne</w:t>
      </w:r>
    </w:p>
    <w:p w14:paraId="6576FB69" w14:textId="77777777" w:rsidR="0038516A" w:rsidRPr="0038516A" w:rsidRDefault="0038516A" w:rsidP="00CC06CA">
      <w:pPr>
        <w:numPr>
          <w:ilvl w:val="1"/>
          <w:numId w:val="70"/>
        </w:numPr>
        <w:spacing w:before="0" w:after="0"/>
        <w:rPr>
          <w:lang w:eastAsia="cs-CZ"/>
        </w:rPr>
      </w:pPr>
      <w:r w:rsidRPr="0038516A">
        <w:rPr>
          <w:lang w:eastAsia="cs-CZ"/>
        </w:rPr>
        <w:t>Pohľad na svet- zatiaľ nie je potrebný, možno časom vyplynie námet na zlepšenie</w:t>
      </w:r>
    </w:p>
    <w:p w14:paraId="2097CE94" w14:textId="77777777" w:rsidR="0038516A" w:rsidRPr="0038516A" w:rsidRDefault="0038516A" w:rsidP="00CC06CA">
      <w:pPr>
        <w:numPr>
          <w:ilvl w:val="1"/>
          <w:numId w:val="70"/>
        </w:numPr>
        <w:spacing w:before="0" w:after="0"/>
        <w:rPr>
          <w:lang w:eastAsia="cs-CZ"/>
        </w:rPr>
      </w:pPr>
      <w:r w:rsidRPr="0038516A">
        <w:rPr>
          <w:lang w:eastAsia="cs-CZ"/>
        </w:rPr>
        <w:t>TestFramework</w:t>
      </w:r>
    </w:p>
    <w:p w14:paraId="7ADCB8A9" w14:textId="77777777" w:rsidR="0038516A" w:rsidRPr="0038516A" w:rsidRDefault="0038516A" w:rsidP="00CC06CA">
      <w:pPr>
        <w:numPr>
          <w:ilvl w:val="1"/>
          <w:numId w:val="70"/>
        </w:numPr>
        <w:spacing w:before="0" w:after="0"/>
        <w:rPr>
          <w:lang w:eastAsia="cs-CZ"/>
        </w:rPr>
      </w:pPr>
      <w:r w:rsidRPr="0038516A">
        <w:rPr>
          <w:lang w:eastAsia="cs-CZ"/>
        </w:rPr>
        <w:t>Pohyby – zvlášť sa venovať chôdze a ostatným pohybom</w:t>
      </w:r>
    </w:p>
    <w:p w14:paraId="00A534BE" w14:textId="77777777" w:rsidR="0038516A" w:rsidRDefault="0038516A" w:rsidP="00CC06CA">
      <w:pPr>
        <w:numPr>
          <w:ilvl w:val="1"/>
          <w:numId w:val="70"/>
        </w:numPr>
        <w:spacing w:before="0" w:after="0"/>
        <w:rPr>
          <w:lang w:eastAsia="cs-CZ"/>
        </w:rPr>
      </w:pPr>
      <w:r w:rsidRPr="0038516A">
        <w:rPr>
          <w:lang w:eastAsia="cs-CZ"/>
        </w:rPr>
        <w:t>Taktika a stratégia ale hlavne taktika hráča</w:t>
      </w:r>
    </w:p>
    <w:p w14:paraId="5CE50E8D" w14:textId="77777777" w:rsidR="0038516A" w:rsidRPr="0038516A" w:rsidRDefault="0038516A" w:rsidP="00CC06CA">
      <w:pPr>
        <w:numPr>
          <w:ilvl w:val="0"/>
          <w:numId w:val="70"/>
        </w:numPr>
        <w:spacing w:after="0"/>
        <w:rPr>
          <w:lang w:eastAsia="cs-CZ"/>
        </w:rPr>
      </w:pPr>
      <w:r w:rsidRPr="0038516A">
        <w:rPr>
          <w:lang w:eastAsia="cs-CZ"/>
        </w:rPr>
        <w:t>Na základe predchádzajúceho bodu boli navrhnuté úlohy pre ďalší šprint. Scrum pokru sa zúčastnil aj Marán.</w:t>
      </w:r>
    </w:p>
    <w:p w14:paraId="5A6C1389" w14:textId="77777777" w:rsidR="0038516A" w:rsidRPr="0038516A" w:rsidRDefault="0038516A" w:rsidP="00CC06CA">
      <w:pPr>
        <w:numPr>
          <w:ilvl w:val="0"/>
          <w:numId w:val="70"/>
        </w:numPr>
        <w:spacing w:after="0"/>
        <w:rPr>
          <w:lang w:eastAsia="cs-CZ"/>
        </w:rPr>
      </w:pPr>
      <w:r w:rsidRPr="0038516A">
        <w:rPr>
          <w:lang w:eastAsia="cs-CZ"/>
        </w:rPr>
        <w:t>Nabudúce obsadiť miesto s tabuľou aby sme mohli písať algoritmy a diskutovať</w:t>
      </w:r>
    </w:p>
    <w:p w14:paraId="7F364BAD" w14:textId="77777777" w:rsidR="0038516A" w:rsidRDefault="0038516A" w:rsidP="00CC06CA">
      <w:pPr>
        <w:numPr>
          <w:ilvl w:val="0"/>
          <w:numId w:val="70"/>
        </w:numPr>
        <w:spacing w:after="0"/>
        <w:rPr>
          <w:lang w:eastAsia="cs-CZ"/>
        </w:rPr>
      </w:pPr>
      <w:r w:rsidRPr="0038516A">
        <w:rPr>
          <w:lang w:eastAsia="cs-CZ"/>
        </w:rPr>
        <w:t>Michal Barla chce prísť na stretnutie tímu. Bude niekedy v pondelok 19:00. Pred stretnutím treba poslať mail Marianovi aj Michalovi.</w:t>
      </w:r>
    </w:p>
    <w:p w14:paraId="6102350A" w14:textId="77777777" w:rsidR="00BB11BB" w:rsidRDefault="00BB11BB" w:rsidP="00BB11BB">
      <w:pPr>
        <w:spacing w:after="0"/>
        <w:rPr>
          <w:lang w:eastAsia="cs-CZ"/>
        </w:rPr>
      </w:pPr>
    </w:p>
    <w:p w14:paraId="2CB9B0F4" w14:textId="77777777" w:rsidR="00BB11BB" w:rsidRPr="00BB11BB" w:rsidRDefault="00BB11BB" w:rsidP="00BB11BB">
      <w:pPr>
        <w:rPr>
          <w:i/>
        </w:rPr>
      </w:pPr>
      <w:r w:rsidRPr="00BB11BB">
        <w:rPr>
          <w:i/>
        </w:rPr>
        <w:t>Tabuľka nových taskov:</w:t>
      </w:r>
    </w:p>
    <w:tbl>
      <w:tblPr>
        <w:tblStyle w:val="RTabulka"/>
        <w:tblW w:w="5000" w:type="pct"/>
        <w:tblLook w:val="04A0" w:firstRow="1" w:lastRow="0" w:firstColumn="1" w:lastColumn="0" w:noHBand="0" w:noVBand="1"/>
      </w:tblPr>
      <w:tblGrid>
        <w:gridCol w:w="565"/>
        <w:gridCol w:w="1652"/>
        <w:gridCol w:w="1306"/>
        <w:gridCol w:w="1056"/>
        <w:gridCol w:w="1266"/>
        <w:gridCol w:w="1110"/>
        <w:gridCol w:w="668"/>
        <w:gridCol w:w="1524"/>
      </w:tblGrid>
      <w:tr w:rsidR="00BB11BB" w14:paraId="2B5E48BD" w14:textId="77777777" w:rsidTr="00BB11BB">
        <w:trPr>
          <w:cnfStyle w:val="100000000000" w:firstRow="1" w:lastRow="0" w:firstColumn="0" w:lastColumn="0" w:oddVBand="0" w:evenVBand="0" w:oddHBand="0" w:evenHBand="0" w:firstRowFirstColumn="0" w:firstRowLastColumn="0" w:lastRowFirstColumn="0" w:lastRowLastColumn="0"/>
        </w:trPr>
        <w:tc>
          <w:tcPr>
            <w:tcW w:w="309" w:type="pct"/>
            <w:hideMark/>
          </w:tcPr>
          <w:p w14:paraId="6AC63ED4" w14:textId="77777777" w:rsidR="00BB11BB" w:rsidRDefault="00BB11BB" w:rsidP="00041946">
            <w:pPr>
              <w:jc w:val="center"/>
              <w:rPr>
                <w:color w:val="000000"/>
                <w:sz w:val="24"/>
              </w:rPr>
            </w:pPr>
            <w:r>
              <w:t>ID</w:t>
            </w:r>
          </w:p>
        </w:tc>
        <w:tc>
          <w:tcPr>
            <w:tcW w:w="903" w:type="pct"/>
            <w:hideMark/>
          </w:tcPr>
          <w:p w14:paraId="52654213" w14:textId="77777777" w:rsidR="00BB11BB" w:rsidRDefault="00BB11BB" w:rsidP="00041946">
            <w:pPr>
              <w:jc w:val="center"/>
              <w:rPr>
                <w:color w:val="000000"/>
                <w:sz w:val="24"/>
              </w:rPr>
            </w:pPr>
            <w:r>
              <w:t>Popis</w:t>
            </w:r>
          </w:p>
        </w:tc>
        <w:tc>
          <w:tcPr>
            <w:tcW w:w="714" w:type="pct"/>
            <w:hideMark/>
          </w:tcPr>
          <w:p w14:paraId="11A4C4DF" w14:textId="77777777" w:rsidR="00BB11BB" w:rsidRDefault="00BB11BB" w:rsidP="00041946">
            <w:pPr>
              <w:jc w:val="center"/>
              <w:rPr>
                <w:color w:val="000000"/>
                <w:sz w:val="24"/>
              </w:rPr>
            </w:pPr>
            <w:r>
              <w:t>Zodpovední</w:t>
            </w:r>
          </w:p>
        </w:tc>
        <w:tc>
          <w:tcPr>
            <w:tcW w:w="577" w:type="pct"/>
            <w:hideMark/>
          </w:tcPr>
          <w:p w14:paraId="79215D0D" w14:textId="77777777" w:rsidR="00BB11BB" w:rsidRDefault="00BB11BB" w:rsidP="00041946">
            <w:pPr>
              <w:jc w:val="center"/>
              <w:rPr>
                <w:color w:val="000000"/>
                <w:sz w:val="24"/>
              </w:rPr>
            </w:pPr>
            <w:r>
              <w:t>Dátum splnenia</w:t>
            </w:r>
          </w:p>
        </w:tc>
        <w:tc>
          <w:tcPr>
            <w:tcW w:w="692" w:type="pct"/>
            <w:hideMark/>
          </w:tcPr>
          <w:p w14:paraId="0FFBA4DA" w14:textId="77777777" w:rsidR="00BB11BB" w:rsidRDefault="00BB11BB" w:rsidP="00041946">
            <w:pPr>
              <w:jc w:val="center"/>
              <w:rPr>
                <w:color w:val="000000"/>
                <w:sz w:val="24"/>
              </w:rPr>
            </w:pPr>
            <w:r>
              <w:t>Priorita</w:t>
            </w:r>
          </w:p>
        </w:tc>
        <w:tc>
          <w:tcPr>
            <w:tcW w:w="607" w:type="pct"/>
            <w:hideMark/>
          </w:tcPr>
          <w:p w14:paraId="43EFECAD" w14:textId="77777777" w:rsidR="00BB11BB" w:rsidRDefault="00BB11BB" w:rsidP="00041946">
            <w:pPr>
              <w:jc w:val="center"/>
              <w:rPr>
                <w:color w:val="000000"/>
                <w:sz w:val="24"/>
              </w:rPr>
            </w:pPr>
            <w:r>
              <w:t>Stav</w:t>
            </w:r>
          </w:p>
        </w:tc>
        <w:tc>
          <w:tcPr>
            <w:tcW w:w="365" w:type="pct"/>
            <w:hideMark/>
          </w:tcPr>
          <w:p w14:paraId="66578C80" w14:textId="77777777" w:rsidR="00BB11BB" w:rsidRDefault="00BB11BB" w:rsidP="00041946">
            <w:pPr>
              <w:jc w:val="center"/>
              <w:rPr>
                <w:color w:val="000000"/>
                <w:sz w:val="24"/>
              </w:rPr>
            </w:pPr>
            <w:r>
              <w:t>Body</w:t>
            </w:r>
          </w:p>
        </w:tc>
        <w:tc>
          <w:tcPr>
            <w:tcW w:w="833" w:type="pct"/>
            <w:hideMark/>
          </w:tcPr>
          <w:p w14:paraId="47B5FAAB" w14:textId="77777777" w:rsidR="00BB11BB" w:rsidRDefault="00BB11BB" w:rsidP="00041946">
            <w:pPr>
              <w:jc w:val="center"/>
              <w:rPr>
                <w:color w:val="000000"/>
                <w:sz w:val="24"/>
              </w:rPr>
            </w:pPr>
            <w:r>
              <w:t>Výstup</w:t>
            </w:r>
          </w:p>
        </w:tc>
      </w:tr>
      <w:tr w:rsidR="00BB11BB" w14:paraId="4A560488" w14:textId="77777777" w:rsidTr="00BB11BB">
        <w:tc>
          <w:tcPr>
            <w:tcW w:w="309" w:type="pct"/>
            <w:hideMark/>
          </w:tcPr>
          <w:p w14:paraId="5B195399" w14:textId="77777777" w:rsidR="00BB11BB" w:rsidRPr="0038516A" w:rsidRDefault="00BB11BB" w:rsidP="00BB11BB">
            <w:pPr>
              <w:pStyle w:val="RNormlnytab"/>
              <w:jc w:val="center"/>
              <w:rPr>
                <w:lang w:eastAsia="cs-CZ"/>
              </w:rPr>
            </w:pPr>
            <w:r w:rsidRPr="0038516A">
              <w:rPr>
                <w:lang w:eastAsia="cs-CZ"/>
              </w:rPr>
              <w:t>3.1</w:t>
            </w:r>
          </w:p>
        </w:tc>
        <w:tc>
          <w:tcPr>
            <w:tcW w:w="903" w:type="pct"/>
            <w:hideMark/>
          </w:tcPr>
          <w:p w14:paraId="75A905B9" w14:textId="77777777" w:rsidR="00BB11BB" w:rsidRPr="0038516A" w:rsidRDefault="00BB11BB" w:rsidP="00BB11BB">
            <w:pPr>
              <w:pStyle w:val="RNormlnytab"/>
              <w:rPr>
                <w:lang w:eastAsia="cs-CZ"/>
              </w:rPr>
            </w:pPr>
            <w:r w:rsidRPr="0038516A">
              <w:rPr>
                <w:lang w:eastAsia="cs-CZ"/>
              </w:rPr>
              <w:t>Analýza chôdze nášho (kríženého) hráča</w:t>
            </w:r>
          </w:p>
          <w:p w14:paraId="704D6EAF" w14:textId="77777777" w:rsidR="00BB11BB" w:rsidRPr="0038516A" w:rsidRDefault="00BB11BB" w:rsidP="00BB11BB">
            <w:pPr>
              <w:pStyle w:val="RNormlnytab"/>
              <w:rPr>
                <w:lang w:eastAsia="cs-CZ"/>
              </w:rPr>
            </w:pPr>
          </w:p>
        </w:tc>
        <w:tc>
          <w:tcPr>
            <w:tcW w:w="714" w:type="pct"/>
            <w:hideMark/>
          </w:tcPr>
          <w:p w14:paraId="659C1FBD" w14:textId="77777777" w:rsidR="00BB11BB" w:rsidRPr="0038516A" w:rsidRDefault="00BB11BB" w:rsidP="00BB11BB">
            <w:pPr>
              <w:pStyle w:val="RNormlnytab"/>
              <w:jc w:val="center"/>
              <w:rPr>
                <w:b/>
                <w:lang w:eastAsia="cs-CZ"/>
              </w:rPr>
            </w:pPr>
            <w:r w:rsidRPr="0038516A">
              <w:rPr>
                <w:b/>
                <w:lang w:eastAsia="cs-CZ"/>
              </w:rPr>
              <w:t>Gábor</w:t>
            </w:r>
          </w:p>
        </w:tc>
        <w:tc>
          <w:tcPr>
            <w:tcW w:w="577" w:type="pct"/>
            <w:hideMark/>
          </w:tcPr>
          <w:p w14:paraId="317A92B7"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465B5663" w14:textId="77777777" w:rsidR="00BB11BB" w:rsidRPr="0038516A" w:rsidRDefault="00BB11BB" w:rsidP="00BB11BB">
            <w:pPr>
              <w:pStyle w:val="RNormlnytab"/>
              <w:jc w:val="center"/>
              <w:rPr>
                <w:lang w:eastAsia="cs-CZ"/>
              </w:rPr>
            </w:pPr>
            <w:r w:rsidRPr="0038516A">
              <w:rPr>
                <w:lang w:eastAsia="cs-CZ"/>
              </w:rPr>
              <w:t>normálna</w:t>
            </w:r>
          </w:p>
        </w:tc>
        <w:tc>
          <w:tcPr>
            <w:tcW w:w="607" w:type="pct"/>
            <w:hideMark/>
          </w:tcPr>
          <w:p w14:paraId="390E00FC" w14:textId="77777777" w:rsidR="00BB11BB" w:rsidRPr="0038516A" w:rsidRDefault="00BB11BB" w:rsidP="00BB11BB">
            <w:pPr>
              <w:pStyle w:val="RNormlnytab"/>
              <w:jc w:val="center"/>
              <w:rPr>
                <w:lang w:eastAsia="cs-CZ"/>
              </w:rPr>
            </w:pPr>
            <w:r w:rsidRPr="0038516A">
              <w:rPr>
                <w:lang w:eastAsia="cs-CZ"/>
              </w:rPr>
              <w:t>stará</w:t>
            </w:r>
          </w:p>
        </w:tc>
        <w:tc>
          <w:tcPr>
            <w:tcW w:w="365" w:type="pct"/>
            <w:hideMark/>
          </w:tcPr>
          <w:p w14:paraId="6948A866" w14:textId="77777777" w:rsidR="00BB11BB" w:rsidRPr="0038516A" w:rsidRDefault="00BB11BB" w:rsidP="00BB11BB">
            <w:pPr>
              <w:pStyle w:val="RNormlnytab"/>
              <w:jc w:val="center"/>
              <w:rPr>
                <w:lang w:eastAsia="cs-CZ"/>
              </w:rPr>
            </w:pPr>
            <w:r w:rsidRPr="0038516A">
              <w:rPr>
                <w:lang w:eastAsia="cs-CZ"/>
              </w:rPr>
              <w:t>8</w:t>
            </w:r>
          </w:p>
        </w:tc>
        <w:tc>
          <w:tcPr>
            <w:tcW w:w="833" w:type="pct"/>
            <w:hideMark/>
          </w:tcPr>
          <w:p w14:paraId="23713DA1" w14:textId="77777777" w:rsidR="00BB11BB" w:rsidRPr="0038516A" w:rsidRDefault="00BB11BB" w:rsidP="00BB11BB">
            <w:pPr>
              <w:pStyle w:val="RNormlnytab"/>
              <w:rPr>
                <w:lang w:eastAsia="cs-CZ"/>
              </w:rPr>
            </w:pPr>
            <w:r w:rsidRPr="0038516A">
              <w:rPr>
                <w:lang w:eastAsia="cs-CZ"/>
              </w:rPr>
              <w:t>Spísaná analýza. Návrh možností vylepšenia</w:t>
            </w:r>
          </w:p>
        </w:tc>
      </w:tr>
      <w:tr w:rsidR="00BB11BB" w14:paraId="44E22D4C" w14:textId="77777777" w:rsidTr="00BB11BB">
        <w:tc>
          <w:tcPr>
            <w:tcW w:w="309" w:type="pct"/>
            <w:hideMark/>
          </w:tcPr>
          <w:p w14:paraId="60F8B457" w14:textId="77777777" w:rsidR="00BB11BB" w:rsidRPr="0038516A" w:rsidRDefault="00BB11BB" w:rsidP="00BB11BB">
            <w:pPr>
              <w:pStyle w:val="RNormlnytab"/>
              <w:jc w:val="center"/>
              <w:rPr>
                <w:lang w:eastAsia="cs-CZ"/>
              </w:rPr>
            </w:pPr>
            <w:r w:rsidRPr="0038516A">
              <w:rPr>
                <w:lang w:eastAsia="cs-CZ"/>
              </w:rPr>
              <w:t>3.2</w:t>
            </w:r>
          </w:p>
        </w:tc>
        <w:tc>
          <w:tcPr>
            <w:tcW w:w="903" w:type="pct"/>
            <w:hideMark/>
          </w:tcPr>
          <w:p w14:paraId="402B4CC4" w14:textId="77777777" w:rsidR="00BB11BB" w:rsidRPr="0038516A" w:rsidRDefault="00BB11BB" w:rsidP="00BB11BB">
            <w:pPr>
              <w:pStyle w:val="RNormlnytab"/>
              <w:rPr>
                <w:lang w:eastAsia="cs-CZ"/>
              </w:rPr>
            </w:pPr>
            <w:r w:rsidRPr="0038516A">
              <w:rPr>
                <w:lang w:eastAsia="cs-CZ"/>
              </w:rPr>
              <w:t>Špecifikácia a návrh vylepšenia chôdze</w:t>
            </w:r>
          </w:p>
        </w:tc>
        <w:tc>
          <w:tcPr>
            <w:tcW w:w="714" w:type="pct"/>
            <w:hideMark/>
          </w:tcPr>
          <w:p w14:paraId="582CC8E7" w14:textId="77777777" w:rsidR="00BB11BB" w:rsidRPr="0038516A" w:rsidRDefault="00BB11BB" w:rsidP="00BB11BB">
            <w:pPr>
              <w:pStyle w:val="RNormlnytab"/>
              <w:jc w:val="center"/>
              <w:rPr>
                <w:lang w:eastAsia="cs-CZ"/>
              </w:rPr>
            </w:pPr>
            <w:r w:rsidRPr="0038516A">
              <w:rPr>
                <w:b/>
                <w:lang w:eastAsia="cs-CZ"/>
              </w:rPr>
              <w:t>Matúš</w:t>
            </w:r>
          </w:p>
        </w:tc>
        <w:tc>
          <w:tcPr>
            <w:tcW w:w="577" w:type="pct"/>
            <w:hideMark/>
          </w:tcPr>
          <w:p w14:paraId="49242D9E"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0BF6EF3A" w14:textId="77777777" w:rsidR="00BB11BB" w:rsidRPr="0038516A" w:rsidRDefault="00BB11BB" w:rsidP="00BB11BB">
            <w:pPr>
              <w:pStyle w:val="RNormlnytab"/>
              <w:jc w:val="center"/>
              <w:rPr>
                <w:lang w:eastAsia="cs-CZ"/>
              </w:rPr>
            </w:pPr>
            <w:r w:rsidRPr="0038516A">
              <w:rPr>
                <w:lang w:eastAsia="cs-CZ"/>
              </w:rPr>
              <w:t>neodkladná</w:t>
            </w:r>
          </w:p>
        </w:tc>
        <w:tc>
          <w:tcPr>
            <w:tcW w:w="607" w:type="pct"/>
            <w:hideMark/>
          </w:tcPr>
          <w:p w14:paraId="1B443BF8"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23BD5FE7"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3314ED59" w14:textId="77777777" w:rsidR="00BB11BB" w:rsidRPr="0038516A" w:rsidRDefault="00BB11BB" w:rsidP="00BB11BB">
            <w:pPr>
              <w:pStyle w:val="RNormlnytab"/>
              <w:rPr>
                <w:lang w:eastAsia="cs-CZ"/>
              </w:rPr>
            </w:pPr>
            <w:r w:rsidRPr="0038516A">
              <w:rPr>
                <w:lang w:eastAsia="cs-CZ"/>
              </w:rPr>
              <w:t>špecifikácia a podrobný návrh na úrovni algoritmov, prístupov a na úrovni len odporúčania použitých tried a knižníc</w:t>
            </w:r>
          </w:p>
        </w:tc>
      </w:tr>
      <w:tr w:rsidR="00BB11BB" w14:paraId="586ABB99" w14:textId="77777777" w:rsidTr="00BB11BB">
        <w:tc>
          <w:tcPr>
            <w:tcW w:w="309" w:type="pct"/>
            <w:hideMark/>
          </w:tcPr>
          <w:p w14:paraId="33F09EC4" w14:textId="77777777" w:rsidR="00BB11BB" w:rsidRPr="0038516A" w:rsidRDefault="00BB11BB" w:rsidP="00BB11BB">
            <w:pPr>
              <w:pStyle w:val="RNormlnytab"/>
              <w:jc w:val="center"/>
              <w:rPr>
                <w:lang w:eastAsia="cs-CZ"/>
              </w:rPr>
            </w:pPr>
            <w:r w:rsidRPr="0038516A">
              <w:rPr>
                <w:lang w:eastAsia="cs-CZ"/>
              </w:rPr>
              <w:t>3.3</w:t>
            </w:r>
          </w:p>
        </w:tc>
        <w:tc>
          <w:tcPr>
            <w:tcW w:w="903" w:type="pct"/>
            <w:hideMark/>
          </w:tcPr>
          <w:p w14:paraId="31079D18" w14:textId="77777777" w:rsidR="00BB11BB" w:rsidRPr="0038516A" w:rsidRDefault="00BB11BB" w:rsidP="00BB11BB">
            <w:pPr>
              <w:pStyle w:val="RNormlnytab"/>
              <w:rPr>
                <w:lang w:eastAsia="cs-CZ"/>
              </w:rPr>
            </w:pPr>
            <w:r w:rsidRPr="0038516A">
              <w:rPr>
                <w:lang w:eastAsia="cs-CZ"/>
              </w:rPr>
              <w:t>Analýza pohybov</w:t>
            </w:r>
          </w:p>
          <w:p w14:paraId="0C227E09" w14:textId="77777777" w:rsidR="00BB11BB" w:rsidRPr="0038516A" w:rsidRDefault="00BB11BB" w:rsidP="00BB11BB">
            <w:pPr>
              <w:pStyle w:val="RNormlnytab"/>
              <w:rPr>
                <w:lang w:eastAsia="cs-CZ"/>
              </w:rPr>
            </w:pPr>
          </w:p>
        </w:tc>
        <w:tc>
          <w:tcPr>
            <w:tcW w:w="714" w:type="pct"/>
            <w:hideMark/>
          </w:tcPr>
          <w:p w14:paraId="2249CA5B" w14:textId="77777777" w:rsidR="00BB11BB" w:rsidRPr="0038516A" w:rsidRDefault="00BB11BB" w:rsidP="00BB11BB">
            <w:pPr>
              <w:pStyle w:val="RNormlnytab"/>
              <w:jc w:val="center"/>
              <w:rPr>
                <w:lang w:eastAsia="cs-CZ"/>
              </w:rPr>
            </w:pPr>
            <w:r w:rsidRPr="0038516A">
              <w:rPr>
                <w:b/>
                <w:lang w:eastAsia="cs-CZ"/>
              </w:rPr>
              <w:t>Matej</w:t>
            </w:r>
          </w:p>
        </w:tc>
        <w:tc>
          <w:tcPr>
            <w:tcW w:w="577" w:type="pct"/>
            <w:hideMark/>
          </w:tcPr>
          <w:p w14:paraId="03E4C98C"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7B14B415" w14:textId="77777777" w:rsidR="00BB11BB" w:rsidRPr="0038516A" w:rsidRDefault="00BB11BB" w:rsidP="00BB11BB">
            <w:pPr>
              <w:pStyle w:val="RNormlnytab"/>
              <w:jc w:val="center"/>
              <w:rPr>
                <w:lang w:eastAsia="cs-CZ"/>
              </w:rPr>
            </w:pPr>
            <w:r w:rsidRPr="0038516A">
              <w:rPr>
                <w:lang w:eastAsia="cs-CZ"/>
              </w:rPr>
              <w:t>neodkladná</w:t>
            </w:r>
          </w:p>
        </w:tc>
        <w:tc>
          <w:tcPr>
            <w:tcW w:w="607" w:type="pct"/>
            <w:hideMark/>
          </w:tcPr>
          <w:p w14:paraId="644D7A9E"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0B65FC4F"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628D0E4E" w14:textId="77777777" w:rsidR="00BB11BB" w:rsidRPr="0038516A" w:rsidRDefault="00BB11BB" w:rsidP="00BB11BB">
            <w:pPr>
              <w:pStyle w:val="RNormlnytab"/>
              <w:rPr>
                <w:lang w:eastAsia="cs-CZ"/>
              </w:rPr>
            </w:pPr>
            <w:r w:rsidRPr="0038516A">
              <w:rPr>
                <w:lang w:eastAsia="cs-CZ"/>
              </w:rPr>
              <w:t>štatistický report o tom či pohyby fungujú alebo nefungujú</w:t>
            </w:r>
          </w:p>
        </w:tc>
      </w:tr>
      <w:tr w:rsidR="00BB11BB" w14:paraId="763C5863" w14:textId="77777777" w:rsidTr="00BB11BB">
        <w:tc>
          <w:tcPr>
            <w:tcW w:w="309" w:type="pct"/>
            <w:hideMark/>
          </w:tcPr>
          <w:p w14:paraId="11ABC0B0" w14:textId="77777777" w:rsidR="00BB11BB" w:rsidRPr="0038516A" w:rsidRDefault="00BB11BB" w:rsidP="00BB11BB">
            <w:pPr>
              <w:pStyle w:val="RNormlnytab"/>
              <w:jc w:val="center"/>
              <w:rPr>
                <w:lang w:eastAsia="cs-CZ"/>
              </w:rPr>
            </w:pPr>
            <w:r w:rsidRPr="0038516A">
              <w:rPr>
                <w:lang w:eastAsia="cs-CZ"/>
              </w:rPr>
              <w:t>3.4</w:t>
            </w:r>
          </w:p>
        </w:tc>
        <w:tc>
          <w:tcPr>
            <w:tcW w:w="903" w:type="pct"/>
            <w:hideMark/>
          </w:tcPr>
          <w:p w14:paraId="050BED31" w14:textId="7FB438CE" w:rsidR="00BB11BB" w:rsidRPr="0038516A" w:rsidRDefault="00F56082" w:rsidP="00BB11BB">
            <w:pPr>
              <w:pStyle w:val="RNormlnytab"/>
              <w:rPr>
                <w:lang w:eastAsia="cs-CZ"/>
              </w:rPr>
            </w:pPr>
            <w:r w:rsidRPr="00F56082">
              <w:rPr>
                <w:lang w:eastAsia="cs-CZ"/>
              </w:rPr>
              <w:t>Vylepšenie nižčích pohybov</w:t>
            </w:r>
          </w:p>
        </w:tc>
        <w:tc>
          <w:tcPr>
            <w:tcW w:w="714" w:type="pct"/>
            <w:hideMark/>
          </w:tcPr>
          <w:p w14:paraId="35972EB1" w14:textId="77777777" w:rsidR="00BB11BB" w:rsidRPr="0038516A" w:rsidRDefault="00BB11BB" w:rsidP="00BB11BB">
            <w:pPr>
              <w:pStyle w:val="RNormlnytab"/>
              <w:jc w:val="center"/>
              <w:rPr>
                <w:b/>
                <w:lang w:eastAsia="cs-CZ"/>
              </w:rPr>
            </w:pPr>
            <w:r w:rsidRPr="0038516A">
              <w:rPr>
                <w:b/>
                <w:lang w:eastAsia="cs-CZ"/>
              </w:rPr>
              <w:t>Filip</w:t>
            </w:r>
          </w:p>
        </w:tc>
        <w:tc>
          <w:tcPr>
            <w:tcW w:w="577" w:type="pct"/>
            <w:hideMark/>
          </w:tcPr>
          <w:p w14:paraId="03E7177E"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537CF26C" w14:textId="77777777" w:rsidR="00BB11BB" w:rsidRPr="0038516A" w:rsidRDefault="00BB11BB" w:rsidP="00BB11BB">
            <w:pPr>
              <w:pStyle w:val="RNormlnytab"/>
              <w:jc w:val="center"/>
              <w:rPr>
                <w:lang w:eastAsia="cs-CZ"/>
              </w:rPr>
            </w:pPr>
            <w:r w:rsidRPr="0038516A">
              <w:rPr>
                <w:lang w:eastAsia="cs-CZ"/>
              </w:rPr>
              <w:t>urgentná</w:t>
            </w:r>
          </w:p>
        </w:tc>
        <w:tc>
          <w:tcPr>
            <w:tcW w:w="607" w:type="pct"/>
            <w:hideMark/>
          </w:tcPr>
          <w:p w14:paraId="7B6CF52B"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1E066DF5"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77B502E1" w14:textId="77777777" w:rsidR="00BB11BB" w:rsidRPr="0038516A" w:rsidRDefault="00BB11BB" w:rsidP="00BB11BB">
            <w:pPr>
              <w:pStyle w:val="RNormlnytab"/>
              <w:rPr>
                <w:lang w:eastAsia="cs-CZ"/>
              </w:rPr>
            </w:pPr>
            <w:r w:rsidRPr="0038516A">
              <w:rPr>
                <w:lang w:eastAsia="cs-CZ"/>
              </w:rPr>
              <w:t>špecifikácia a podrobný návrh vylepšenia pohybov. pohybov je veľa, čiže navrhnite vylepšenie len tam kde to je potrebné alebo navrhnite nové pohyby</w:t>
            </w:r>
          </w:p>
        </w:tc>
      </w:tr>
      <w:tr w:rsidR="00BB11BB" w14:paraId="76AC93A5" w14:textId="77777777" w:rsidTr="00BB11BB">
        <w:tc>
          <w:tcPr>
            <w:tcW w:w="309" w:type="pct"/>
            <w:hideMark/>
          </w:tcPr>
          <w:p w14:paraId="0417C87A" w14:textId="77777777" w:rsidR="00BB11BB" w:rsidRPr="0038516A" w:rsidRDefault="00BB11BB" w:rsidP="00BB11BB">
            <w:pPr>
              <w:pStyle w:val="RNormlnytab"/>
              <w:jc w:val="center"/>
              <w:rPr>
                <w:lang w:eastAsia="cs-CZ"/>
              </w:rPr>
            </w:pPr>
            <w:r w:rsidRPr="0038516A">
              <w:rPr>
                <w:lang w:eastAsia="cs-CZ"/>
              </w:rPr>
              <w:t>3.5</w:t>
            </w:r>
          </w:p>
        </w:tc>
        <w:tc>
          <w:tcPr>
            <w:tcW w:w="903" w:type="pct"/>
            <w:hideMark/>
          </w:tcPr>
          <w:p w14:paraId="1F72A333" w14:textId="77777777" w:rsidR="00BB11BB" w:rsidRPr="0038516A" w:rsidRDefault="00BB11BB" w:rsidP="00BB11BB">
            <w:pPr>
              <w:pStyle w:val="RNormlnytab"/>
              <w:rPr>
                <w:lang w:eastAsia="cs-CZ"/>
              </w:rPr>
            </w:pPr>
            <w:r w:rsidRPr="0038516A">
              <w:rPr>
                <w:lang w:eastAsia="cs-CZ"/>
              </w:rPr>
              <w:t>Špecifikácia a návrh taktiky agenta (vyššie pohyby)</w:t>
            </w:r>
          </w:p>
        </w:tc>
        <w:tc>
          <w:tcPr>
            <w:tcW w:w="714" w:type="pct"/>
            <w:hideMark/>
          </w:tcPr>
          <w:p w14:paraId="0BEB9BD2" w14:textId="77777777" w:rsidR="00BB11BB" w:rsidRPr="0038516A" w:rsidRDefault="00BB11BB" w:rsidP="00BB11BB">
            <w:pPr>
              <w:pStyle w:val="RNormlnytab"/>
              <w:jc w:val="center"/>
              <w:rPr>
                <w:b/>
                <w:lang w:eastAsia="cs-CZ"/>
              </w:rPr>
            </w:pPr>
            <w:r w:rsidRPr="0038516A">
              <w:rPr>
                <w:b/>
                <w:lang w:eastAsia="cs-CZ"/>
              </w:rPr>
              <w:t>Jaroslav</w:t>
            </w:r>
          </w:p>
        </w:tc>
        <w:tc>
          <w:tcPr>
            <w:tcW w:w="577" w:type="pct"/>
            <w:hideMark/>
          </w:tcPr>
          <w:p w14:paraId="68C574EB"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7A234CF6" w14:textId="77777777" w:rsidR="00BB11BB" w:rsidRPr="0038516A" w:rsidRDefault="00BB11BB" w:rsidP="00BB11BB">
            <w:pPr>
              <w:pStyle w:val="RNormlnytab"/>
              <w:jc w:val="center"/>
              <w:rPr>
                <w:lang w:eastAsia="cs-CZ"/>
              </w:rPr>
            </w:pPr>
            <w:r w:rsidRPr="0038516A">
              <w:rPr>
                <w:lang w:eastAsia="cs-CZ"/>
              </w:rPr>
              <w:t>urgentná</w:t>
            </w:r>
          </w:p>
        </w:tc>
        <w:tc>
          <w:tcPr>
            <w:tcW w:w="607" w:type="pct"/>
            <w:hideMark/>
          </w:tcPr>
          <w:p w14:paraId="374C614B"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083D51B1" w14:textId="77777777" w:rsidR="00BB11BB" w:rsidRPr="0038516A" w:rsidRDefault="00BB11BB" w:rsidP="00BB11BB">
            <w:pPr>
              <w:pStyle w:val="RNormlnytab"/>
              <w:jc w:val="center"/>
              <w:rPr>
                <w:lang w:eastAsia="cs-CZ"/>
              </w:rPr>
            </w:pPr>
            <w:r w:rsidRPr="0038516A">
              <w:rPr>
                <w:lang w:eastAsia="cs-CZ"/>
              </w:rPr>
              <w:t>13</w:t>
            </w:r>
          </w:p>
        </w:tc>
        <w:tc>
          <w:tcPr>
            <w:tcW w:w="833" w:type="pct"/>
            <w:hideMark/>
          </w:tcPr>
          <w:p w14:paraId="3373A5CE" w14:textId="77777777" w:rsidR="00BB11BB" w:rsidRPr="0038516A" w:rsidRDefault="00BB11BB" w:rsidP="00BB11BB">
            <w:pPr>
              <w:pStyle w:val="RNormlnytab"/>
              <w:rPr>
                <w:lang w:eastAsia="cs-CZ"/>
              </w:rPr>
            </w:pPr>
            <w:r w:rsidRPr="0038516A">
              <w:rPr>
                <w:lang w:eastAsia="cs-CZ"/>
              </w:rPr>
              <w:t xml:space="preserve">podrobný návrh na úrovni algoritmov (pseudokódy) už konkrétnych vyšších </w:t>
            </w:r>
            <w:r w:rsidRPr="0038516A">
              <w:rPr>
                <w:lang w:eastAsia="cs-CZ"/>
              </w:rPr>
              <w:lastRenderedPageBreak/>
              <w:t>pohybov</w:t>
            </w:r>
          </w:p>
        </w:tc>
      </w:tr>
      <w:tr w:rsidR="00BB11BB" w14:paraId="07EE1262" w14:textId="77777777" w:rsidTr="00BB11BB">
        <w:tc>
          <w:tcPr>
            <w:tcW w:w="309" w:type="pct"/>
            <w:hideMark/>
          </w:tcPr>
          <w:p w14:paraId="55A9098A" w14:textId="77777777" w:rsidR="00BB11BB" w:rsidRPr="0038516A" w:rsidRDefault="00BB11BB" w:rsidP="00BB11BB">
            <w:pPr>
              <w:pStyle w:val="RNormlnytab"/>
              <w:jc w:val="center"/>
              <w:rPr>
                <w:lang w:eastAsia="cs-CZ"/>
              </w:rPr>
            </w:pPr>
            <w:r w:rsidRPr="0038516A">
              <w:rPr>
                <w:lang w:eastAsia="cs-CZ"/>
              </w:rPr>
              <w:lastRenderedPageBreak/>
              <w:t>3.6</w:t>
            </w:r>
          </w:p>
        </w:tc>
        <w:tc>
          <w:tcPr>
            <w:tcW w:w="903" w:type="pct"/>
            <w:hideMark/>
          </w:tcPr>
          <w:p w14:paraId="50DFE2DA" w14:textId="77777777" w:rsidR="00BB11BB" w:rsidRPr="0038516A" w:rsidRDefault="00BB11BB" w:rsidP="00BB11BB">
            <w:pPr>
              <w:pStyle w:val="RNormlnytab"/>
              <w:rPr>
                <w:lang w:eastAsia="cs-CZ"/>
              </w:rPr>
            </w:pPr>
            <w:r w:rsidRPr="0038516A">
              <w:rPr>
                <w:lang w:eastAsia="cs-CZ"/>
              </w:rPr>
              <w:t>Prezentácia analyzovaného kódu</w:t>
            </w:r>
          </w:p>
        </w:tc>
        <w:tc>
          <w:tcPr>
            <w:tcW w:w="714" w:type="pct"/>
            <w:hideMark/>
          </w:tcPr>
          <w:p w14:paraId="380E985E" w14:textId="77777777" w:rsidR="00BB11BB" w:rsidRPr="0038516A" w:rsidRDefault="00BB11BB" w:rsidP="00BB11BB">
            <w:pPr>
              <w:pStyle w:val="RNormlnytab"/>
              <w:jc w:val="center"/>
              <w:rPr>
                <w:lang w:eastAsia="cs-CZ"/>
              </w:rPr>
            </w:pPr>
            <w:r w:rsidRPr="0038516A">
              <w:rPr>
                <w:b/>
                <w:lang w:eastAsia="cs-CZ"/>
              </w:rPr>
              <w:t xml:space="preserve">Martin, </w:t>
            </w:r>
            <w:r w:rsidRPr="0038516A">
              <w:rPr>
                <w:lang w:eastAsia="cs-CZ"/>
              </w:rPr>
              <w:t>všetci</w:t>
            </w:r>
          </w:p>
        </w:tc>
        <w:tc>
          <w:tcPr>
            <w:tcW w:w="577" w:type="pct"/>
            <w:hideMark/>
          </w:tcPr>
          <w:p w14:paraId="22F81974" w14:textId="77777777" w:rsidR="00BB11BB" w:rsidRPr="0038516A" w:rsidRDefault="00BB11BB" w:rsidP="00BB11BB">
            <w:pPr>
              <w:pStyle w:val="RNormlnytab"/>
              <w:jc w:val="center"/>
              <w:rPr>
                <w:lang w:eastAsia="cs-CZ"/>
              </w:rPr>
            </w:pPr>
            <w:r w:rsidRPr="0038516A">
              <w:rPr>
                <w:lang w:eastAsia="cs-CZ"/>
              </w:rPr>
              <w:t>21/11/12</w:t>
            </w:r>
          </w:p>
        </w:tc>
        <w:tc>
          <w:tcPr>
            <w:tcW w:w="692" w:type="pct"/>
            <w:hideMark/>
          </w:tcPr>
          <w:p w14:paraId="22F53FAC" w14:textId="77777777" w:rsidR="00BB11BB" w:rsidRPr="0038516A" w:rsidRDefault="00BB11BB" w:rsidP="00BB11BB">
            <w:pPr>
              <w:pStyle w:val="RNormlnytab"/>
              <w:jc w:val="center"/>
              <w:rPr>
                <w:lang w:eastAsia="cs-CZ"/>
              </w:rPr>
            </w:pPr>
            <w:r w:rsidRPr="0038516A">
              <w:rPr>
                <w:lang w:eastAsia="cs-CZ"/>
              </w:rPr>
              <w:t>vysoká</w:t>
            </w:r>
          </w:p>
        </w:tc>
        <w:tc>
          <w:tcPr>
            <w:tcW w:w="607" w:type="pct"/>
            <w:hideMark/>
          </w:tcPr>
          <w:p w14:paraId="35987CBB"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35F5E435" w14:textId="77777777" w:rsidR="00BB11BB" w:rsidRPr="0038516A" w:rsidRDefault="00BB11BB" w:rsidP="00BB11BB">
            <w:pPr>
              <w:pStyle w:val="RNormlnytab"/>
              <w:jc w:val="center"/>
              <w:rPr>
                <w:lang w:eastAsia="cs-CZ"/>
              </w:rPr>
            </w:pPr>
            <w:r w:rsidRPr="0038516A">
              <w:rPr>
                <w:lang w:eastAsia="cs-CZ"/>
              </w:rPr>
              <w:t>8</w:t>
            </w:r>
          </w:p>
        </w:tc>
        <w:tc>
          <w:tcPr>
            <w:tcW w:w="833" w:type="pct"/>
            <w:hideMark/>
          </w:tcPr>
          <w:p w14:paraId="354089AA" w14:textId="77777777" w:rsidR="00BB11BB" w:rsidRPr="0038516A" w:rsidRDefault="00BB11BB" w:rsidP="00BB11BB">
            <w:pPr>
              <w:pStyle w:val="RNormlnytab"/>
              <w:rPr>
                <w:lang w:eastAsia="cs-CZ"/>
              </w:rPr>
            </w:pPr>
            <w:r w:rsidRPr="0038516A">
              <w:rPr>
                <w:lang w:eastAsia="cs-CZ"/>
              </w:rPr>
              <w:t>prezentácie analyzovaných častí kódu</w:t>
            </w:r>
          </w:p>
        </w:tc>
      </w:tr>
      <w:tr w:rsidR="00BB11BB" w14:paraId="5DEE611B" w14:textId="77777777" w:rsidTr="00BB11BB">
        <w:tc>
          <w:tcPr>
            <w:tcW w:w="309" w:type="pct"/>
            <w:hideMark/>
          </w:tcPr>
          <w:p w14:paraId="5343E1FD" w14:textId="77777777" w:rsidR="00BB11BB" w:rsidRPr="0038516A" w:rsidRDefault="00BB11BB" w:rsidP="00BB11BB">
            <w:pPr>
              <w:pStyle w:val="RNormlnytab"/>
              <w:jc w:val="center"/>
              <w:rPr>
                <w:lang w:eastAsia="cs-CZ"/>
              </w:rPr>
            </w:pPr>
            <w:r w:rsidRPr="0038516A">
              <w:rPr>
                <w:lang w:eastAsia="cs-CZ"/>
              </w:rPr>
              <w:t>3.7</w:t>
            </w:r>
          </w:p>
        </w:tc>
        <w:tc>
          <w:tcPr>
            <w:tcW w:w="903" w:type="pct"/>
            <w:hideMark/>
          </w:tcPr>
          <w:p w14:paraId="6E417D13" w14:textId="77777777" w:rsidR="00BB11BB" w:rsidRPr="0038516A" w:rsidRDefault="00BB11BB" w:rsidP="00BB11BB">
            <w:pPr>
              <w:pStyle w:val="RNormlnytab"/>
              <w:rPr>
                <w:lang w:eastAsia="cs-CZ"/>
              </w:rPr>
            </w:pPr>
            <w:r w:rsidRPr="0038516A">
              <w:rPr>
                <w:lang w:eastAsia="cs-CZ"/>
              </w:rPr>
              <w:t>Stretnutie s minulorčným účastníkom projektu RoboCup</w:t>
            </w:r>
          </w:p>
          <w:p w14:paraId="61683DC2" w14:textId="77777777" w:rsidR="00BB11BB" w:rsidRPr="0038516A" w:rsidRDefault="00BB11BB" w:rsidP="00BB11BB">
            <w:pPr>
              <w:pStyle w:val="RNormlnytab"/>
              <w:rPr>
                <w:lang w:eastAsia="cs-CZ"/>
              </w:rPr>
            </w:pPr>
          </w:p>
        </w:tc>
        <w:tc>
          <w:tcPr>
            <w:tcW w:w="714" w:type="pct"/>
            <w:hideMark/>
          </w:tcPr>
          <w:p w14:paraId="77161F0E" w14:textId="77777777" w:rsidR="00BB11BB" w:rsidRPr="0038516A" w:rsidRDefault="00BB11BB" w:rsidP="00BB11BB">
            <w:pPr>
              <w:pStyle w:val="RNormlnytab"/>
              <w:jc w:val="center"/>
              <w:rPr>
                <w:lang w:eastAsia="cs-CZ"/>
              </w:rPr>
            </w:pPr>
            <w:r w:rsidRPr="0038516A">
              <w:rPr>
                <w:b/>
                <w:lang w:eastAsia="cs-CZ"/>
              </w:rPr>
              <w:t>Gábor</w:t>
            </w:r>
          </w:p>
        </w:tc>
        <w:tc>
          <w:tcPr>
            <w:tcW w:w="577" w:type="pct"/>
            <w:hideMark/>
          </w:tcPr>
          <w:p w14:paraId="26B2454A" w14:textId="77777777" w:rsidR="00BB11BB" w:rsidRPr="0038516A" w:rsidRDefault="00BB11BB" w:rsidP="00BB11BB">
            <w:pPr>
              <w:pStyle w:val="RNormlnytab"/>
              <w:jc w:val="center"/>
              <w:rPr>
                <w:lang w:eastAsia="cs-CZ"/>
              </w:rPr>
            </w:pPr>
            <w:r w:rsidRPr="0038516A">
              <w:rPr>
                <w:lang w:eastAsia="cs-CZ"/>
              </w:rPr>
              <w:t>28/11/12</w:t>
            </w:r>
          </w:p>
        </w:tc>
        <w:tc>
          <w:tcPr>
            <w:tcW w:w="692" w:type="pct"/>
            <w:hideMark/>
          </w:tcPr>
          <w:p w14:paraId="2018DC43" w14:textId="77777777" w:rsidR="00BB11BB" w:rsidRPr="0038516A" w:rsidRDefault="00BB11BB" w:rsidP="00BB11BB">
            <w:pPr>
              <w:pStyle w:val="RNormlnytab"/>
              <w:jc w:val="center"/>
              <w:rPr>
                <w:lang w:eastAsia="cs-CZ"/>
              </w:rPr>
            </w:pPr>
            <w:r w:rsidRPr="0038516A">
              <w:rPr>
                <w:lang w:eastAsia="cs-CZ"/>
              </w:rPr>
              <w:t>vysoká</w:t>
            </w:r>
          </w:p>
        </w:tc>
        <w:tc>
          <w:tcPr>
            <w:tcW w:w="607" w:type="pct"/>
            <w:hideMark/>
          </w:tcPr>
          <w:p w14:paraId="74C6A88A" w14:textId="77777777" w:rsidR="00BB11BB" w:rsidRPr="0038516A" w:rsidRDefault="00BB11BB" w:rsidP="00BB11BB">
            <w:pPr>
              <w:pStyle w:val="RNormlnytab"/>
              <w:jc w:val="center"/>
              <w:rPr>
                <w:lang w:eastAsia="cs-CZ"/>
              </w:rPr>
            </w:pPr>
            <w:r w:rsidRPr="0038516A">
              <w:rPr>
                <w:lang w:eastAsia="cs-CZ"/>
              </w:rPr>
              <w:t>nová</w:t>
            </w:r>
          </w:p>
        </w:tc>
        <w:tc>
          <w:tcPr>
            <w:tcW w:w="365" w:type="pct"/>
            <w:hideMark/>
          </w:tcPr>
          <w:p w14:paraId="043CAACD" w14:textId="77777777" w:rsidR="00BB11BB" w:rsidRPr="0038516A" w:rsidRDefault="00BB11BB" w:rsidP="00BB11BB">
            <w:pPr>
              <w:pStyle w:val="RNormlnytab"/>
              <w:jc w:val="center"/>
              <w:rPr>
                <w:lang w:eastAsia="cs-CZ"/>
              </w:rPr>
            </w:pPr>
            <w:r w:rsidRPr="0038516A">
              <w:rPr>
                <w:lang w:eastAsia="cs-CZ"/>
              </w:rPr>
              <w:t>2</w:t>
            </w:r>
          </w:p>
        </w:tc>
        <w:tc>
          <w:tcPr>
            <w:tcW w:w="833" w:type="pct"/>
            <w:hideMark/>
          </w:tcPr>
          <w:p w14:paraId="267126E8" w14:textId="77777777" w:rsidR="00BB11BB" w:rsidRPr="0038516A" w:rsidRDefault="00BB11BB" w:rsidP="00BB11BB">
            <w:pPr>
              <w:pStyle w:val="RNormlnytab"/>
              <w:rPr>
                <w:lang w:eastAsia="cs-CZ"/>
              </w:rPr>
            </w:pPr>
            <w:r w:rsidRPr="0038516A">
              <w:rPr>
                <w:lang w:eastAsia="cs-CZ"/>
              </w:rPr>
              <w:t>Naplánované stretnutie, pripravené otázky, oboznámenie člena s našimi otázkami vopred</w:t>
            </w:r>
          </w:p>
        </w:tc>
      </w:tr>
    </w:tbl>
    <w:p w14:paraId="1D1025F2" w14:textId="77777777" w:rsidR="00BB11BB" w:rsidRDefault="00BB11BB" w:rsidP="00BB11BB">
      <w:pPr>
        <w:rPr>
          <w:i/>
        </w:rPr>
      </w:pPr>
    </w:p>
    <w:p w14:paraId="0F8C864A" w14:textId="77777777" w:rsidR="006666E2" w:rsidRDefault="006666E2" w:rsidP="006666E2">
      <w:pPr>
        <w:rPr>
          <w:i/>
        </w:rPr>
      </w:pPr>
      <w:r w:rsidRPr="00BB2A4F">
        <w:rPr>
          <w:i/>
        </w:rPr>
        <w:t>Rozdelenie získaných bodov za dokončené úlohy šprintu 1:</w:t>
      </w:r>
    </w:p>
    <w:tbl>
      <w:tblPr>
        <w:tblStyle w:val="TabulkaRoboCup"/>
        <w:tblW w:w="5044" w:type="pct"/>
        <w:tblLook w:val="04A0" w:firstRow="1" w:lastRow="0" w:firstColumn="1" w:lastColumn="0" w:noHBand="0" w:noVBand="1"/>
      </w:tblPr>
      <w:tblGrid>
        <w:gridCol w:w="607"/>
        <w:gridCol w:w="1641"/>
        <w:gridCol w:w="1345"/>
        <w:gridCol w:w="1657"/>
        <w:gridCol w:w="3977"/>
      </w:tblGrid>
      <w:tr w:rsidR="006666E2" w14:paraId="06A5F7A5" w14:textId="77777777" w:rsidTr="00041946">
        <w:trPr>
          <w:cnfStyle w:val="100000000000" w:firstRow="1" w:lastRow="0" w:firstColumn="0" w:lastColumn="0" w:oddVBand="0" w:evenVBand="0" w:oddHBand="0" w:evenHBand="0" w:firstRowFirstColumn="0" w:firstRowLastColumn="0" w:lastRowFirstColumn="0" w:lastRowLastColumn="0"/>
        </w:trPr>
        <w:tc>
          <w:tcPr>
            <w:tcW w:w="329" w:type="pct"/>
            <w:hideMark/>
          </w:tcPr>
          <w:p w14:paraId="1D088267" w14:textId="77777777" w:rsidR="006666E2" w:rsidRDefault="006666E2" w:rsidP="00041946">
            <w:pPr>
              <w:pStyle w:val="RNormlnytab"/>
              <w:rPr>
                <w:color w:val="000000"/>
                <w:sz w:val="24"/>
              </w:rPr>
            </w:pPr>
            <w:r>
              <w:t>ID</w:t>
            </w:r>
          </w:p>
        </w:tc>
        <w:tc>
          <w:tcPr>
            <w:tcW w:w="889" w:type="pct"/>
            <w:hideMark/>
          </w:tcPr>
          <w:p w14:paraId="6A7F61C3" w14:textId="77777777" w:rsidR="006666E2" w:rsidRDefault="006666E2" w:rsidP="00041946">
            <w:pPr>
              <w:pStyle w:val="RNormlnytab"/>
              <w:rPr>
                <w:color w:val="000000"/>
                <w:sz w:val="24"/>
              </w:rPr>
            </w:pPr>
            <w:r>
              <w:t>Popis</w:t>
            </w:r>
          </w:p>
        </w:tc>
        <w:tc>
          <w:tcPr>
            <w:tcW w:w="729" w:type="pct"/>
            <w:hideMark/>
          </w:tcPr>
          <w:p w14:paraId="33D66675" w14:textId="77777777" w:rsidR="006666E2" w:rsidRDefault="006666E2" w:rsidP="00041946">
            <w:pPr>
              <w:pStyle w:val="RNormlnytab"/>
              <w:rPr>
                <w:color w:val="000000"/>
                <w:sz w:val="24"/>
              </w:rPr>
            </w:pPr>
            <w:r>
              <w:t>Zodpovední</w:t>
            </w:r>
          </w:p>
        </w:tc>
        <w:tc>
          <w:tcPr>
            <w:tcW w:w="898" w:type="pct"/>
            <w:hideMark/>
          </w:tcPr>
          <w:p w14:paraId="43257091" w14:textId="77777777" w:rsidR="006666E2" w:rsidRPr="006666E2" w:rsidRDefault="006666E2" w:rsidP="006666E2">
            <w:pPr>
              <w:pStyle w:val="RNormlnytab"/>
            </w:pPr>
            <w:r w:rsidRPr="006666E2">
              <w:t>Celkový počet bodov</w:t>
            </w:r>
          </w:p>
        </w:tc>
        <w:tc>
          <w:tcPr>
            <w:tcW w:w="2155" w:type="pct"/>
            <w:hideMark/>
          </w:tcPr>
          <w:p w14:paraId="0E5C5142" w14:textId="77777777" w:rsidR="006666E2" w:rsidRDefault="006666E2" w:rsidP="00041946">
            <w:pPr>
              <w:pStyle w:val="RNormlnytab"/>
              <w:rPr>
                <w:color w:val="000000"/>
                <w:sz w:val="24"/>
              </w:rPr>
            </w:pPr>
            <w:r>
              <w:t>Rozpis bodov</w:t>
            </w:r>
          </w:p>
        </w:tc>
      </w:tr>
      <w:tr w:rsidR="006666E2" w14:paraId="3F0F5D29" w14:textId="77777777" w:rsidTr="006666E2">
        <w:tc>
          <w:tcPr>
            <w:tcW w:w="329" w:type="pct"/>
            <w:hideMark/>
          </w:tcPr>
          <w:p w14:paraId="281A1DEE" w14:textId="77777777" w:rsidR="006666E2" w:rsidRPr="0038516A" w:rsidRDefault="006666E2" w:rsidP="006666E2">
            <w:pPr>
              <w:jc w:val="center"/>
              <w:rPr>
                <w:lang w:eastAsia="cs-CZ"/>
              </w:rPr>
            </w:pPr>
            <w:r w:rsidRPr="0038516A">
              <w:rPr>
                <w:lang w:eastAsia="cs-CZ"/>
              </w:rPr>
              <w:t>2.1</w:t>
            </w:r>
          </w:p>
        </w:tc>
        <w:tc>
          <w:tcPr>
            <w:tcW w:w="889" w:type="pct"/>
            <w:hideMark/>
          </w:tcPr>
          <w:p w14:paraId="0CFAF4A7" w14:textId="77777777" w:rsidR="006666E2" w:rsidRPr="0038516A" w:rsidRDefault="006666E2" w:rsidP="006666E2">
            <w:pPr>
              <w:jc w:val="left"/>
              <w:rPr>
                <w:lang w:eastAsia="cs-CZ"/>
              </w:rPr>
            </w:pPr>
            <w:r w:rsidRPr="0038516A">
              <w:rPr>
                <w:lang w:eastAsia="cs-CZ"/>
              </w:rPr>
              <w:t>Návrh celkovej práce počas projektu</w:t>
            </w:r>
          </w:p>
        </w:tc>
        <w:tc>
          <w:tcPr>
            <w:tcW w:w="729" w:type="pct"/>
            <w:hideMark/>
          </w:tcPr>
          <w:p w14:paraId="12885F32" w14:textId="77777777" w:rsidR="006666E2" w:rsidRPr="0038516A" w:rsidRDefault="006666E2" w:rsidP="006666E2">
            <w:pPr>
              <w:jc w:val="center"/>
              <w:rPr>
                <w:lang w:eastAsia="cs-CZ"/>
              </w:rPr>
            </w:pPr>
            <w:r w:rsidRPr="0038516A">
              <w:rPr>
                <w:b/>
                <w:lang w:eastAsia="cs-CZ"/>
              </w:rPr>
              <w:t xml:space="preserve">Matej Č. </w:t>
            </w:r>
            <w:r w:rsidRPr="0038516A">
              <w:rPr>
                <w:lang w:eastAsia="cs-CZ"/>
              </w:rPr>
              <w:t>+ všetci</w:t>
            </w:r>
          </w:p>
        </w:tc>
        <w:tc>
          <w:tcPr>
            <w:tcW w:w="898" w:type="pct"/>
            <w:hideMark/>
          </w:tcPr>
          <w:p w14:paraId="14B8C14E" w14:textId="77777777" w:rsidR="006666E2" w:rsidRPr="0038516A" w:rsidRDefault="006666E2" w:rsidP="006666E2">
            <w:pPr>
              <w:jc w:val="center"/>
              <w:rPr>
                <w:lang w:eastAsia="cs-CZ"/>
              </w:rPr>
            </w:pPr>
            <w:r w:rsidRPr="0038516A">
              <w:rPr>
                <w:lang w:val="en-US" w:eastAsia="cs-CZ"/>
              </w:rPr>
              <w:t>4</w:t>
            </w:r>
          </w:p>
        </w:tc>
        <w:tc>
          <w:tcPr>
            <w:tcW w:w="2155" w:type="pct"/>
            <w:hideMark/>
          </w:tcPr>
          <w:p w14:paraId="0EDC9366" w14:textId="77777777" w:rsidR="006666E2" w:rsidRPr="0038516A" w:rsidRDefault="006666E2" w:rsidP="006666E2">
            <w:pPr>
              <w:jc w:val="center"/>
              <w:rPr>
                <w:lang w:eastAsia="cs-CZ"/>
              </w:rPr>
            </w:pPr>
            <w:r w:rsidRPr="0038516A">
              <w:rPr>
                <w:lang w:eastAsia="cs-CZ"/>
              </w:rPr>
              <w:t>2/3 každý</w:t>
            </w:r>
          </w:p>
        </w:tc>
      </w:tr>
      <w:tr w:rsidR="006666E2" w14:paraId="1068EBB3" w14:textId="77777777" w:rsidTr="006666E2">
        <w:tc>
          <w:tcPr>
            <w:tcW w:w="329" w:type="pct"/>
            <w:hideMark/>
          </w:tcPr>
          <w:p w14:paraId="4B75D512" w14:textId="77777777" w:rsidR="006666E2" w:rsidRPr="0038516A" w:rsidRDefault="006666E2" w:rsidP="006666E2">
            <w:pPr>
              <w:jc w:val="center"/>
              <w:rPr>
                <w:lang w:eastAsia="cs-CZ"/>
              </w:rPr>
            </w:pPr>
            <w:r w:rsidRPr="0038516A">
              <w:rPr>
                <w:lang w:eastAsia="cs-CZ"/>
              </w:rPr>
              <w:t>2.2</w:t>
            </w:r>
          </w:p>
        </w:tc>
        <w:tc>
          <w:tcPr>
            <w:tcW w:w="889" w:type="pct"/>
            <w:hideMark/>
          </w:tcPr>
          <w:p w14:paraId="027BF1F4" w14:textId="77777777" w:rsidR="006666E2" w:rsidRPr="0038516A" w:rsidRDefault="006666E2" w:rsidP="006666E2">
            <w:pPr>
              <w:jc w:val="left"/>
              <w:rPr>
                <w:lang w:eastAsia="cs-CZ"/>
              </w:rPr>
            </w:pPr>
            <w:r w:rsidRPr="0038516A">
              <w:rPr>
                <w:lang w:eastAsia="cs-CZ"/>
              </w:rPr>
              <w:t>Git – importovanie a kríženie hráčov</w:t>
            </w:r>
          </w:p>
        </w:tc>
        <w:tc>
          <w:tcPr>
            <w:tcW w:w="729" w:type="pct"/>
            <w:hideMark/>
          </w:tcPr>
          <w:p w14:paraId="67FDCC05"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0E88C65F" w14:textId="77777777" w:rsidR="006666E2" w:rsidRPr="0038516A" w:rsidRDefault="006666E2" w:rsidP="006666E2">
            <w:pPr>
              <w:jc w:val="center"/>
              <w:rPr>
                <w:lang w:eastAsia="cs-CZ"/>
              </w:rPr>
            </w:pPr>
            <w:r w:rsidRPr="0038516A">
              <w:rPr>
                <w:lang w:eastAsia="cs-CZ"/>
              </w:rPr>
              <w:t>3</w:t>
            </w:r>
          </w:p>
        </w:tc>
        <w:tc>
          <w:tcPr>
            <w:tcW w:w="2155" w:type="pct"/>
            <w:hideMark/>
          </w:tcPr>
          <w:p w14:paraId="302ED9DE" w14:textId="77777777" w:rsidR="006666E2" w:rsidRPr="0038516A" w:rsidRDefault="006666E2" w:rsidP="006666E2">
            <w:pPr>
              <w:jc w:val="center"/>
              <w:rPr>
                <w:lang w:eastAsia="cs-CZ"/>
              </w:rPr>
            </w:pPr>
            <w:r w:rsidRPr="0038516A">
              <w:rPr>
                <w:lang w:eastAsia="cs-CZ"/>
              </w:rPr>
              <w:t>Martin Gregor: 2</w:t>
            </w:r>
            <w:r w:rsidRPr="0038516A">
              <w:rPr>
                <w:lang w:eastAsia="cs-CZ"/>
              </w:rPr>
              <w:br/>
              <w:t>Gábor Nagy: 1</w:t>
            </w:r>
          </w:p>
        </w:tc>
      </w:tr>
      <w:tr w:rsidR="006666E2" w14:paraId="13BA0B52" w14:textId="77777777" w:rsidTr="006666E2">
        <w:tc>
          <w:tcPr>
            <w:tcW w:w="329" w:type="pct"/>
            <w:hideMark/>
          </w:tcPr>
          <w:p w14:paraId="2426E189" w14:textId="77777777" w:rsidR="006666E2" w:rsidRPr="0038516A" w:rsidRDefault="006666E2" w:rsidP="006666E2">
            <w:pPr>
              <w:jc w:val="center"/>
              <w:rPr>
                <w:lang w:eastAsia="cs-CZ"/>
              </w:rPr>
            </w:pPr>
            <w:r w:rsidRPr="0038516A">
              <w:rPr>
                <w:lang w:eastAsia="cs-CZ"/>
              </w:rPr>
              <w:t>2.3</w:t>
            </w:r>
          </w:p>
        </w:tc>
        <w:tc>
          <w:tcPr>
            <w:tcW w:w="889" w:type="pct"/>
            <w:hideMark/>
          </w:tcPr>
          <w:p w14:paraId="02A6FE65" w14:textId="77777777" w:rsidR="006666E2" w:rsidRPr="0038516A" w:rsidRDefault="006666E2" w:rsidP="006666E2">
            <w:pPr>
              <w:jc w:val="left"/>
              <w:rPr>
                <w:lang w:eastAsia="cs-CZ"/>
              </w:rPr>
            </w:pPr>
            <w:r w:rsidRPr="0038516A">
              <w:rPr>
                <w:lang w:eastAsia="cs-CZ"/>
              </w:rPr>
              <w:t>Analýza z. kódu hráča tímov High5 a Tím 17 žije...roka.</w:t>
            </w:r>
          </w:p>
        </w:tc>
        <w:tc>
          <w:tcPr>
            <w:tcW w:w="729" w:type="pct"/>
            <w:hideMark/>
          </w:tcPr>
          <w:p w14:paraId="5B7A0FF4" w14:textId="77777777" w:rsidR="006666E2" w:rsidRPr="0038516A" w:rsidRDefault="006666E2" w:rsidP="006666E2">
            <w:pPr>
              <w:jc w:val="center"/>
              <w:rPr>
                <w:lang w:eastAsia="cs-CZ"/>
              </w:rPr>
            </w:pPr>
            <w:r w:rsidRPr="0038516A">
              <w:rPr>
                <w:b/>
                <w:lang w:eastAsia="cs-CZ"/>
              </w:rPr>
              <w:t>Martin</w:t>
            </w:r>
            <w:r w:rsidRPr="0038516A">
              <w:rPr>
                <w:lang w:eastAsia="cs-CZ"/>
              </w:rPr>
              <w:t xml:space="preserve"> + všetci</w:t>
            </w:r>
          </w:p>
        </w:tc>
        <w:tc>
          <w:tcPr>
            <w:tcW w:w="898" w:type="pct"/>
            <w:hideMark/>
          </w:tcPr>
          <w:p w14:paraId="74C2E45F" w14:textId="77777777" w:rsidR="006666E2" w:rsidRPr="0038516A" w:rsidRDefault="006666E2" w:rsidP="006666E2">
            <w:pPr>
              <w:jc w:val="center"/>
              <w:rPr>
                <w:lang w:val="en-US" w:eastAsia="cs-CZ"/>
              </w:rPr>
            </w:pPr>
            <w:r w:rsidRPr="0038516A">
              <w:rPr>
                <w:lang w:val="en-US" w:eastAsia="cs-CZ"/>
              </w:rPr>
              <w:t>20</w:t>
            </w:r>
          </w:p>
        </w:tc>
        <w:tc>
          <w:tcPr>
            <w:tcW w:w="2155" w:type="pct"/>
            <w:hideMark/>
          </w:tcPr>
          <w:p w14:paraId="73C01475" w14:textId="77777777" w:rsidR="006666E2" w:rsidRPr="0038516A" w:rsidRDefault="006666E2" w:rsidP="006666E2">
            <w:pPr>
              <w:jc w:val="center"/>
              <w:rPr>
                <w:lang w:eastAsia="cs-CZ"/>
              </w:rPr>
            </w:pPr>
            <w:r w:rsidRPr="0038516A">
              <w:rPr>
                <w:lang w:eastAsia="cs-CZ"/>
              </w:rPr>
              <w:t>Martin Gregor: 4</w:t>
            </w:r>
          </w:p>
          <w:p w14:paraId="2ADDC7C3" w14:textId="77777777" w:rsidR="006666E2" w:rsidRPr="0038516A" w:rsidRDefault="006666E2" w:rsidP="006666E2">
            <w:pPr>
              <w:jc w:val="center"/>
              <w:rPr>
                <w:lang w:eastAsia="cs-CZ"/>
              </w:rPr>
            </w:pPr>
            <w:r w:rsidRPr="0038516A">
              <w:rPr>
                <w:lang w:eastAsia="cs-CZ"/>
              </w:rPr>
              <w:t>Gábor Nagy: 4</w:t>
            </w:r>
          </w:p>
          <w:p w14:paraId="1945560A" w14:textId="77777777" w:rsidR="006666E2" w:rsidRPr="0038516A" w:rsidRDefault="006666E2" w:rsidP="006666E2">
            <w:pPr>
              <w:jc w:val="center"/>
              <w:rPr>
                <w:lang w:eastAsia="cs-CZ"/>
              </w:rPr>
            </w:pPr>
            <w:r w:rsidRPr="0038516A">
              <w:rPr>
                <w:lang w:eastAsia="cs-CZ"/>
              </w:rPr>
              <w:t>Filip Sucháč: 4</w:t>
            </w:r>
          </w:p>
          <w:p w14:paraId="14027B14" w14:textId="77777777" w:rsidR="006666E2" w:rsidRPr="0038516A" w:rsidRDefault="006666E2" w:rsidP="006666E2">
            <w:pPr>
              <w:jc w:val="center"/>
              <w:rPr>
                <w:lang w:eastAsia="cs-CZ"/>
              </w:rPr>
            </w:pPr>
            <w:r w:rsidRPr="0038516A">
              <w:rPr>
                <w:lang w:eastAsia="cs-CZ"/>
              </w:rPr>
              <w:t>Jaroslav Grega: 4</w:t>
            </w:r>
          </w:p>
          <w:p w14:paraId="3E385FA5" w14:textId="77777777" w:rsidR="006666E2" w:rsidRPr="0038516A" w:rsidRDefault="006666E2" w:rsidP="006666E2">
            <w:pPr>
              <w:jc w:val="center"/>
              <w:rPr>
                <w:lang w:eastAsia="cs-CZ"/>
              </w:rPr>
            </w:pPr>
            <w:r w:rsidRPr="0038516A">
              <w:rPr>
                <w:lang w:eastAsia="cs-CZ"/>
              </w:rPr>
              <w:t>Matúš Ondrejkovič: 4</w:t>
            </w:r>
          </w:p>
        </w:tc>
      </w:tr>
      <w:tr w:rsidR="006666E2" w14:paraId="7202EA24" w14:textId="77777777" w:rsidTr="006666E2">
        <w:tc>
          <w:tcPr>
            <w:tcW w:w="329" w:type="pct"/>
            <w:hideMark/>
          </w:tcPr>
          <w:p w14:paraId="6350FC1D" w14:textId="77777777" w:rsidR="006666E2" w:rsidRPr="0038516A" w:rsidRDefault="006666E2" w:rsidP="006666E2">
            <w:pPr>
              <w:jc w:val="center"/>
              <w:rPr>
                <w:lang w:eastAsia="cs-CZ"/>
              </w:rPr>
            </w:pPr>
            <w:r w:rsidRPr="0038516A">
              <w:rPr>
                <w:lang w:eastAsia="cs-CZ"/>
              </w:rPr>
              <w:t>2.4</w:t>
            </w:r>
          </w:p>
        </w:tc>
        <w:tc>
          <w:tcPr>
            <w:tcW w:w="889" w:type="pct"/>
            <w:hideMark/>
          </w:tcPr>
          <w:p w14:paraId="34E4CEA2" w14:textId="77777777" w:rsidR="006666E2" w:rsidRPr="0038516A" w:rsidRDefault="006666E2" w:rsidP="006666E2">
            <w:pPr>
              <w:jc w:val="left"/>
              <w:rPr>
                <w:lang w:eastAsia="cs-CZ"/>
              </w:rPr>
            </w:pPr>
            <w:r w:rsidRPr="0038516A">
              <w:rPr>
                <w:lang w:eastAsia="cs-CZ"/>
              </w:rPr>
              <w:t>Vytvoriť dokumentáciu aj so šablónou</w:t>
            </w:r>
          </w:p>
        </w:tc>
        <w:tc>
          <w:tcPr>
            <w:tcW w:w="729" w:type="pct"/>
            <w:hideMark/>
          </w:tcPr>
          <w:p w14:paraId="48D7FE7C" w14:textId="77777777" w:rsidR="006666E2" w:rsidRPr="0038516A" w:rsidRDefault="006666E2" w:rsidP="006666E2">
            <w:pPr>
              <w:jc w:val="center"/>
              <w:rPr>
                <w:lang w:eastAsia="cs-CZ"/>
              </w:rPr>
            </w:pPr>
            <w:r w:rsidRPr="0038516A">
              <w:rPr>
                <w:b/>
                <w:lang w:eastAsia="cs-CZ"/>
              </w:rPr>
              <w:t>Matej</w:t>
            </w:r>
          </w:p>
        </w:tc>
        <w:tc>
          <w:tcPr>
            <w:tcW w:w="898" w:type="pct"/>
            <w:hideMark/>
          </w:tcPr>
          <w:p w14:paraId="214AA886" w14:textId="77777777" w:rsidR="006666E2" w:rsidRPr="0038516A" w:rsidRDefault="006666E2" w:rsidP="006666E2">
            <w:pPr>
              <w:jc w:val="center"/>
              <w:rPr>
                <w:lang w:val="en-US" w:eastAsia="cs-CZ"/>
              </w:rPr>
            </w:pPr>
            <w:r w:rsidRPr="0038516A">
              <w:rPr>
                <w:lang w:val="en-US" w:eastAsia="cs-CZ"/>
              </w:rPr>
              <w:t>3</w:t>
            </w:r>
          </w:p>
        </w:tc>
        <w:tc>
          <w:tcPr>
            <w:tcW w:w="2155" w:type="pct"/>
            <w:hideMark/>
          </w:tcPr>
          <w:p w14:paraId="482FEF7A" w14:textId="77777777" w:rsidR="006666E2" w:rsidRPr="0038516A" w:rsidRDefault="006666E2" w:rsidP="006666E2">
            <w:pPr>
              <w:jc w:val="center"/>
              <w:rPr>
                <w:lang w:eastAsia="cs-CZ"/>
              </w:rPr>
            </w:pPr>
            <w:r w:rsidRPr="0038516A">
              <w:rPr>
                <w:lang w:eastAsia="cs-CZ"/>
              </w:rPr>
              <w:t>Matej Červeňák: 3</w:t>
            </w:r>
          </w:p>
        </w:tc>
      </w:tr>
      <w:tr w:rsidR="006666E2" w14:paraId="0AE763E2" w14:textId="77777777" w:rsidTr="006666E2">
        <w:tc>
          <w:tcPr>
            <w:tcW w:w="329" w:type="pct"/>
            <w:hideMark/>
          </w:tcPr>
          <w:p w14:paraId="74DD6A93" w14:textId="77777777" w:rsidR="006666E2" w:rsidRPr="0038516A" w:rsidRDefault="006666E2" w:rsidP="006666E2">
            <w:pPr>
              <w:jc w:val="center"/>
              <w:rPr>
                <w:lang w:eastAsia="cs-CZ"/>
              </w:rPr>
            </w:pPr>
            <w:r w:rsidRPr="0038516A">
              <w:rPr>
                <w:lang w:eastAsia="cs-CZ"/>
              </w:rPr>
              <w:t>2.6</w:t>
            </w:r>
          </w:p>
        </w:tc>
        <w:tc>
          <w:tcPr>
            <w:tcW w:w="889" w:type="pct"/>
            <w:hideMark/>
          </w:tcPr>
          <w:p w14:paraId="6D4E8136" w14:textId="77777777" w:rsidR="006666E2" w:rsidRPr="0038516A" w:rsidRDefault="006666E2" w:rsidP="006666E2">
            <w:pPr>
              <w:jc w:val="left"/>
              <w:rPr>
                <w:lang w:eastAsia="cs-CZ"/>
              </w:rPr>
            </w:pPr>
            <w:r w:rsidRPr="0038516A">
              <w:rPr>
                <w:lang w:eastAsia="cs-CZ"/>
              </w:rPr>
              <w:t>Koding guide (šablóna-metodika)</w:t>
            </w:r>
          </w:p>
        </w:tc>
        <w:tc>
          <w:tcPr>
            <w:tcW w:w="729" w:type="pct"/>
            <w:hideMark/>
          </w:tcPr>
          <w:p w14:paraId="77BFDF89" w14:textId="77777777" w:rsidR="006666E2" w:rsidRPr="0038516A" w:rsidRDefault="006666E2" w:rsidP="006666E2">
            <w:pPr>
              <w:jc w:val="center"/>
              <w:rPr>
                <w:lang w:eastAsia="cs-CZ"/>
              </w:rPr>
            </w:pPr>
            <w:r w:rsidRPr="0038516A">
              <w:rPr>
                <w:b/>
                <w:lang w:eastAsia="cs-CZ"/>
              </w:rPr>
              <w:t>Filip</w:t>
            </w:r>
          </w:p>
        </w:tc>
        <w:tc>
          <w:tcPr>
            <w:tcW w:w="898" w:type="pct"/>
            <w:hideMark/>
          </w:tcPr>
          <w:p w14:paraId="16EF92C4" w14:textId="77777777" w:rsidR="006666E2" w:rsidRPr="0038516A" w:rsidRDefault="006666E2" w:rsidP="006666E2">
            <w:pPr>
              <w:jc w:val="center"/>
              <w:rPr>
                <w:lang w:eastAsia="cs-CZ"/>
              </w:rPr>
            </w:pPr>
            <w:r w:rsidRPr="0038516A">
              <w:rPr>
                <w:lang w:eastAsia="cs-CZ"/>
              </w:rPr>
              <w:t>3</w:t>
            </w:r>
          </w:p>
        </w:tc>
        <w:tc>
          <w:tcPr>
            <w:tcW w:w="2155" w:type="pct"/>
            <w:hideMark/>
          </w:tcPr>
          <w:p w14:paraId="7FDE36C0" w14:textId="77777777" w:rsidR="006666E2" w:rsidRPr="0038516A" w:rsidRDefault="006666E2" w:rsidP="006666E2">
            <w:pPr>
              <w:jc w:val="center"/>
              <w:rPr>
                <w:lang w:eastAsia="cs-CZ"/>
              </w:rPr>
            </w:pPr>
            <w:r w:rsidRPr="0038516A">
              <w:rPr>
                <w:lang w:eastAsia="cs-CZ"/>
              </w:rPr>
              <w:t>Filip Sucháč: 3</w:t>
            </w:r>
          </w:p>
        </w:tc>
      </w:tr>
      <w:tr w:rsidR="006666E2" w14:paraId="311DD0CF" w14:textId="77777777" w:rsidTr="006666E2">
        <w:tc>
          <w:tcPr>
            <w:tcW w:w="329" w:type="pct"/>
            <w:hideMark/>
          </w:tcPr>
          <w:p w14:paraId="69EF7997" w14:textId="77777777" w:rsidR="006666E2" w:rsidRPr="0038516A" w:rsidRDefault="006666E2" w:rsidP="006666E2">
            <w:pPr>
              <w:jc w:val="center"/>
              <w:rPr>
                <w:lang w:eastAsia="cs-CZ"/>
              </w:rPr>
            </w:pPr>
            <w:r w:rsidRPr="0038516A">
              <w:rPr>
                <w:lang w:eastAsia="cs-CZ"/>
              </w:rPr>
              <w:t>2.7</w:t>
            </w:r>
          </w:p>
        </w:tc>
        <w:tc>
          <w:tcPr>
            <w:tcW w:w="889" w:type="pct"/>
            <w:hideMark/>
          </w:tcPr>
          <w:p w14:paraId="2318814E" w14:textId="77777777" w:rsidR="006666E2" w:rsidRPr="0038516A" w:rsidRDefault="006666E2" w:rsidP="006666E2">
            <w:pPr>
              <w:jc w:val="left"/>
              <w:rPr>
                <w:lang w:eastAsia="cs-CZ"/>
              </w:rPr>
            </w:pPr>
            <w:r w:rsidRPr="0038516A">
              <w:rPr>
                <w:lang w:eastAsia="cs-CZ"/>
              </w:rPr>
              <w:t>Metodika na používanie Git-u</w:t>
            </w:r>
          </w:p>
        </w:tc>
        <w:tc>
          <w:tcPr>
            <w:tcW w:w="729" w:type="pct"/>
            <w:hideMark/>
          </w:tcPr>
          <w:p w14:paraId="7E2552F1"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78EBDDEF" w14:textId="77777777" w:rsidR="006666E2" w:rsidRPr="0038516A" w:rsidRDefault="006666E2" w:rsidP="006666E2">
            <w:pPr>
              <w:jc w:val="center"/>
              <w:rPr>
                <w:lang w:eastAsia="cs-CZ"/>
              </w:rPr>
            </w:pPr>
            <w:r w:rsidRPr="0038516A">
              <w:rPr>
                <w:lang w:eastAsia="cs-CZ"/>
              </w:rPr>
              <w:t>3</w:t>
            </w:r>
          </w:p>
        </w:tc>
        <w:tc>
          <w:tcPr>
            <w:tcW w:w="2155" w:type="pct"/>
            <w:hideMark/>
          </w:tcPr>
          <w:p w14:paraId="0BAE19BB" w14:textId="77777777" w:rsidR="006666E2" w:rsidRPr="0038516A" w:rsidRDefault="006666E2" w:rsidP="006666E2">
            <w:pPr>
              <w:jc w:val="center"/>
              <w:rPr>
                <w:lang w:eastAsia="cs-CZ"/>
              </w:rPr>
            </w:pPr>
            <w:r w:rsidRPr="0038516A">
              <w:rPr>
                <w:lang w:eastAsia="cs-CZ"/>
              </w:rPr>
              <w:t>Matúš Ondrejkovič: 3</w:t>
            </w:r>
          </w:p>
        </w:tc>
      </w:tr>
      <w:tr w:rsidR="006666E2" w14:paraId="7A968570" w14:textId="77777777" w:rsidTr="006666E2">
        <w:tc>
          <w:tcPr>
            <w:tcW w:w="329" w:type="pct"/>
            <w:hideMark/>
          </w:tcPr>
          <w:p w14:paraId="5FE05FAD" w14:textId="77777777" w:rsidR="006666E2" w:rsidRPr="0038516A" w:rsidRDefault="006666E2" w:rsidP="006666E2">
            <w:pPr>
              <w:jc w:val="center"/>
              <w:rPr>
                <w:lang w:eastAsia="cs-CZ"/>
              </w:rPr>
            </w:pPr>
            <w:r w:rsidRPr="0038516A">
              <w:rPr>
                <w:lang w:eastAsia="cs-CZ"/>
              </w:rPr>
              <w:t>2.1</w:t>
            </w:r>
          </w:p>
        </w:tc>
        <w:tc>
          <w:tcPr>
            <w:tcW w:w="889" w:type="pct"/>
            <w:hideMark/>
          </w:tcPr>
          <w:p w14:paraId="3DC35ED1" w14:textId="77777777" w:rsidR="006666E2" w:rsidRPr="0038516A" w:rsidRDefault="006666E2" w:rsidP="006666E2">
            <w:pPr>
              <w:jc w:val="left"/>
              <w:rPr>
                <w:lang w:eastAsia="cs-CZ"/>
              </w:rPr>
            </w:pPr>
            <w:r w:rsidRPr="0038516A">
              <w:rPr>
                <w:lang w:eastAsia="cs-CZ"/>
              </w:rPr>
              <w:t>Návrh celkovej práce počas projektu</w:t>
            </w:r>
          </w:p>
        </w:tc>
        <w:tc>
          <w:tcPr>
            <w:tcW w:w="729" w:type="pct"/>
            <w:hideMark/>
          </w:tcPr>
          <w:p w14:paraId="0B195225" w14:textId="77777777" w:rsidR="006666E2" w:rsidRPr="0038516A" w:rsidRDefault="006666E2" w:rsidP="006666E2">
            <w:pPr>
              <w:jc w:val="center"/>
              <w:rPr>
                <w:lang w:eastAsia="cs-CZ"/>
              </w:rPr>
            </w:pPr>
            <w:r w:rsidRPr="0038516A">
              <w:rPr>
                <w:b/>
                <w:lang w:eastAsia="cs-CZ"/>
              </w:rPr>
              <w:t xml:space="preserve">Matej Č. </w:t>
            </w:r>
            <w:r w:rsidRPr="0038516A">
              <w:rPr>
                <w:lang w:eastAsia="cs-CZ"/>
              </w:rPr>
              <w:t>+ všetci</w:t>
            </w:r>
          </w:p>
        </w:tc>
        <w:tc>
          <w:tcPr>
            <w:tcW w:w="898" w:type="pct"/>
            <w:hideMark/>
          </w:tcPr>
          <w:p w14:paraId="6570FD3A" w14:textId="77777777" w:rsidR="006666E2" w:rsidRPr="0038516A" w:rsidRDefault="006666E2" w:rsidP="006666E2">
            <w:pPr>
              <w:jc w:val="center"/>
              <w:rPr>
                <w:lang w:eastAsia="cs-CZ"/>
              </w:rPr>
            </w:pPr>
            <w:r w:rsidRPr="0038516A">
              <w:rPr>
                <w:lang w:val="en-US" w:eastAsia="cs-CZ"/>
              </w:rPr>
              <w:t>4</w:t>
            </w:r>
          </w:p>
        </w:tc>
        <w:tc>
          <w:tcPr>
            <w:tcW w:w="2155" w:type="pct"/>
            <w:hideMark/>
          </w:tcPr>
          <w:p w14:paraId="3AAF8538" w14:textId="77777777" w:rsidR="006666E2" w:rsidRPr="0038516A" w:rsidRDefault="006666E2" w:rsidP="006666E2">
            <w:pPr>
              <w:jc w:val="center"/>
              <w:rPr>
                <w:lang w:eastAsia="cs-CZ"/>
              </w:rPr>
            </w:pPr>
            <w:r w:rsidRPr="0038516A">
              <w:rPr>
                <w:lang w:eastAsia="cs-CZ"/>
              </w:rPr>
              <w:t>2/3 každý</w:t>
            </w:r>
          </w:p>
        </w:tc>
      </w:tr>
      <w:tr w:rsidR="006666E2" w14:paraId="415159DA" w14:textId="77777777" w:rsidTr="006666E2">
        <w:tc>
          <w:tcPr>
            <w:tcW w:w="329" w:type="pct"/>
            <w:hideMark/>
          </w:tcPr>
          <w:p w14:paraId="7B8A208E" w14:textId="77777777" w:rsidR="006666E2" w:rsidRPr="0038516A" w:rsidRDefault="006666E2" w:rsidP="006666E2">
            <w:pPr>
              <w:jc w:val="center"/>
              <w:rPr>
                <w:lang w:eastAsia="cs-CZ"/>
              </w:rPr>
            </w:pPr>
            <w:r w:rsidRPr="0038516A">
              <w:rPr>
                <w:lang w:eastAsia="cs-CZ"/>
              </w:rPr>
              <w:t>2.2</w:t>
            </w:r>
          </w:p>
        </w:tc>
        <w:tc>
          <w:tcPr>
            <w:tcW w:w="889" w:type="pct"/>
            <w:hideMark/>
          </w:tcPr>
          <w:p w14:paraId="7D0FE5FD" w14:textId="77777777" w:rsidR="006666E2" w:rsidRPr="0038516A" w:rsidRDefault="006666E2" w:rsidP="006666E2">
            <w:pPr>
              <w:jc w:val="left"/>
              <w:rPr>
                <w:lang w:eastAsia="cs-CZ"/>
              </w:rPr>
            </w:pPr>
            <w:r w:rsidRPr="0038516A">
              <w:rPr>
                <w:lang w:eastAsia="cs-CZ"/>
              </w:rPr>
              <w:t>Git – importovanie a kríženie hráčov</w:t>
            </w:r>
          </w:p>
        </w:tc>
        <w:tc>
          <w:tcPr>
            <w:tcW w:w="729" w:type="pct"/>
            <w:hideMark/>
          </w:tcPr>
          <w:p w14:paraId="65F7053B"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50909F0B" w14:textId="77777777" w:rsidR="006666E2" w:rsidRPr="0038516A" w:rsidRDefault="006666E2" w:rsidP="006666E2">
            <w:pPr>
              <w:jc w:val="center"/>
              <w:rPr>
                <w:lang w:eastAsia="cs-CZ"/>
              </w:rPr>
            </w:pPr>
            <w:r w:rsidRPr="0038516A">
              <w:rPr>
                <w:lang w:eastAsia="cs-CZ"/>
              </w:rPr>
              <w:t>3</w:t>
            </w:r>
          </w:p>
        </w:tc>
        <w:tc>
          <w:tcPr>
            <w:tcW w:w="2155" w:type="pct"/>
            <w:hideMark/>
          </w:tcPr>
          <w:p w14:paraId="57325770" w14:textId="77777777" w:rsidR="006666E2" w:rsidRPr="0038516A" w:rsidRDefault="006666E2" w:rsidP="006666E2">
            <w:pPr>
              <w:jc w:val="center"/>
              <w:rPr>
                <w:lang w:eastAsia="cs-CZ"/>
              </w:rPr>
            </w:pPr>
            <w:r w:rsidRPr="0038516A">
              <w:rPr>
                <w:lang w:eastAsia="cs-CZ"/>
              </w:rPr>
              <w:t>Martin Gregor: 2</w:t>
            </w:r>
            <w:r w:rsidRPr="0038516A">
              <w:rPr>
                <w:lang w:eastAsia="cs-CZ"/>
              </w:rPr>
              <w:br/>
              <w:t>Gábor Nagy: 1</w:t>
            </w:r>
          </w:p>
        </w:tc>
      </w:tr>
      <w:tr w:rsidR="006666E2" w14:paraId="74843BE3" w14:textId="77777777" w:rsidTr="006666E2">
        <w:tc>
          <w:tcPr>
            <w:tcW w:w="329" w:type="pct"/>
            <w:hideMark/>
          </w:tcPr>
          <w:p w14:paraId="68F0C4D4" w14:textId="77777777" w:rsidR="006666E2" w:rsidRPr="0038516A" w:rsidRDefault="006666E2" w:rsidP="006666E2">
            <w:pPr>
              <w:jc w:val="center"/>
              <w:rPr>
                <w:lang w:eastAsia="cs-CZ"/>
              </w:rPr>
            </w:pPr>
            <w:r w:rsidRPr="0038516A">
              <w:rPr>
                <w:lang w:eastAsia="cs-CZ"/>
              </w:rPr>
              <w:t>2.3</w:t>
            </w:r>
          </w:p>
        </w:tc>
        <w:tc>
          <w:tcPr>
            <w:tcW w:w="889" w:type="pct"/>
            <w:hideMark/>
          </w:tcPr>
          <w:p w14:paraId="77BBE18A" w14:textId="77777777" w:rsidR="006666E2" w:rsidRPr="0038516A" w:rsidRDefault="006666E2" w:rsidP="006666E2">
            <w:pPr>
              <w:jc w:val="left"/>
              <w:rPr>
                <w:lang w:eastAsia="cs-CZ"/>
              </w:rPr>
            </w:pPr>
            <w:r w:rsidRPr="0038516A">
              <w:rPr>
                <w:lang w:eastAsia="cs-CZ"/>
              </w:rPr>
              <w:t xml:space="preserve">Analýza z. kódu hráča tímov High5 a Tím 17 </w:t>
            </w:r>
            <w:r w:rsidRPr="0038516A">
              <w:rPr>
                <w:lang w:eastAsia="cs-CZ"/>
              </w:rPr>
              <w:lastRenderedPageBreak/>
              <w:t>žije...roka.</w:t>
            </w:r>
          </w:p>
        </w:tc>
        <w:tc>
          <w:tcPr>
            <w:tcW w:w="729" w:type="pct"/>
            <w:hideMark/>
          </w:tcPr>
          <w:p w14:paraId="7DC853E1" w14:textId="77777777" w:rsidR="006666E2" w:rsidRPr="0038516A" w:rsidRDefault="006666E2" w:rsidP="006666E2">
            <w:pPr>
              <w:jc w:val="center"/>
              <w:rPr>
                <w:lang w:eastAsia="cs-CZ"/>
              </w:rPr>
            </w:pPr>
            <w:r w:rsidRPr="0038516A">
              <w:rPr>
                <w:b/>
                <w:lang w:eastAsia="cs-CZ"/>
              </w:rPr>
              <w:lastRenderedPageBreak/>
              <w:t>Martin</w:t>
            </w:r>
            <w:r w:rsidRPr="0038516A">
              <w:rPr>
                <w:lang w:eastAsia="cs-CZ"/>
              </w:rPr>
              <w:t xml:space="preserve"> + všetci</w:t>
            </w:r>
          </w:p>
        </w:tc>
        <w:tc>
          <w:tcPr>
            <w:tcW w:w="898" w:type="pct"/>
            <w:hideMark/>
          </w:tcPr>
          <w:p w14:paraId="0946DC8C" w14:textId="77777777" w:rsidR="006666E2" w:rsidRPr="0038516A" w:rsidRDefault="006666E2" w:rsidP="006666E2">
            <w:pPr>
              <w:jc w:val="center"/>
              <w:rPr>
                <w:lang w:val="en-US" w:eastAsia="cs-CZ"/>
              </w:rPr>
            </w:pPr>
            <w:r w:rsidRPr="0038516A">
              <w:rPr>
                <w:lang w:val="en-US" w:eastAsia="cs-CZ"/>
              </w:rPr>
              <w:t>20</w:t>
            </w:r>
          </w:p>
        </w:tc>
        <w:tc>
          <w:tcPr>
            <w:tcW w:w="2155" w:type="pct"/>
            <w:hideMark/>
          </w:tcPr>
          <w:p w14:paraId="7E87996F" w14:textId="77777777" w:rsidR="006666E2" w:rsidRPr="0038516A" w:rsidRDefault="006666E2" w:rsidP="006666E2">
            <w:pPr>
              <w:jc w:val="center"/>
              <w:rPr>
                <w:lang w:eastAsia="cs-CZ"/>
              </w:rPr>
            </w:pPr>
            <w:r w:rsidRPr="0038516A">
              <w:rPr>
                <w:lang w:eastAsia="cs-CZ"/>
              </w:rPr>
              <w:t>Martin Gregor: 4</w:t>
            </w:r>
          </w:p>
          <w:p w14:paraId="33162878" w14:textId="77777777" w:rsidR="006666E2" w:rsidRPr="0038516A" w:rsidRDefault="006666E2" w:rsidP="006666E2">
            <w:pPr>
              <w:jc w:val="center"/>
              <w:rPr>
                <w:lang w:eastAsia="cs-CZ"/>
              </w:rPr>
            </w:pPr>
            <w:r w:rsidRPr="0038516A">
              <w:rPr>
                <w:lang w:eastAsia="cs-CZ"/>
              </w:rPr>
              <w:t>Gábor Nagy: 4</w:t>
            </w:r>
          </w:p>
          <w:p w14:paraId="741B41DB" w14:textId="77777777" w:rsidR="006666E2" w:rsidRPr="0038516A" w:rsidRDefault="006666E2" w:rsidP="006666E2">
            <w:pPr>
              <w:jc w:val="center"/>
              <w:rPr>
                <w:lang w:eastAsia="cs-CZ"/>
              </w:rPr>
            </w:pPr>
            <w:r w:rsidRPr="0038516A">
              <w:rPr>
                <w:lang w:eastAsia="cs-CZ"/>
              </w:rPr>
              <w:t>Filip Sucháč: 4</w:t>
            </w:r>
          </w:p>
          <w:p w14:paraId="54BA6C96" w14:textId="77777777" w:rsidR="006666E2" w:rsidRPr="0038516A" w:rsidRDefault="006666E2" w:rsidP="006666E2">
            <w:pPr>
              <w:jc w:val="center"/>
              <w:rPr>
                <w:lang w:eastAsia="cs-CZ"/>
              </w:rPr>
            </w:pPr>
            <w:r w:rsidRPr="0038516A">
              <w:rPr>
                <w:lang w:eastAsia="cs-CZ"/>
              </w:rPr>
              <w:lastRenderedPageBreak/>
              <w:t>Jaroslav Grega: 4</w:t>
            </w:r>
          </w:p>
          <w:p w14:paraId="0EE4A46A" w14:textId="77777777" w:rsidR="006666E2" w:rsidRPr="0038516A" w:rsidRDefault="006666E2" w:rsidP="006666E2">
            <w:pPr>
              <w:jc w:val="center"/>
              <w:rPr>
                <w:lang w:eastAsia="cs-CZ"/>
              </w:rPr>
            </w:pPr>
            <w:r w:rsidRPr="0038516A">
              <w:rPr>
                <w:lang w:eastAsia="cs-CZ"/>
              </w:rPr>
              <w:t>Matúš Ondrejkovič: 4</w:t>
            </w:r>
          </w:p>
        </w:tc>
      </w:tr>
      <w:tr w:rsidR="006666E2" w14:paraId="7DC41E23" w14:textId="77777777" w:rsidTr="006666E2">
        <w:tc>
          <w:tcPr>
            <w:tcW w:w="329" w:type="pct"/>
            <w:hideMark/>
          </w:tcPr>
          <w:p w14:paraId="0FFA7B50" w14:textId="77777777" w:rsidR="006666E2" w:rsidRPr="0038516A" w:rsidRDefault="006666E2" w:rsidP="006666E2">
            <w:pPr>
              <w:jc w:val="center"/>
              <w:rPr>
                <w:lang w:eastAsia="cs-CZ"/>
              </w:rPr>
            </w:pPr>
            <w:r w:rsidRPr="0038516A">
              <w:rPr>
                <w:lang w:eastAsia="cs-CZ"/>
              </w:rPr>
              <w:lastRenderedPageBreak/>
              <w:t>2.4</w:t>
            </w:r>
          </w:p>
        </w:tc>
        <w:tc>
          <w:tcPr>
            <w:tcW w:w="889" w:type="pct"/>
            <w:hideMark/>
          </w:tcPr>
          <w:p w14:paraId="17596BAE" w14:textId="77777777" w:rsidR="006666E2" w:rsidRPr="0038516A" w:rsidRDefault="006666E2" w:rsidP="006666E2">
            <w:pPr>
              <w:jc w:val="left"/>
              <w:rPr>
                <w:lang w:eastAsia="cs-CZ"/>
              </w:rPr>
            </w:pPr>
            <w:r w:rsidRPr="0038516A">
              <w:rPr>
                <w:lang w:eastAsia="cs-CZ"/>
              </w:rPr>
              <w:t>Vytvoriť dokumentáciu aj so šablónou</w:t>
            </w:r>
          </w:p>
        </w:tc>
        <w:tc>
          <w:tcPr>
            <w:tcW w:w="729" w:type="pct"/>
            <w:hideMark/>
          </w:tcPr>
          <w:p w14:paraId="5C84ADDA" w14:textId="77777777" w:rsidR="006666E2" w:rsidRPr="0038516A" w:rsidRDefault="006666E2" w:rsidP="006666E2">
            <w:pPr>
              <w:jc w:val="center"/>
              <w:rPr>
                <w:lang w:eastAsia="cs-CZ"/>
              </w:rPr>
            </w:pPr>
            <w:r w:rsidRPr="0038516A">
              <w:rPr>
                <w:b/>
                <w:lang w:eastAsia="cs-CZ"/>
              </w:rPr>
              <w:t>Matej</w:t>
            </w:r>
          </w:p>
        </w:tc>
        <w:tc>
          <w:tcPr>
            <w:tcW w:w="898" w:type="pct"/>
            <w:hideMark/>
          </w:tcPr>
          <w:p w14:paraId="690E7483" w14:textId="77777777" w:rsidR="006666E2" w:rsidRPr="0038516A" w:rsidRDefault="006666E2" w:rsidP="006666E2">
            <w:pPr>
              <w:jc w:val="center"/>
              <w:rPr>
                <w:lang w:val="en-US" w:eastAsia="cs-CZ"/>
              </w:rPr>
            </w:pPr>
            <w:r w:rsidRPr="0038516A">
              <w:rPr>
                <w:lang w:val="en-US" w:eastAsia="cs-CZ"/>
              </w:rPr>
              <w:t>3</w:t>
            </w:r>
          </w:p>
        </w:tc>
        <w:tc>
          <w:tcPr>
            <w:tcW w:w="2155" w:type="pct"/>
            <w:hideMark/>
          </w:tcPr>
          <w:p w14:paraId="6A98AA24" w14:textId="77777777" w:rsidR="006666E2" w:rsidRPr="0038516A" w:rsidRDefault="006666E2" w:rsidP="006666E2">
            <w:pPr>
              <w:jc w:val="center"/>
              <w:rPr>
                <w:lang w:eastAsia="cs-CZ"/>
              </w:rPr>
            </w:pPr>
            <w:r w:rsidRPr="0038516A">
              <w:rPr>
                <w:lang w:eastAsia="cs-CZ"/>
              </w:rPr>
              <w:t>Matej Červeňák: 3</w:t>
            </w:r>
          </w:p>
        </w:tc>
      </w:tr>
      <w:tr w:rsidR="006666E2" w14:paraId="7469CB6E" w14:textId="77777777" w:rsidTr="006666E2">
        <w:tc>
          <w:tcPr>
            <w:tcW w:w="329" w:type="pct"/>
            <w:hideMark/>
          </w:tcPr>
          <w:p w14:paraId="67C5169B" w14:textId="77777777" w:rsidR="006666E2" w:rsidRPr="0038516A" w:rsidRDefault="006666E2" w:rsidP="006666E2">
            <w:pPr>
              <w:jc w:val="center"/>
              <w:rPr>
                <w:lang w:eastAsia="cs-CZ"/>
              </w:rPr>
            </w:pPr>
            <w:r w:rsidRPr="0038516A">
              <w:rPr>
                <w:lang w:eastAsia="cs-CZ"/>
              </w:rPr>
              <w:t>2.6</w:t>
            </w:r>
          </w:p>
        </w:tc>
        <w:tc>
          <w:tcPr>
            <w:tcW w:w="889" w:type="pct"/>
            <w:hideMark/>
          </w:tcPr>
          <w:p w14:paraId="0F0115BF" w14:textId="77777777" w:rsidR="006666E2" w:rsidRPr="0038516A" w:rsidRDefault="006666E2" w:rsidP="006666E2">
            <w:pPr>
              <w:jc w:val="left"/>
              <w:rPr>
                <w:lang w:eastAsia="cs-CZ"/>
              </w:rPr>
            </w:pPr>
            <w:r w:rsidRPr="0038516A">
              <w:rPr>
                <w:lang w:eastAsia="cs-CZ"/>
              </w:rPr>
              <w:t>Koding guide (šablóna-metodika)</w:t>
            </w:r>
          </w:p>
        </w:tc>
        <w:tc>
          <w:tcPr>
            <w:tcW w:w="729" w:type="pct"/>
            <w:hideMark/>
          </w:tcPr>
          <w:p w14:paraId="37AC0745" w14:textId="77777777" w:rsidR="006666E2" w:rsidRPr="0038516A" w:rsidRDefault="006666E2" w:rsidP="006666E2">
            <w:pPr>
              <w:jc w:val="center"/>
              <w:rPr>
                <w:lang w:eastAsia="cs-CZ"/>
              </w:rPr>
            </w:pPr>
            <w:r w:rsidRPr="0038516A">
              <w:rPr>
                <w:b/>
                <w:lang w:eastAsia="cs-CZ"/>
              </w:rPr>
              <w:t>Filip</w:t>
            </w:r>
          </w:p>
        </w:tc>
        <w:tc>
          <w:tcPr>
            <w:tcW w:w="898" w:type="pct"/>
            <w:hideMark/>
          </w:tcPr>
          <w:p w14:paraId="5D9FB576" w14:textId="77777777" w:rsidR="006666E2" w:rsidRPr="0038516A" w:rsidRDefault="006666E2" w:rsidP="006666E2">
            <w:pPr>
              <w:jc w:val="center"/>
              <w:rPr>
                <w:lang w:eastAsia="cs-CZ"/>
              </w:rPr>
            </w:pPr>
            <w:r w:rsidRPr="0038516A">
              <w:rPr>
                <w:lang w:eastAsia="cs-CZ"/>
              </w:rPr>
              <w:t>3</w:t>
            </w:r>
          </w:p>
        </w:tc>
        <w:tc>
          <w:tcPr>
            <w:tcW w:w="2155" w:type="pct"/>
            <w:hideMark/>
          </w:tcPr>
          <w:p w14:paraId="53015013" w14:textId="77777777" w:rsidR="006666E2" w:rsidRPr="0038516A" w:rsidRDefault="006666E2" w:rsidP="006666E2">
            <w:pPr>
              <w:jc w:val="center"/>
              <w:rPr>
                <w:lang w:eastAsia="cs-CZ"/>
              </w:rPr>
            </w:pPr>
            <w:r w:rsidRPr="0038516A">
              <w:rPr>
                <w:lang w:eastAsia="cs-CZ"/>
              </w:rPr>
              <w:t>Filip Sucháč: 3</w:t>
            </w:r>
          </w:p>
        </w:tc>
      </w:tr>
      <w:tr w:rsidR="006666E2" w14:paraId="5FC02D74" w14:textId="77777777" w:rsidTr="006666E2">
        <w:tc>
          <w:tcPr>
            <w:tcW w:w="329" w:type="pct"/>
            <w:hideMark/>
          </w:tcPr>
          <w:p w14:paraId="19AE35B2" w14:textId="77777777" w:rsidR="006666E2" w:rsidRPr="0038516A" w:rsidRDefault="006666E2" w:rsidP="006666E2">
            <w:pPr>
              <w:jc w:val="center"/>
              <w:rPr>
                <w:lang w:eastAsia="cs-CZ"/>
              </w:rPr>
            </w:pPr>
            <w:r w:rsidRPr="0038516A">
              <w:rPr>
                <w:lang w:eastAsia="cs-CZ"/>
              </w:rPr>
              <w:t>2.7</w:t>
            </w:r>
          </w:p>
        </w:tc>
        <w:tc>
          <w:tcPr>
            <w:tcW w:w="889" w:type="pct"/>
            <w:hideMark/>
          </w:tcPr>
          <w:p w14:paraId="4B4EB585" w14:textId="77777777" w:rsidR="006666E2" w:rsidRPr="0038516A" w:rsidRDefault="006666E2" w:rsidP="006666E2">
            <w:pPr>
              <w:jc w:val="left"/>
              <w:rPr>
                <w:lang w:eastAsia="cs-CZ"/>
              </w:rPr>
            </w:pPr>
            <w:r w:rsidRPr="0038516A">
              <w:rPr>
                <w:lang w:eastAsia="cs-CZ"/>
              </w:rPr>
              <w:t>Metodika na používanie Git-u</w:t>
            </w:r>
          </w:p>
        </w:tc>
        <w:tc>
          <w:tcPr>
            <w:tcW w:w="729" w:type="pct"/>
            <w:hideMark/>
          </w:tcPr>
          <w:p w14:paraId="25969093" w14:textId="77777777" w:rsidR="006666E2" w:rsidRPr="0038516A" w:rsidRDefault="006666E2" w:rsidP="006666E2">
            <w:pPr>
              <w:jc w:val="center"/>
              <w:rPr>
                <w:lang w:eastAsia="cs-CZ"/>
              </w:rPr>
            </w:pPr>
            <w:r w:rsidRPr="0038516A">
              <w:rPr>
                <w:b/>
                <w:lang w:eastAsia="cs-CZ"/>
              </w:rPr>
              <w:t>Matúš</w:t>
            </w:r>
            <w:r w:rsidRPr="0038516A">
              <w:rPr>
                <w:lang w:eastAsia="cs-CZ"/>
              </w:rPr>
              <w:t>, Martin</w:t>
            </w:r>
          </w:p>
        </w:tc>
        <w:tc>
          <w:tcPr>
            <w:tcW w:w="898" w:type="pct"/>
            <w:hideMark/>
          </w:tcPr>
          <w:p w14:paraId="1C352867" w14:textId="77777777" w:rsidR="006666E2" w:rsidRPr="0038516A" w:rsidRDefault="006666E2" w:rsidP="006666E2">
            <w:pPr>
              <w:jc w:val="center"/>
              <w:rPr>
                <w:lang w:eastAsia="cs-CZ"/>
              </w:rPr>
            </w:pPr>
            <w:r w:rsidRPr="0038516A">
              <w:rPr>
                <w:lang w:eastAsia="cs-CZ"/>
              </w:rPr>
              <w:t>3</w:t>
            </w:r>
          </w:p>
        </w:tc>
        <w:tc>
          <w:tcPr>
            <w:tcW w:w="2155" w:type="pct"/>
            <w:hideMark/>
          </w:tcPr>
          <w:p w14:paraId="3E5BB875" w14:textId="77777777" w:rsidR="006666E2" w:rsidRPr="0038516A" w:rsidRDefault="006666E2" w:rsidP="006666E2">
            <w:pPr>
              <w:jc w:val="center"/>
              <w:rPr>
                <w:lang w:eastAsia="cs-CZ"/>
              </w:rPr>
            </w:pPr>
            <w:r w:rsidRPr="0038516A">
              <w:rPr>
                <w:lang w:eastAsia="cs-CZ"/>
              </w:rPr>
              <w:t>Matúš Ondrejkovič: 3</w:t>
            </w:r>
          </w:p>
        </w:tc>
      </w:tr>
    </w:tbl>
    <w:p w14:paraId="6A9CA9E2" w14:textId="77777777" w:rsidR="00A87445" w:rsidRDefault="00A87445" w:rsidP="00A87445">
      <w:pPr>
        <w:pStyle w:val="Odsekzoznamu"/>
        <w:ind w:left="720"/>
        <w:rPr>
          <w:lang w:eastAsia="cs-CZ"/>
        </w:rPr>
      </w:pPr>
    </w:p>
    <w:p w14:paraId="172E2EC7" w14:textId="77777777" w:rsidR="0038516A" w:rsidRPr="0038516A" w:rsidRDefault="0038516A" w:rsidP="00A87445">
      <w:pPr>
        <w:pStyle w:val="Odsekzoznamu"/>
        <w:ind w:left="0"/>
        <w:rPr>
          <w:lang w:eastAsia="cs-CZ"/>
        </w:rPr>
      </w:pPr>
      <w:r w:rsidRPr="0038516A">
        <w:rPr>
          <w:lang w:eastAsia="cs-CZ"/>
        </w:rPr>
        <w:t>Dňa 15.11. o 13:30 sa uskutočnilo stretnutie tímu za účelom prezentovania analyzovaných častí zdrojových textov, prezentovaná bola aj funkcionalita a každý bol oboznámený so zdrojovými textami, Filip ukázal používanie junit testov, Gábor kontaktoval člena minuloročného tímu Robocup, ktorý je ochotný pomôcť ale zatiaľ nemá čas</w:t>
      </w:r>
    </w:p>
    <w:p w14:paraId="61C53C71" w14:textId="77777777" w:rsidR="000970F3" w:rsidRDefault="000970F3" w:rsidP="008B0150">
      <w:pPr>
        <w:rPr>
          <w:lang w:eastAsia="cs-CZ"/>
        </w:rPr>
      </w:pPr>
    </w:p>
    <w:p w14:paraId="66ACA513" w14:textId="77777777" w:rsidR="00A87445" w:rsidRDefault="00A87445">
      <w:pPr>
        <w:spacing w:before="0" w:after="0"/>
        <w:jc w:val="left"/>
        <w:rPr>
          <w:rFonts w:cs="Times New Roman"/>
          <w:b/>
          <w:bCs/>
          <w:color w:val="616365"/>
          <w:sz w:val="26"/>
          <w:szCs w:val="26"/>
          <w:lang w:eastAsia="cs-CZ"/>
        </w:rPr>
      </w:pPr>
      <w:r>
        <w:rPr>
          <w:lang w:eastAsia="cs-CZ"/>
        </w:rPr>
        <w:br w:type="page"/>
      </w:r>
    </w:p>
    <w:p w14:paraId="0845A492" w14:textId="77777777" w:rsidR="00A250C1" w:rsidRPr="0038516A" w:rsidRDefault="00A250C1" w:rsidP="00A250C1">
      <w:pPr>
        <w:pStyle w:val="Nadpis2"/>
        <w:rPr>
          <w:lang w:eastAsia="cs-CZ"/>
        </w:rPr>
      </w:pPr>
      <w:bookmarkStart w:id="78" w:name="_Toc356924077"/>
      <w:r>
        <w:rPr>
          <w:lang w:eastAsia="cs-CZ"/>
        </w:rPr>
        <w:lastRenderedPageBreak/>
        <w:t>Zápis z 7</w:t>
      </w:r>
      <w:r w:rsidR="00651B61">
        <w:rPr>
          <w:lang w:eastAsia="cs-CZ"/>
        </w:rPr>
        <w:t>. stretnutia</w:t>
      </w:r>
      <w:bookmarkEnd w:id="78"/>
    </w:p>
    <w:p w14:paraId="72C72045" w14:textId="77777777" w:rsidR="00A250C1" w:rsidRPr="00A250C1" w:rsidRDefault="00A250C1" w:rsidP="00A250C1">
      <w:pPr>
        <w:spacing w:before="0" w:after="0"/>
        <w:jc w:val="left"/>
      </w:pPr>
      <w:r w:rsidRPr="00A250C1">
        <w:t xml:space="preserve">Dátum: </w:t>
      </w:r>
      <w:r w:rsidRPr="00A250C1">
        <w:tab/>
      </w:r>
      <w:r w:rsidRPr="00A250C1">
        <w:tab/>
      </w:r>
      <w:r w:rsidRPr="00A250C1">
        <w:tab/>
      </w:r>
      <w:r w:rsidR="00041946">
        <w:tab/>
      </w:r>
      <w:r w:rsidRPr="00A250C1">
        <w:t>21.11.2012</w:t>
      </w:r>
    </w:p>
    <w:p w14:paraId="5C2DEFD9" w14:textId="77777777" w:rsidR="00A250C1" w:rsidRPr="00A250C1" w:rsidRDefault="00A250C1" w:rsidP="00A250C1">
      <w:pPr>
        <w:spacing w:before="0" w:after="0"/>
        <w:jc w:val="left"/>
      </w:pPr>
      <w:r w:rsidRPr="00A250C1">
        <w:t xml:space="preserve">Trvanie: </w:t>
      </w:r>
      <w:r w:rsidRPr="00A250C1">
        <w:tab/>
      </w:r>
      <w:r w:rsidRPr="00A250C1">
        <w:tab/>
      </w:r>
      <w:r w:rsidRPr="00A250C1">
        <w:tab/>
        <w:t>8:00 – 10:00</w:t>
      </w:r>
    </w:p>
    <w:p w14:paraId="6957508A" w14:textId="77777777" w:rsidR="00A250C1" w:rsidRPr="00A250C1" w:rsidRDefault="00A250C1" w:rsidP="00A250C1">
      <w:pPr>
        <w:spacing w:before="0" w:after="0"/>
        <w:jc w:val="left"/>
      </w:pPr>
      <w:r w:rsidRPr="00A250C1">
        <w:t xml:space="preserve">Miestnosť: </w:t>
      </w:r>
      <w:r w:rsidRPr="00A250C1">
        <w:tab/>
      </w:r>
      <w:r w:rsidRPr="00A250C1">
        <w:tab/>
      </w:r>
      <w:r w:rsidRPr="00A250C1">
        <w:tab/>
        <w:t>blok D – softvérové štúdio</w:t>
      </w:r>
    </w:p>
    <w:p w14:paraId="55B9AFDF" w14:textId="77777777" w:rsidR="00A250C1" w:rsidRPr="00A250C1" w:rsidRDefault="00A250C1" w:rsidP="00A250C1">
      <w:pPr>
        <w:spacing w:before="0" w:after="0"/>
        <w:jc w:val="left"/>
      </w:pPr>
      <w:r w:rsidRPr="00A250C1">
        <w:t>Prítomní</w:t>
      </w:r>
    </w:p>
    <w:p w14:paraId="4F9CF3E0" w14:textId="77777777" w:rsidR="00A250C1" w:rsidRPr="00A250C1" w:rsidRDefault="00A250C1" w:rsidP="00A250C1">
      <w:pPr>
        <w:spacing w:before="0" w:after="0"/>
        <w:jc w:val="left"/>
      </w:pPr>
      <w:r w:rsidRPr="00A250C1">
        <w:t xml:space="preserve">Pedagóg: </w:t>
      </w:r>
      <w:r w:rsidRPr="00A250C1">
        <w:tab/>
      </w:r>
      <w:r w:rsidRPr="00A250C1">
        <w:tab/>
      </w:r>
      <w:r w:rsidRPr="00A250C1">
        <w:tab/>
      </w:r>
      <w:r w:rsidRPr="00A250C1">
        <w:rPr>
          <w:bCs/>
        </w:rPr>
        <w:t>Ing. Marián Lekavý, PhD.</w:t>
      </w:r>
    </w:p>
    <w:p w14:paraId="5344A780" w14:textId="77777777" w:rsidR="00A250C1" w:rsidRPr="00A250C1" w:rsidRDefault="00A250C1" w:rsidP="00A250C1">
      <w:pPr>
        <w:spacing w:before="0" w:after="0"/>
        <w:jc w:val="left"/>
      </w:pPr>
      <w:r w:rsidRPr="00A250C1">
        <w:t xml:space="preserve">Členovia tímu: </w:t>
      </w:r>
      <w:r w:rsidRPr="00A250C1">
        <w:tab/>
      </w:r>
      <w:r w:rsidR="00041946">
        <w:tab/>
      </w:r>
      <w:r w:rsidR="00041946">
        <w:tab/>
      </w:r>
      <w:r w:rsidRPr="00A250C1">
        <w:t xml:space="preserve">Matej Červeňák, Jaroslav Grega, Martin Gregor, Gábor Nagy, </w:t>
      </w:r>
    </w:p>
    <w:p w14:paraId="0BDAAC26" w14:textId="77777777" w:rsidR="00A250C1" w:rsidRPr="00A250C1" w:rsidRDefault="00A250C1" w:rsidP="00041946">
      <w:pPr>
        <w:spacing w:before="0" w:after="0"/>
        <w:ind w:left="2160" w:firstLine="720"/>
        <w:jc w:val="left"/>
      </w:pPr>
      <w:r w:rsidRPr="00A250C1">
        <w:t>Matúš Ondrejkovič, Filip Sucháč</w:t>
      </w:r>
    </w:p>
    <w:p w14:paraId="5F0AEEB1" w14:textId="77777777" w:rsidR="00A250C1" w:rsidRPr="00A250C1" w:rsidRDefault="00A250C1" w:rsidP="00A250C1">
      <w:pPr>
        <w:spacing w:before="0" w:after="0"/>
        <w:jc w:val="left"/>
      </w:pPr>
      <w:r w:rsidRPr="00A250C1">
        <w:t xml:space="preserve">Neprítomní: </w:t>
      </w:r>
      <w:r w:rsidRPr="00A250C1">
        <w:tab/>
      </w:r>
      <w:r w:rsidRPr="00A250C1">
        <w:tab/>
      </w:r>
      <w:r w:rsidRPr="00A250C1">
        <w:tab/>
        <w:t>-</w:t>
      </w:r>
    </w:p>
    <w:p w14:paraId="4173E1AE" w14:textId="77777777" w:rsidR="00A250C1" w:rsidRPr="00A250C1" w:rsidRDefault="00A250C1" w:rsidP="00A250C1">
      <w:pPr>
        <w:spacing w:before="0" w:after="0"/>
        <w:jc w:val="left"/>
      </w:pPr>
      <w:r w:rsidRPr="00A250C1">
        <w:t xml:space="preserve">Zapisovateľ: </w:t>
      </w:r>
      <w:r w:rsidRPr="00A250C1">
        <w:tab/>
      </w:r>
      <w:r w:rsidRPr="00A250C1">
        <w:tab/>
      </w:r>
      <w:r w:rsidRPr="00A250C1">
        <w:tab/>
        <w:t>Jaroslav Grega</w:t>
      </w:r>
    </w:p>
    <w:p w14:paraId="15A5A0D6" w14:textId="77777777" w:rsidR="00A250C1" w:rsidRPr="00A250C1" w:rsidRDefault="00A250C1" w:rsidP="00A250C1">
      <w:pPr>
        <w:spacing w:before="0" w:after="0"/>
        <w:jc w:val="left"/>
      </w:pPr>
    </w:p>
    <w:p w14:paraId="0E17F64E" w14:textId="77777777" w:rsidR="00A250C1" w:rsidRPr="00A250C1" w:rsidRDefault="00A250C1" w:rsidP="00A250C1">
      <w:pPr>
        <w:spacing w:before="0" w:after="0"/>
        <w:jc w:val="left"/>
      </w:pPr>
    </w:p>
    <w:p w14:paraId="4850C987" w14:textId="77777777" w:rsidR="00041946" w:rsidRPr="00A250C1" w:rsidRDefault="00A250C1" w:rsidP="00041946">
      <w:pPr>
        <w:spacing w:before="0"/>
        <w:jc w:val="left"/>
        <w:rPr>
          <w:i/>
          <w:iCs/>
        </w:rPr>
      </w:pPr>
      <w:r w:rsidRPr="00A250C1">
        <w:rPr>
          <w:i/>
          <w:iCs/>
        </w:rPr>
        <w:t>Téma stretnutia:</w:t>
      </w:r>
    </w:p>
    <w:p w14:paraId="5E502CEA" w14:textId="77777777" w:rsidR="00A250C1" w:rsidRPr="00A250C1" w:rsidRDefault="00A250C1" w:rsidP="00041946">
      <w:pPr>
        <w:spacing w:before="0" w:after="0"/>
        <w:ind w:left="720"/>
        <w:jc w:val="left"/>
      </w:pPr>
      <w:r w:rsidRPr="00A250C1">
        <w:t>Kontrola priebežného stavu úloh z tretieho šprintu a debata o návrhu nového smerovania projektu.</w:t>
      </w:r>
    </w:p>
    <w:p w14:paraId="44D7E3ED" w14:textId="77777777" w:rsidR="00A250C1" w:rsidRPr="00A250C1" w:rsidRDefault="00A250C1" w:rsidP="00A250C1">
      <w:pPr>
        <w:spacing w:before="0" w:after="0"/>
        <w:jc w:val="left"/>
        <w:rPr>
          <w:i/>
          <w:iCs/>
        </w:rPr>
      </w:pPr>
    </w:p>
    <w:p w14:paraId="294FC98D" w14:textId="77777777" w:rsidR="00A250C1" w:rsidRPr="00A250C1" w:rsidRDefault="00A250C1" w:rsidP="00041946">
      <w:pPr>
        <w:spacing w:before="0"/>
        <w:jc w:val="left"/>
        <w:rPr>
          <w:i/>
          <w:iCs/>
        </w:rPr>
      </w:pPr>
      <w:r w:rsidRPr="00A250C1">
        <w:rPr>
          <w:i/>
          <w:iCs/>
        </w:rPr>
        <w:t>Priebežný stav úloh šprintu:</w:t>
      </w:r>
    </w:p>
    <w:p w14:paraId="74F3E084" w14:textId="77777777" w:rsidR="00A250C1" w:rsidRPr="00A250C1" w:rsidRDefault="00A250C1" w:rsidP="002C6585">
      <w:pPr>
        <w:pStyle w:val="Odsekzoznamu"/>
        <w:numPr>
          <w:ilvl w:val="0"/>
          <w:numId w:val="73"/>
        </w:numPr>
        <w:spacing w:before="0" w:after="0"/>
        <w:jc w:val="left"/>
      </w:pPr>
      <w:r w:rsidRPr="00A250C1">
        <w:t>Úloha 3.1 Analýza chôdze nášho (kríženého) hráča:</w:t>
      </w:r>
    </w:p>
    <w:p w14:paraId="4AF90DEE" w14:textId="77777777" w:rsidR="00A250C1" w:rsidRPr="00A250C1" w:rsidRDefault="00A250C1" w:rsidP="00041946">
      <w:pPr>
        <w:spacing w:before="0" w:after="0"/>
        <w:ind w:left="720"/>
        <w:jc w:val="left"/>
      </w:pPr>
      <w:r w:rsidRPr="00A250C1">
        <w:t>Za túto úlohu bol zodpovedný Gabo. Povedal, že úloha je ukončená a dokument s analýzou chôdze je vložený v Redmine.</w:t>
      </w:r>
    </w:p>
    <w:p w14:paraId="4F98458B" w14:textId="77777777" w:rsidR="00A250C1" w:rsidRPr="00A250C1" w:rsidRDefault="00A250C1" w:rsidP="002C6585">
      <w:pPr>
        <w:pStyle w:val="Odsekzoznamu"/>
        <w:numPr>
          <w:ilvl w:val="0"/>
          <w:numId w:val="73"/>
        </w:numPr>
        <w:spacing w:before="0" w:after="0"/>
        <w:jc w:val="left"/>
      </w:pPr>
      <w:r w:rsidRPr="00A250C1">
        <w:t>Úloha 3.7 Stretnutie s minuloročnými účastníkmi projektu RoboCup.</w:t>
      </w:r>
    </w:p>
    <w:p w14:paraId="1FB0B66C" w14:textId="77777777" w:rsidR="00A250C1" w:rsidRPr="00A250C1" w:rsidRDefault="00A250C1" w:rsidP="00041946">
      <w:pPr>
        <w:spacing w:before="0" w:after="0"/>
        <w:ind w:left="720"/>
        <w:jc w:val="left"/>
      </w:pPr>
      <w:r w:rsidRPr="00A250C1">
        <w:t>K tejto úlohe bolo povedané, že stretnutie bolo veľmi poučné a budú potrebné ďalšie stretnutia s ostatnými členmi tímov, ktorý riešili tvorbu testframeworku a ďalšieho kódu.</w:t>
      </w:r>
    </w:p>
    <w:p w14:paraId="5953074D" w14:textId="77777777" w:rsidR="00A250C1" w:rsidRPr="00A250C1" w:rsidRDefault="00A250C1" w:rsidP="002C6585">
      <w:pPr>
        <w:pStyle w:val="Odsekzoznamu"/>
        <w:numPr>
          <w:ilvl w:val="0"/>
          <w:numId w:val="73"/>
        </w:numPr>
        <w:spacing w:before="0" w:after="0"/>
        <w:jc w:val="left"/>
      </w:pPr>
      <w:r w:rsidRPr="00A250C1">
        <w:t>Na ďalších úlohách bola začatá práca.</w:t>
      </w:r>
    </w:p>
    <w:p w14:paraId="614C0C68" w14:textId="77777777" w:rsidR="00A250C1" w:rsidRPr="00A250C1" w:rsidRDefault="00A250C1" w:rsidP="00A250C1">
      <w:pPr>
        <w:spacing w:before="0" w:after="0"/>
        <w:jc w:val="left"/>
      </w:pPr>
    </w:p>
    <w:p w14:paraId="3D84E027" w14:textId="77777777" w:rsidR="00A250C1" w:rsidRPr="00A250C1" w:rsidRDefault="00A250C1" w:rsidP="00A250C1">
      <w:pPr>
        <w:spacing w:before="0" w:after="0"/>
        <w:jc w:val="left"/>
      </w:pPr>
    </w:p>
    <w:p w14:paraId="2D980100" w14:textId="77777777" w:rsidR="00A250C1" w:rsidRPr="00A250C1" w:rsidRDefault="00A250C1" w:rsidP="00041946">
      <w:pPr>
        <w:spacing w:before="0"/>
        <w:jc w:val="left"/>
        <w:rPr>
          <w:i/>
        </w:rPr>
      </w:pPr>
      <w:r w:rsidRPr="00A250C1">
        <w:rPr>
          <w:i/>
        </w:rPr>
        <w:t>Debata o návrhu nového smerovania projektu:</w:t>
      </w:r>
    </w:p>
    <w:p w14:paraId="3B6B25C2" w14:textId="77777777" w:rsidR="00041946" w:rsidRPr="00A250C1" w:rsidRDefault="00A250C1" w:rsidP="00A250C1">
      <w:pPr>
        <w:spacing w:before="0" w:after="0"/>
        <w:jc w:val="left"/>
      </w:pPr>
      <w:r w:rsidRPr="00A250C1">
        <w:t>Táto debata vychádzala z neznalosti použitia modulov v testframeworku, problémom pri spúšťaní agenta a pri analyzovaní agenta a jeho pohybov.</w:t>
      </w:r>
    </w:p>
    <w:p w14:paraId="18944544" w14:textId="77777777" w:rsidR="00041946" w:rsidRDefault="00A250C1" w:rsidP="002C6585">
      <w:pPr>
        <w:pStyle w:val="Odsekzoznamu"/>
        <w:numPr>
          <w:ilvl w:val="0"/>
          <w:numId w:val="72"/>
        </w:numPr>
        <w:spacing w:before="0" w:after="0"/>
        <w:jc w:val="left"/>
      </w:pPr>
      <w:r w:rsidRPr="00A250C1">
        <w:t>Bolo navrhnute poriadne spracovať wiki, tak aby boli všetky návody a popisy k celému projektu na jednom mieste.</w:t>
      </w:r>
    </w:p>
    <w:p w14:paraId="0B32079D" w14:textId="77777777" w:rsidR="00A250C1" w:rsidRPr="00A250C1" w:rsidRDefault="00A250C1" w:rsidP="002C6585">
      <w:pPr>
        <w:pStyle w:val="Odsekzoznamu"/>
        <w:numPr>
          <w:ilvl w:val="0"/>
          <w:numId w:val="72"/>
        </w:numPr>
        <w:spacing w:before="0" w:after="0"/>
        <w:jc w:val="left"/>
      </w:pPr>
      <w:r w:rsidRPr="00A250C1">
        <w:t>Návrh na zrušenie niektorých taskov zo šprintu a ich nahradenie novými.</w:t>
      </w:r>
    </w:p>
    <w:p w14:paraId="195AD792" w14:textId="77777777" w:rsidR="00A250C1" w:rsidRPr="00A250C1" w:rsidRDefault="00A250C1" w:rsidP="00A250C1">
      <w:pPr>
        <w:spacing w:before="0" w:after="0"/>
        <w:jc w:val="left"/>
      </w:pPr>
      <w:r w:rsidRPr="00A250C1">
        <w:t>Gabo navrhol zrušenie taskov, ktoré neboli dokončené a nahradiť ich novými. S čím Marián súhlasil, ale požadoval dokončiť tasky analýza pohybov a návrh a špecifikácia vylepšenia chôdze.</w:t>
      </w:r>
    </w:p>
    <w:p w14:paraId="4D0CC518" w14:textId="77777777" w:rsidR="00A250C1" w:rsidRPr="00A250C1" w:rsidRDefault="00A250C1" w:rsidP="00A250C1">
      <w:pPr>
        <w:spacing w:before="0" w:after="0"/>
        <w:jc w:val="left"/>
      </w:pPr>
    </w:p>
    <w:p w14:paraId="7DF20760" w14:textId="77777777" w:rsidR="00A250C1" w:rsidRPr="00A250C1" w:rsidRDefault="00A250C1" w:rsidP="00041946">
      <w:pPr>
        <w:spacing w:before="0"/>
        <w:jc w:val="left"/>
        <w:rPr>
          <w:i/>
        </w:rPr>
      </w:pPr>
      <w:r w:rsidRPr="00A250C1">
        <w:rPr>
          <w:i/>
        </w:rPr>
        <w:t>Tabuľka nových taskov:</w:t>
      </w:r>
    </w:p>
    <w:tbl>
      <w:tblPr>
        <w:tblStyle w:val="TabulkaRoboCup"/>
        <w:tblW w:w="9159" w:type="dxa"/>
        <w:tblLayout w:type="fixed"/>
        <w:tblLook w:val="0000" w:firstRow="0" w:lastRow="0" w:firstColumn="0" w:lastColumn="0" w:noHBand="0" w:noVBand="0"/>
      </w:tblPr>
      <w:tblGrid>
        <w:gridCol w:w="681"/>
        <w:gridCol w:w="1276"/>
        <w:gridCol w:w="1276"/>
        <w:gridCol w:w="1134"/>
        <w:gridCol w:w="1134"/>
        <w:gridCol w:w="850"/>
        <w:gridCol w:w="709"/>
        <w:gridCol w:w="709"/>
        <w:gridCol w:w="1390"/>
      </w:tblGrid>
      <w:tr w:rsidR="00041946" w:rsidRPr="00A250C1" w14:paraId="7BC71E99" w14:textId="77777777" w:rsidTr="003B1611">
        <w:tc>
          <w:tcPr>
            <w:tcW w:w="681" w:type="dxa"/>
            <w:shd w:val="clear" w:color="auto" w:fill="F2F2F2" w:themeFill="background1" w:themeFillShade="F2"/>
          </w:tcPr>
          <w:p w14:paraId="4911F006" w14:textId="77777777" w:rsidR="00A250C1" w:rsidRPr="00A250C1" w:rsidRDefault="00A250C1" w:rsidP="00A250C1">
            <w:pPr>
              <w:spacing w:before="0" w:after="0"/>
              <w:jc w:val="left"/>
            </w:pPr>
            <w:r w:rsidRPr="00A250C1">
              <w:t>ID</w:t>
            </w:r>
          </w:p>
        </w:tc>
        <w:tc>
          <w:tcPr>
            <w:tcW w:w="1276" w:type="dxa"/>
            <w:shd w:val="clear" w:color="auto" w:fill="F2F2F2" w:themeFill="background1" w:themeFillShade="F2"/>
          </w:tcPr>
          <w:p w14:paraId="503203A6" w14:textId="77777777" w:rsidR="00A250C1" w:rsidRPr="00A250C1" w:rsidRDefault="00A250C1" w:rsidP="00A250C1">
            <w:pPr>
              <w:spacing w:before="0" w:after="0"/>
              <w:jc w:val="left"/>
            </w:pPr>
            <w:r w:rsidRPr="00A250C1">
              <w:t>Popis</w:t>
            </w:r>
          </w:p>
        </w:tc>
        <w:tc>
          <w:tcPr>
            <w:tcW w:w="1276" w:type="dxa"/>
            <w:shd w:val="clear" w:color="auto" w:fill="F2F2F2" w:themeFill="background1" w:themeFillShade="F2"/>
          </w:tcPr>
          <w:p w14:paraId="29C2DF9B" w14:textId="77777777" w:rsidR="00A250C1" w:rsidRPr="00A250C1" w:rsidRDefault="00A250C1" w:rsidP="00A250C1">
            <w:pPr>
              <w:spacing w:before="0" w:after="0"/>
              <w:jc w:val="left"/>
            </w:pPr>
            <w:r w:rsidRPr="00A250C1">
              <w:t>Zodpovední</w:t>
            </w:r>
          </w:p>
        </w:tc>
        <w:tc>
          <w:tcPr>
            <w:tcW w:w="1134" w:type="dxa"/>
            <w:shd w:val="clear" w:color="auto" w:fill="F2F2F2" w:themeFill="background1" w:themeFillShade="F2"/>
          </w:tcPr>
          <w:p w14:paraId="34091128" w14:textId="77777777" w:rsidR="00A250C1" w:rsidRPr="00A250C1" w:rsidRDefault="00A250C1" w:rsidP="00A250C1">
            <w:pPr>
              <w:spacing w:before="0" w:after="0"/>
              <w:jc w:val="left"/>
            </w:pPr>
            <w:r w:rsidRPr="00A250C1">
              <w:t>Dátum splnenia</w:t>
            </w:r>
          </w:p>
        </w:tc>
        <w:tc>
          <w:tcPr>
            <w:tcW w:w="1134" w:type="dxa"/>
            <w:shd w:val="clear" w:color="auto" w:fill="F2F2F2" w:themeFill="background1" w:themeFillShade="F2"/>
          </w:tcPr>
          <w:p w14:paraId="5AE3E8D2" w14:textId="77777777" w:rsidR="00A250C1" w:rsidRPr="00A250C1" w:rsidRDefault="00A250C1" w:rsidP="00A250C1">
            <w:pPr>
              <w:spacing w:before="0" w:after="0"/>
              <w:jc w:val="left"/>
            </w:pPr>
            <w:r w:rsidRPr="00A250C1">
              <w:t>Priorita</w:t>
            </w:r>
          </w:p>
        </w:tc>
        <w:tc>
          <w:tcPr>
            <w:tcW w:w="850" w:type="dxa"/>
            <w:shd w:val="clear" w:color="auto" w:fill="F2F2F2" w:themeFill="background1" w:themeFillShade="F2"/>
          </w:tcPr>
          <w:p w14:paraId="7467B074" w14:textId="77777777" w:rsidR="00A250C1" w:rsidRPr="00A250C1" w:rsidRDefault="00A250C1" w:rsidP="00A250C1">
            <w:pPr>
              <w:spacing w:before="0" w:after="0"/>
              <w:jc w:val="left"/>
            </w:pPr>
            <w:r w:rsidRPr="00A250C1">
              <w:t>Stav</w:t>
            </w:r>
          </w:p>
        </w:tc>
        <w:tc>
          <w:tcPr>
            <w:tcW w:w="709" w:type="dxa"/>
            <w:shd w:val="clear" w:color="auto" w:fill="F2F2F2" w:themeFill="background1" w:themeFillShade="F2"/>
          </w:tcPr>
          <w:p w14:paraId="48E94F1F" w14:textId="77777777" w:rsidR="00A250C1" w:rsidRPr="00A250C1" w:rsidRDefault="00A250C1" w:rsidP="00A250C1">
            <w:pPr>
              <w:spacing w:before="0" w:after="0"/>
              <w:jc w:val="left"/>
            </w:pPr>
            <w:r w:rsidRPr="00A250C1">
              <w:t>Body</w:t>
            </w:r>
          </w:p>
        </w:tc>
        <w:tc>
          <w:tcPr>
            <w:tcW w:w="709" w:type="dxa"/>
            <w:shd w:val="clear" w:color="auto" w:fill="F2F2F2" w:themeFill="background1" w:themeFillShade="F2"/>
          </w:tcPr>
          <w:p w14:paraId="398D3134" w14:textId="77777777" w:rsidR="00A250C1" w:rsidRPr="00A250C1" w:rsidRDefault="00A250C1" w:rsidP="00A250C1">
            <w:pPr>
              <w:spacing w:before="0" w:after="0"/>
              <w:jc w:val="left"/>
              <w:rPr>
                <w:lang w:val="en-US"/>
              </w:rPr>
            </w:pPr>
            <w:r w:rsidRPr="00A250C1">
              <w:t xml:space="preserve">Čas </w:t>
            </w:r>
            <w:r w:rsidRPr="00A250C1">
              <w:rPr>
                <w:lang w:val="en-US"/>
              </w:rPr>
              <w:t>[hod]</w:t>
            </w:r>
          </w:p>
        </w:tc>
        <w:tc>
          <w:tcPr>
            <w:tcW w:w="1390" w:type="dxa"/>
            <w:shd w:val="clear" w:color="auto" w:fill="F2F2F2" w:themeFill="background1" w:themeFillShade="F2"/>
          </w:tcPr>
          <w:p w14:paraId="78A562AA" w14:textId="77777777" w:rsidR="00A250C1" w:rsidRPr="00A250C1" w:rsidRDefault="00A250C1" w:rsidP="00A250C1">
            <w:pPr>
              <w:spacing w:before="0" w:after="0"/>
              <w:jc w:val="left"/>
            </w:pPr>
            <w:r w:rsidRPr="00A250C1">
              <w:t>Výstup</w:t>
            </w:r>
          </w:p>
        </w:tc>
      </w:tr>
      <w:tr w:rsidR="00041946" w:rsidRPr="00A250C1" w14:paraId="02E37EA9" w14:textId="77777777" w:rsidTr="003B1611">
        <w:tc>
          <w:tcPr>
            <w:tcW w:w="681" w:type="dxa"/>
          </w:tcPr>
          <w:p w14:paraId="20EDC3C0" w14:textId="77777777" w:rsidR="00A250C1" w:rsidRPr="00A250C1" w:rsidRDefault="00A250C1" w:rsidP="00041946">
            <w:pPr>
              <w:pStyle w:val="RNormlnytab"/>
            </w:pPr>
            <w:r w:rsidRPr="00A250C1">
              <w:t>3.8</w:t>
            </w:r>
          </w:p>
        </w:tc>
        <w:tc>
          <w:tcPr>
            <w:tcW w:w="1276" w:type="dxa"/>
          </w:tcPr>
          <w:p w14:paraId="5C7B7371" w14:textId="77777777" w:rsidR="00A250C1" w:rsidRPr="00A250C1" w:rsidRDefault="00A250C1" w:rsidP="00041946">
            <w:pPr>
              <w:pStyle w:val="RNormlnytab"/>
              <w:rPr>
                <w:bCs/>
              </w:rPr>
            </w:pPr>
            <w:r w:rsidRPr="00A250C1">
              <w:rPr>
                <w:bCs/>
              </w:rPr>
              <w:t>Vytvorenie štruktúry wiki</w:t>
            </w:r>
          </w:p>
          <w:p w14:paraId="070895F6" w14:textId="77777777" w:rsidR="00A250C1" w:rsidRPr="00A250C1" w:rsidRDefault="00A250C1" w:rsidP="00041946">
            <w:pPr>
              <w:pStyle w:val="RNormlnytab"/>
            </w:pPr>
          </w:p>
        </w:tc>
        <w:tc>
          <w:tcPr>
            <w:tcW w:w="1276" w:type="dxa"/>
          </w:tcPr>
          <w:p w14:paraId="6F6DC506" w14:textId="77777777" w:rsidR="00A250C1" w:rsidRPr="00A250C1" w:rsidRDefault="00A250C1" w:rsidP="00041946">
            <w:pPr>
              <w:pStyle w:val="RNormlnytab"/>
              <w:jc w:val="center"/>
              <w:rPr>
                <w:b/>
              </w:rPr>
            </w:pPr>
            <w:r w:rsidRPr="00A250C1">
              <w:rPr>
                <w:b/>
              </w:rPr>
              <w:t>Gabo</w:t>
            </w:r>
          </w:p>
        </w:tc>
        <w:tc>
          <w:tcPr>
            <w:tcW w:w="1134" w:type="dxa"/>
          </w:tcPr>
          <w:p w14:paraId="612C5C08" w14:textId="77777777" w:rsidR="00A250C1" w:rsidRPr="00A250C1" w:rsidRDefault="00A250C1" w:rsidP="00041946">
            <w:pPr>
              <w:pStyle w:val="RNormlnytab"/>
              <w:jc w:val="center"/>
            </w:pPr>
            <w:r w:rsidRPr="00A250C1">
              <w:t>28/11/12</w:t>
            </w:r>
          </w:p>
        </w:tc>
        <w:tc>
          <w:tcPr>
            <w:tcW w:w="1134" w:type="dxa"/>
          </w:tcPr>
          <w:p w14:paraId="7DD38BA0" w14:textId="77777777" w:rsidR="00A250C1" w:rsidRPr="00A250C1" w:rsidRDefault="00A250C1" w:rsidP="00041946">
            <w:pPr>
              <w:pStyle w:val="RNormlnytab"/>
              <w:jc w:val="center"/>
            </w:pPr>
            <w:r w:rsidRPr="00A250C1">
              <w:t>normálna</w:t>
            </w:r>
          </w:p>
        </w:tc>
        <w:tc>
          <w:tcPr>
            <w:tcW w:w="850" w:type="dxa"/>
          </w:tcPr>
          <w:p w14:paraId="37A06878" w14:textId="77777777" w:rsidR="00A250C1" w:rsidRPr="00A250C1" w:rsidRDefault="00A250C1" w:rsidP="00041946">
            <w:pPr>
              <w:pStyle w:val="RNormlnytab"/>
              <w:jc w:val="center"/>
            </w:pPr>
            <w:r w:rsidRPr="00A250C1">
              <w:t>nová</w:t>
            </w:r>
          </w:p>
        </w:tc>
        <w:tc>
          <w:tcPr>
            <w:tcW w:w="709" w:type="dxa"/>
          </w:tcPr>
          <w:p w14:paraId="1FD49A70" w14:textId="77777777" w:rsidR="00A250C1" w:rsidRPr="00A250C1" w:rsidRDefault="00A250C1" w:rsidP="00041946">
            <w:pPr>
              <w:pStyle w:val="RNormlnytab"/>
              <w:jc w:val="center"/>
            </w:pPr>
            <w:r w:rsidRPr="00A250C1">
              <w:t>2</w:t>
            </w:r>
          </w:p>
        </w:tc>
        <w:tc>
          <w:tcPr>
            <w:tcW w:w="709" w:type="dxa"/>
          </w:tcPr>
          <w:p w14:paraId="3A35822B" w14:textId="77777777" w:rsidR="00A250C1" w:rsidRPr="00A250C1" w:rsidRDefault="00A250C1" w:rsidP="00041946">
            <w:pPr>
              <w:pStyle w:val="RNormlnytab"/>
              <w:jc w:val="center"/>
            </w:pPr>
            <w:r w:rsidRPr="00A250C1">
              <w:t>2</w:t>
            </w:r>
          </w:p>
        </w:tc>
        <w:tc>
          <w:tcPr>
            <w:tcW w:w="1390" w:type="dxa"/>
          </w:tcPr>
          <w:p w14:paraId="31CF9067" w14:textId="77777777" w:rsidR="00A250C1" w:rsidRPr="00A250C1" w:rsidRDefault="00A250C1" w:rsidP="00041946">
            <w:pPr>
              <w:pStyle w:val="RNormlnytab"/>
            </w:pPr>
          </w:p>
        </w:tc>
      </w:tr>
      <w:tr w:rsidR="00041946" w:rsidRPr="00A250C1" w14:paraId="7993B5FD" w14:textId="77777777" w:rsidTr="003B1611">
        <w:tc>
          <w:tcPr>
            <w:tcW w:w="681" w:type="dxa"/>
          </w:tcPr>
          <w:p w14:paraId="6C7ED88F" w14:textId="77777777" w:rsidR="00A250C1" w:rsidRPr="00A250C1" w:rsidRDefault="00A250C1" w:rsidP="00041946">
            <w:pPr>
              <w:pStyle w:val="RNormlnytab"/>
            </w:pPr>
            <w:r w:rsidRPr="00A250C1">
              <w:t>3.9</w:t>
            </w:r>
          </w:p>
        </w:tc>
        <w:tc>
          <w:tcPr>
            <w:tcW w:w="1276" w:type="dxa"/>
          </w:tcPr>
          <w:p w14:paraId="5946C483" w14:textId="77777777" w:rsidR="00A250C1" w:rsidRPr="00A250C1" w:rsidRDefault="00A250C1" w:rsidP="00041946">
            <w:pPr>
              <w:pStyle w:val="RNormlnytab"/>
              <w:rPr>
                <w:bCs/>
              </w:rPr>
            </w:pPr>
            <w:r w:rsidRPr="00A250C1">
              <w:rPr>
                <w:bCs/>
              </w:rPr>
              <w:t xml:space="preserve">Návod na </w:t>
            </w:r>
            <w:r w:rsidRPr="00A250C1">
              <w:rPr>
                <w:bCs/>
              </w:rPr>
              <w:lastRenderedPageBreak/>
              <w:t>inštaláciu simsparku Windows 7- 64 bit</w:t>
            </w:r>
          </w:p>
        </w:tc>
        <w:tc>
          <w:tcPr>
            <w:tcW w:w="1276" w:type="dxa"/>
          </w:tcPr>
          <w:p w14:paraId="0AEDA8FD" w14:textId="77777777" w:rsidR="00A250C1" w:rsidRPr="00A250C1" w:rsidRDefault="00A250C1" w:rsidP="00041946">
            <w:pPr>
              <w:pStyle w:val="RNormlnytab"/>
              <w:jc w:val="center"/>
              <w:rPr>
                <w:b/>
              </w:rPr>
            </w:pPr>
            <w:r w:rsidRPr="00A250C1">
              <w:rPr>
                <w:b/>
              </w:rPr>
              <w:lastRenderedPageBreak/>
              <w:t>Martin</w:t>
            </w:r>
          </w:p>
          <w:p w14:paraId="5A78ABC1" w14:textId="77777777" w:rsidR="00A250C1" w:rsidRPr="00A250C1" w:rsidRDefault="00A250C1" w:rsidP="00041946">
            <w:pPr>
              <w:pStyle w:val="RNormlnytab"/>
              <w:jc w:val="center"/>
            </w:pPr>
            <w:r w:rsidRPr="00A250C1">
              <w:lastRenderedPageBreak/>
              <w:t>Gabo</w:t>
            </w:r>
          </w:p>
        </w:tc>
        <w:tc>
          <w:tcPr>
            <w:tcW w:w="1134" w:type="dxa"/>
          </w:tcPr>
          <w:p w14:paraId="6261EDA4" w14:textId="77777777" w:rsidR="00A250C1" w:rsidRPr="00A250C1" w:rsidRDefault="00A250C1" w:rsidP="00041946">
            <w:pPr>
              <w:pStyle w:val="RNormlnytab"/>
              <w:jc w:val="center"/>
            </w:pPr>
            <w:r w:rsidRPr="00A250C1">
              <w:lastRenderedPageBreak/>
              <w:t>28/11/12</w:t>
            </w:r>
          </w:p>
        </w:tc>
        <w:tc>
          <w:tcPr>
            <w:tcW w:w="1134" w:type="dxa"/>
          </w:tcPr>
          <w:p w14:paraId="61E6A74F" w14:textId="77777777" w:rsidR="00A250C1" w:rsidRPr="00A250C1" w:rsidRDefault="00A250C1" w:rsidP="00041946">
            <w:pPr>
              <w:pStyle w:val="RNormlnytab"/>
              <w:jc w:val="center"/>
            </w:pPr>
            <w:r w:rsidRPr="00A250C1">
              <w:t>normálna</w:t>
            </w:r>
          </w:p>
        </w:tc>
        <w:tc>
          <w:tcPr>
            <w:tcW w:w="850" w:type="dxa"/>
          </w:tcPr>
          <w:p w14:paraId="68AD6FC4" w14:textId="77777777" w:rsidR="00A250C1" w:rsidRPr="00A250C1" w:rsidRDefault="00A250C1" w:rsidP="00041946">
            <w:pPr>
              <w:pStyle w:val="RNormlnytab"/>
              <w:jc w:val="center"/>
            </w:pPr>
            <w:r w:rsidRPr="00A250C1">
              <w:t>nová</w:t>
            </w:r>
          </w:p>
        </w:tc>
        <w:tc>
          <w:tcPr>
            <w:tcW w:w="709" w:type="dxa"/>
          </w:tcPr>
          <w:p w14:paraId="60A5ABE3" w14:textId="77777777" w:rsidR="00A250C1" w:rsidRPr="00A250C1" w:rsidRDefault="00A250C1" w:rsidP="00041946">
            <w:pPr>
              <w:pStyle w:val="RNormlnytab"/>
              <w:jc w:val="center"/>
            </w:pPr>
            <w:r w:rsidRPr="00A250C1">
              <w:t>13/5</w:t>
            </w:r>
          </w:p>
        </w:tc>
        <w:tc>
          <w:tcPr>
            <w:tcW w:w="709" w:type="dxa"/>
          </w:tcPr>
          <w:p w14:paraId="4EBFFCB4" w14:textId="77777777" w:rsidR="00A250C1" w:rsidRPr="00A250C1" w:rsidRDefault="00A250C1" w:rsidP="00041946">
            <w:pPr>
              <w:pStyle w:val="RNormlnytab"/>
              <w:jc w:val="center"/>
            </w:pPr>
            <w:r w:rsidRPr="00A250C1">
              <w:t>12/5</w:t>
            </w:r>
          </w:p>
        </w:tc>
        <w:tc>
          <w:tcPr>
            <w:tcW w:w="1390" w:type="dxa"/>
          </w:tcPr>
          <w:p w14:paraId="364E6C0B" w14:textId="77777777" w:rsidR="00A250C1" w:rsidRPr="00A250C1" w:rsidRDefault="00A250C1" w:rsidP="00041946">
            <w:pPr>
              <w:pStyle w:val="RNormlnytab"/>
            </w:pPr>
            <w:r w:rsidRPr="00A250C1">
              <w:t xml:space="preserve">Dokument </w:t>
            </w:r>
            <w:r w:rsidRPr="00A250C1">
              <w:lastRenderedPageBreak/>
              <w:t>s návodom na inštaláciu simsparku pre win 7 x64</w:t>
            </w:r>
          </w:p>
        </w:tc>
      </w:tr>
      <w:tr w:rsidR="00041946" w:rsidRPr="00A250C1" w14:paraId="1D6C865F" w14:textId="77777777" w:rsidTr="003B1611">
        <w:tc>
          <w:tcPr>
            <w:tcW w:w="681" w:type="dxa"/>
          </w:tcPr>
          <w:p w14:paraId="32B99C81" w14:textId="77777777" w:rsidR="00A250C1" w:rsidRPr="00A250C1" w:rsidRDefault="00A250C1" w:rsidP="00041946">
            <w:pPr>
              <w:pStyle w:val="RNormlnytab"/>
            </w:pPr>
            <w:r w:rsidRPr="00A250C1">
              <w:lastRenderedPageBreak/>
              <w:t>3.10</w:t>
            </w:r>
          </w:p>
        </w:tc>
        <w:tc>
          <w:tcPr>
            <w:tcW w:w="1276" w:type="dxa"/>
          </w:tcPr>
          <w:p w14:paraId="15B5C26E" w14:textId="77777777" w:rsidR="00A250C1" w:rsidRPr="00A250C1" w:rsidRDefault="00A250C1" w:rsidP="00041946">
            <w:pPr>
              <w:pStyle w:val="RNormlnytab"/>
              <w:rPr>
                <w:bCs/>
              </w:rPr>
            </w:pPr>
            <w:r w:rsidRPr="00A250C1">
              <w:rPr>
                <w:bCs/>
              </w:rPr>
              <w:t>Návod na inštaláciu simsparku Windows 7 - 32 bit</w:t>
            </w:r>
          </w:p>
          <w:p w14:paraId="78F0A6F6" w14:textId="77777777" w:rsidR="00A250C1" w:rsidRPr="00A250C1" w:rsidRDefault="00A250C1" w:rsidP="00041946">
            <w:pPr>
              <w:pStyle w:val="RNormlnytab"/>
            </w:pPr>
          </w:p>
        </w:tc>
        <w:tc>
          <w:tcPr>
            <w:tcW w:w="1276" w:type="dxa"/>
          </w:tcPr>
          <w:p w14:paraId="434223A1" w14:textId="77777777" w:rsidR="00A250C1" w:rsidRPr="00A250C1" w:rsidRDefault="00A250C1" w:rsidP="00041946">
            <w:pPr>
              <w:pStyle w:val="RNormlnytab"/>
              <w:jc w:val="center"/>
              <w:rPr>
                <w:b/>
              </w:rPr>
            </w:pPr>
            <w:r w:rsidRPr="00A250C1">
              <w:rPr>
                <w:b/>
              </w:rPr>
              <w:t>Jaro</w:t>
            </w:r>
          </w:p>
          <w:p w14:paraId="5B5D9F7E" w14:textId="77777777" w:rsidR="00A250C1" w:rsidRPr="00A250C1" w:rsidRDefault="00A250C1" w:rsidP="00041946">
            <w:pPr>
              <w:pStyle w:val="RNormlnytab"/>
              <w:jc w:val="center"/>
            </w:pPr>
            <w:r w:rsidRPr="00A250C1">
              <w:t>Martin</w:t>
            </w:r>
          </w:p>
          <w:p w14:paraId="31BC93F8" w14:textId="77777777" w:rsidR="00A250C1" w:rsidRPr="00A250C1" w:rsidRDefault="00A250C1" w:rsidP="00041946">
            <w:pPr>
              <w:pStyle w:val="RNormlnytab"/>
              <w:jc w:val="center"/>
            </w:pPr>
            <w:r w:rsidRPr="00A250C1">
              <w:t>Matej</w:t>
            </w:r>
          </w:p>
        </w:tc>
        <w:tc>
          <w:tcPr>
            <w:tcW w:w="1134" w:type="dxa"/>
          </w:tcPr>
          <w:p w14:paraId="2A8559DA" w14:textId="77777777" w:rsidR="00A250C1" w:rsidRPr="00A250C1" w:rsidRDefault="00A250C1" w:rsidP="00041946">
            <w:pPr>
              <w:pStyle w:val="RNormlnytab"/>
              <w:jc w:val="center"/>
            </w:pPr>
            <w:r w:rsidRPr="00A250C1">
              <w:t>28/11/12</w:t>
            </w:r>
          </w:p>
        </w:tc>
        <w:tc>
          <w:tcPr>
            <w:tcW w:w="1134" w:type="dxa"/>
          </w:tcPr>
          <w:p w14:paraId="58D4C1FB" w14:textId="77777777" w:rsidR="00A250C1" w:rsidRPr="00A250C1" w:rsidRDefault="00A250C1" w:rsidP="00041946">
            <w:pPr>
              <w:pStyle w:val="RNormlnytab"/>
              <w:jc w:val="center"/>
            </w:pPr>
            <w:r w:rsidRPr="00A250C1">
              <w:t>normálna</w:t>
            </w:r>
          </w:p>
        </w:tc>
        <w:tc>
          <w:tcPr>
            <w:tcW w:w="850" w:type="dxa"/>
          </w:tcPr>
          <w:p w14:paraId="7522A674" w14:textId="77777777" w:rsidR="00A250C1" w:rsidRPr="00A250C1" w:rsidRDefault="00A250C1" w:rsidP="00041946">
            <w:pPr>
              <w:pStyle w:val="RNormlnytab"/>
              <w:jc w:val="center"/>
            </w:pPr>
            <w:r w:rsidRPr="00A250C1">
              <w:t>nová</w:t>
            </w:r>
          </w:p>
        </w:tc>
        <w:tc>
          <w:tcPr>
            <w:tcW w:w="709" w:type="dxa"/>
          </w:tcPr>
          <w:p w14:paraId="4D589C09" w14:textId="77777777" w:rsidR="00A250C1" w:rsidRPr="00A250C1" w:rsidRDefault="00A250C1" w:rsidP="00041946">
            <w:pPr>
              <w:pStyle w:val="RNormlnytab"/>
              <w:jc w:val="center"/>
            </w:pPr>
            <w:r w:rsidRPr="00A250C1">
              <w:t>13/5</w:t>
            </w:r>
          </w:p>
        </w:tc>
        <w:tc>
          <w:tcPr>
            <w:tcW w:w="709" w:type="dxa"/>
          </w:tcPr>
          <w:p w14:paraId="5B66F4B0" w14:textId="77777777" w:rsidR="00A250C1" w:rsidRPr="00A250C1" w:rsidRDefault="00A250C1" w:rsidP="00041946">
            <w:pPr>
              <w:pStyle w:val="RNormlnytab"/>
              <w:jc w:val="center"/>
            </w:pPr>
            <w:r w:rsidRPr="00A250C1">
              <w:t>12/5</w:t>
            </w:r>
          </w:p>
        </w:tc>
        <w:tc>
          <w:tcPr>
            <w:tcW w:w="1390" w:type="dxa"/>
          </w:tcPr>
          <w:p w14:paraId="17C5E19A" w14:textId="77777777" w:rsidR="00A250C1" w:rsidRPr="00A250C1" w:rsidRDefault="00A250C1" w:rsidP="00041946">
            <w:pPr>
              <w:pStyle w:val="RNormlnytab"/>
            </w:pPr>
            <w:r w:rsidRPr="00A250C1">
              <w:t>Dokument s návodom na inštaláciu simsparku pre win 7 x86</w:t>
            </w:r>
          </w:p>
        </w:tc>
      </w:tr>
      <w:tr w:rsidR="00041946" w:rsidRPr="00A250C1" w14:paraId="0AB1C7BA" w14:textId="77777777" w:rsidTr="003B1611">
        <w:tc>
          <w:tcPr>
            <w:tcW w:w="681" w:type="dxa"/>
          </w:tcPr>
          <w:p w14:paraId="676BB18B" w14:textId="77777777" w:rsidR="00A250C1" w:rsidRPr="00A250C1" w:rsidRDefault="00A250C1" w:rsidP="00041946">
            <w:pPr>
              <w:pStyle w:val="RNormlnytab"/>
            </w:pPr>
            <w:r w:rsidRPr="00A250C1">
              <w:t>3.11</w:t>
            </w:r>
          </w:p>
        </w:tc>
        <w:tc>
          <w:tcPr>
            <w:tcW w:w="1276" w:type="dxa"/>
          </w:tcPr>
          <w:p w14:paraId="298702D4" w14:textId="77777777" w:rsidR="00A250C1" w:rsidRPr="00A250C1" w:rsidRDefault="00A250C1" w:rsidP="00041946">
            <w:pPr>
              <w:pStyle w:val="RNormlnytab"/>
              <w:rPr>
                <w:bCs/>
              </w:rPr>
            </w:pPr>
            <w:r w:rsidRPr="00A250C1">
              <w:rPr>
                <w:bCs/>
              </w:rPr>
              <w:t>Návod na inštaláciu simsparku Linux – 64 bit</w:t>
            </w:r>
          </w:p>
          <w:p w14:paraId="3B8456FB" w14:textId="77777777" w:rsidR="00A250C1" w:rsidRPr="00A250C1" w:rsidRDefault="00A250C1" w:rsidP="00041946">
            <w:pPr>
              <w:pStyle w:val="RNormlnytab"/>
              <w:rPr>
                <w:bCs/>
              </w:rPr>
            </w:pPr>
          </w:p>
        </w:tc>
        <w:tc>
          <w:tcPr>
            <w:tcW w:w="1276" w:type="dxa"/>
          </w:tcPr>
          <w:p w14:paraId="5F09BE76" w14:textId="77777777" w:rsidR="00A250C1" w:rsidRPr="00A250C1" w:rsidRDefault="00A250C1" w:rsidP="00041946">
            <w:pPr>
              <w:pStyle w:val="RNormlnytab"/>
              <w:jc w:val="center"/>
              <w:rPr>
                <w:b/>
              </w:rPr>
            </w:pPr>
            <w:r w:rsidRPr="00A250C1">
              <w:rPr>
                <w:b/>
              </w:rPr>
              <w:t>Martin</w:t>
            </w:r>
          </w:p>
          <w:p w14:paraId="13DCA88F" w14:textId="77777777" w:rsidR="00A250C1" w:rsidRPr="00A250C1" w:rsidRDefault="00A250C1" w:rsidP="00041946">
            <w:pPr>
              <w:pStyle w:val="RNormlnytab"/>
              <w:jc w:val="center"/>
            </w:pPr>
            <w:r w:rsidRPr="00A250C1">
              <w:t>Jaro</w:t>
            </w:r>
          </w:p>
        </w:tc>
        <w:tc>
          <w:tcPr>
            <w:tcW w:w="1134" w:type="dxa"/>
          </w:tcPr>
          <w:p w14:paraId="133B3AD0" w14:textId="77777777" w:rsidR="00A250C1" w:rsidRPr="00A250C1" w:rsidRDefault="00A250C1" w:rsidP="00041946">
            <w:pPr>
              <w:pStyle w:val="RNormlnytab"/>
              <w:jc w:val="center"/>
            </w:pPr>
            <w:r w:rsidRPr="00A250C1">
              <w:t>28/11/12</w:t>
            </w:r>
          </w:p>
        </w:tc>
        <w:tc>
          <w:tcPr>
            <w:tcW w:w="1134" w:type="dxa"/>
          </w:tcPr>
          <w:p w14:paraId="624BEE44" w14:textId="77777777" w:rsidR="00A250C1" w:rsidRPr="00A250C1" w:rsidRDefault="00A250C1" w:rsidP="00041946">
            <w:pPr>
              <w:pStyle w:val="RNormlnytab"/>
              <w:jc w:val="center"/>
            </w:pPr>
            <w:r w:rsidRPr="00A250C1">
              <w:t>normálna</w:t>
            </w:r>
          </w:p>
        </w:tc>
        <w:tc>
          <w:tcPr>
            <w:tcW w:w="850" w:type="dxa"/>
          </w:tcPr>
          <w:p w14:paraId="16008318" w14:textId="77777777" w:rsidR="00A250C1" w:rsidRPr="00A250C1" w:rsidRDefault="00A250C1" w:rsidP="00041946">
            <w:pPr>
              <w:pStyle w:val="RNormlnytab"/>
              <w:jc w:val="center"/>
            </w:pPr>
            <w:r w:rsidRPr="00A250C1">
              <w:t>nová</w:t>
            </w:r>
          </w:p>
        </w:tc>
        <w:tc>
          <w:tcPr>
            <w:tcW w:w="709" w:type="dxa"/>
          </w:tcPr>
          <w:p w14:paraId="2CB1E1C6" w14:textId="77777777" w:rsidR="00A250C1" w:rsidRPr="00A250C1" w:rsidRDefault="00A250C1" w:rsidP="00041946">
            <w:pPr>
              <w:pStyle w:val="RNormlnytab"/>
              <w:jc w:val="center"/>
            </w:pPr>
            <w:r w:rsidRPr="00A250C1">
              <w:t>13/5</w:t>
            </w:r>
          </w:p>
        </w:tc>
        <w:tc>
          <w:tcPr>
            <w:tcW w:w="709" w:type="dxa"/>
          </w:tcPr>
          <w:p w14:paraId="3F2F294B" w14:textId="77777777" w:rsidR="00A250C1" w:rsidRPr="00A250C1" w:rsidRDefault="00A250C1" w:rsidP="00041946">
            <w:pPr>
              <w:pStyle w:val="RNormlnytab"/>
              <w:jc w:val="center"/>
            </w:pPr>
            <w:r w:rsidRPr="00A250C1">
              <w:t>12/5</w:t>
            </w:r>
          </w:p>
        </w:tc>
        <w:tc>
          <w:tcPr>
            <w:tcW w:w="1390" w:type="dxa"/>
          </w:tcPr>
          <w:p w14:paraId="0F4FFD36" w14:textId="77777777" w:rsidR="00A250C1" w:rsidRPr="00A250C1" w:rsidRDefault="00A250C1" w:rsidP="00041946">
            <w:pPr>
              <w:pStyle w:val="RNormlnytab"/>
            </w:pPr>
            <w:r w:rsidRPr="00A250C1">
              <w:t>Dokument s návodom na inštaláciu simsparku pre Linux x64</w:t>
            </w:r>
          </w:p>
        </w:tc>
      </w:tr>
      <w:tr w:rsidR="00041946" w:rsidRPr="00A250C1" w14:paraId="15DA9D52" w14:textId="77777777" w:rsidTr="003B1611">
        <w:tc>
          <w:tcPr>
            <w:tcW w:w="681" w:type="dxa"/>
          </w:tcPr>
          <w:p w14:paraId="6147EC81" w14:textId="77777777" w:rsidR="00A250C1" w:rsidRPr="00A250C1" w:rsidRDefault="00A250C1" w:rsidP="00041946">
            <w:pPr>
              <w:pStyle w:val="RNormlnytab"/>
            </w:pPr>
            <w:r w:rsidRPr="00A250C1">
              <w:t>3.12</w:t>
            </w:r>
          </w:p>
        </w:tc>
        <w:tc>
          <w:tcPr>
            <w:tcW w:w="1276" w:type="dxa"/>
          </w:tcPr>
          <w:p w14:paraId="1F490B13" w14:textId="77777777" w:rsidR="00A250C1" w:rsidRPr="00A250C1" w:rsidRDefault="00A250C1" w:rsidP="00041946">
            <w:pPr>
              <w:pStyle w:val="RNormlnytab"/>
              <w:rPr>
                <w:bCs/>
              </w:rPr>
            </w:pPr>
            <w:r w:rsidRPr="00A250C1">
              <w:rPr>
                <w:bCs/>
              </w:rPr>
              <w:t>Návod na inštaláciu simsparku Linux – 32 bit</w:t>
            </w:r>
          </w:p>
          <w:p w14:paraId="503A9531" w14:textId="77777777" w:rsidR="00A250C1" w:rsidRPr="00A250C1" w:rsidRDefault="00A250C1" w:rsidP="00041946">
            <w:pPr>
              <w:pStyle w:val="RNormlnytab"/>
              <w:rPr>
                <w:bCs/>
              </w:rPr>
            </w:pPr>
          </w:p>
        </w:tc>
        <w:tc>
          <w:tcPr>
            <w:tcW w:w="1276" w:type="dxa"/>
          </w:tcPr>
          <w:p w14:paraId="727A68F7" w14:textId="77777777" w:rsidR="00A250C1" w:rsidRPr="00A250C1" w:rsidRDefault="00A250C1" w:rsidP="00041946">
            <w:pPr>
              <w:pStyle w:val="RNormlnytab"/>
              <w:jc w:val="center"/>
              <w:rPr>
                <w:b/>
              </w:rPr>
            </w:pPr>
            <w:r w:rsidRPr="00A250C1">
              <w:rPr>
                <w:b/>
              </w:rPr>
              <w:t>Gabo</w:t>
            </w:r>
          </w:p>
          <w:p w14:paraId="5D19C8B6" w14:textId="77777777" w:rsidR="00A250C1" w:rsidRPr="00A250C1" w:rsidRDefault="00A250C1" w:rsidP="00041946">
            <w:pPr>
              <w:pStyle w:val="RNormlnytab"/>
              <w:jc w:val="center"/>
            </w:pPr>
            <w:r w:rsidRPr="00A250C1">
              <w:t>Matúš</w:t>
            </w:r>
          </w:p>
        </w:tc>
        <w:tc>
          <w:tcPr>
            <w:tcW w:w="1134" w:type="dxa"/>
          </w:tcPr>
          <w:p w14:paraId="4135C70F" w14:textId="77777777" w:rsidR="00A250C1" w:rsidRPr="00A250C1" w:rsidRDefault="00A250C1" w:rsidP="00041946">
            <w:pPr>
              <w:pStyle w:val="RNormlnytab"/>
              <w:jc w:val="center"/>
            </w:pPr>
            <w:r w:rsidRPr="00A250C1">
              <w:t>28/11/12</w:t>
            </w:r>
          </w:p>
        </w:tc>
        <w:tc>
          <w:tcPr>
            <w:tcW w:w="1134" w:type="dxa"/>
          </w:tcPr>
          <w:p w14:paraId="4722553A" w14:textId="77777777" w:rsidR="00A250C1" w:rsidRPr="00A250C1" w:rsidRDefault="00A250C1" w:rsidP="00041946">
            <w:pPr>
              <w:pStyle w:val="RNormlnytab"/>
              <w:jc w:val="center"/>
            </w:pPr>
            <w:r w:rsidRPr="00A250C1">
              <w:t>normálna</w:t>
            </w:r>
          </w:p>
        </w:tc>
        <w:tc>
          <w:tcPr>
            <w:tcW w:w="850" w:type="dxa"/>
          </w:tcPr>
          <w:p w14:paraId="0B2C768D" w14:textId="77777777" w:rsidR="00A250C1" w:rsidRPr="00A250C1" w:rsidRDefault="00A250C1" w:rsidP="00041946">
            <w:pPr>
              <w:pStyle w:val="RNormlnytab"/>
              <w:jc w:val="center"/>
            </w:pPr>
            <w:r w:rsidRPr="00A250C1">
              <w:t>nová</w:t>
            </w:r>
          </w:p>
        </w:tc>
        <w:tc>
          <w:tcPr>
            <w:tcW w:w="709" w:type="dxa"/>
          </w:tcPr>
          <w:p w14:paraId="43CCC8F4" w14:textId="77777777" w:rsidR="00A250C1" w:rsidRPr="00A250C1" w:rsidRDefault="00A250C1" w:rsidP="00041946">
            <w:pPr>
              <w:pStyle w:val="RNormlnytab"/>
              <w:jc w:val="center"/>
            </w:pPr>
            <w:r w:rsidRPr="00A250C1">
              <w:t>13/5</w:t>
            </w:r>
          </w:p>
        </w:tc>
        <w:tc>
          <w:tcPr>
            <w:tcW w:w="709" w:type="dxa"/>
          </w:tcPr>
          <w:p w14:paraId="2246084B" w14:textId="77777777" w:rsidR="00A250C1" w:rsidRPr="00A250C1" w:rsidRDefault="00A250C1" w:rsidP="00041946">
            <w:pPr>
              <w:pStyle w:val="RNormlnytab"/>
              <w:jc w:val="center"/>
            </w:pPr>
            <w:r w:rsidRPr="00A250C1">
              <w:t>12/5</w:t>
            </w:r>
          </w:p>
        </w:tc>
        <w:tc>
          <w:tcPr>
            <w:tcW w:w="1390" w:type="dxa"/>
          </w:tcPr>
          <w:p w14:paraId="73B8DBF1" w14:textId="77777777" w:rsidR="00A250C1" w:rsidRPr="00A250C1" w:rsidRDefault="00A250C1" w:rsidP="00041946">
            <w:pPr>
              <w:pStyle w:val="RNormlnytab"/>
            </w:pPr>
            <w:r w:rsidRPr="00A250C1">
              <w:t>Dokument s návodom na inštaláciu simsparku pre Linux x86</w:t>
            </w:r>
          </w:p>
        </w:tc>
      </w:tr>
      <w:tr w:rsidR="00041946" w:rsidRPr="00A250C1" w14:paraId="303B01DE" w14:textId="77777777" w:rsidTr="003B1611">
        <w:tc>
          <w:tcPr>
            <w:tcW w:w="681" w:type="dxa"/>
          </w:tcPr>
          <w:p w14:paraId="7ED2147F" w14:textId="77777777" w:rsidR="00A250C1" w:rsidRPr="00A250C1" w:rsidRDefault="00A250C1" w:rsidP="00041946">
            <w:pPr>
              <w:pStyle w:val="RNormlnytab"/>
            </w:pPr>
            <w:r w:rsidRPr="00A250C1">
              <w:t>3.13</w:t>
            </w:r>
          </w:p>
        </w:tc>
        <w:tc>
          <w:tcPr>
            <w:tcW w:w="1276" w:type="dxa"/>
          </w:tcPr>
          <w:p w14:paraId="5C6957CD" w14:textId="77777777" w:rsidR="00A250C1" w:rsidRPr="00A250C1" w:rsidRDefault="00A250C1" w:rsidP="00041946">
            <w:pPr>
              <w:pStyle w:val="RNormlnytab"/>
              <w:rPr>
                <w:bCs/>
              </w:rPr>
            </w:pPr>
            <w:r w:rsidRPr="00A250C1">
              <w:rPr>
                <w:bCs/>
              </w:rPr>
              <w:t>Návod na inštaláciu simsparku Windows XP – 32 bit</w:t>
            </w:r>
          </w:p>
          <w:p w14:paraId="505A437D" w14:textId="77777777" w:rsidR="00A250C1" w:rsidRPr="00A250C1" w:rsidRDefault="00A250C1" w:rsidP="00041946">
            <w:pPr>
              <w:pStyle w:val="RNormlnytab"/>
              <w:rPr>
                <w:bCs/>
              </w:rPr>
            </w:pPr>
          </w:p>
        </w:tc>
        <w:tc>
          <w:tcPr>
            <w:tcW w:w="1276" w:type="dxa"/>
          </w:tcPr>
          <w:p w14:paraId="31DC0174" w14:textId="77777777" w:rsidR="00A250C1" w:rsidRPr="00A250C1" w:rsidRDefault="00A250C1" w:rsidP="00041946">
            <w:pPr>
              <w:pStyle w:val="RNormlnytab"/>
              <w:jc w:val="center"/>
              <w:rPr>
                <w:b/>
              </w:rPr>
            </w:pPr>
            <w:r w:rsidRPr="00A250C1">
              <w:rPr>
                <w:b/>
              </w:rPr>
              <w:t>Filip</w:t>
            </w:r>
          </w:p>
          <w:p w14:paraId="6030A052" w14:textId="77777777" w:rsidR="00A250C1" w:rsidRPr="00A250C1" w:rsidRDefault="00A250C1" w:rsidP="00041946">
            <w:pPr>
              <w:pStyle w:val="RNormlnytab"/>
              <w:jc w:val="center"/>
            </w:pPr>
          </w:p>
        </w:tc>
        <w:tc>
          <w:tcPr>
            <w:tcW w:w="1134" w:type="dxa"/>
          </w:tcPr>
          <w:p w14:paraId="44835A2E" w14:textId="77777777" w:rsidR="00A250C1" w:rsidRPr="00A250C1" w:rsidRDefault="00A250C1" w:rsidP="00041946">
            <w:pPr>
              <w:pStyle w:val="RNormlnytab"/>
              <w:jc w:val="center"/>
            </w:pPr>
            <w:r w:rsidRPr="00A250C1">
              <w:t>28/11/12</w:t>
            </w:r>
          </w:p>
        </w:tc>
        <w:tc>
          <w:tcPr>
            <w:tcW w:w="1134" w:type="dxa"/>
          </w:tcPr>
          <w:p w14:paraId="7E27823B" w14:textId="77777777" w:rsidR="00A250C1" w:rsidRPr="00A250C1" w:rsidRDefault="00A250C1" w:rsidP="00041946">
            <w:pPr>
              <w:pStyle w:val="RNormlnytab"/>
              <w:jc w:val="center"/>
            </w:pPr>
            <w:r w:rsidRPr="00A250C1">
              <w:t>normálna</w:t>
            </w:r>
          </w:p>
        </w:tc>
        <w:tc>
          <w:tcPr>
            <w:tcW w:w="850" w:type="dxa"/>
          </w:tcPr>
          <w:p w14:paraId="4CBC0460" w14:textId="77777777" w:rsidR="00A250C1" w:rsidRPr="00A250C1" w:rsidRDefault="00A250C1" w:rsidP="00041946">
            <w:pPr>
              <w:pStyle w:val="RNormlnytab"/>
              <w:jc w:val="center"/>
            </w:pPr>
            <w:r w:rsidRPr="00A250C1">
              <w:t>nová</w:t>
            </w:r>
          </w:p>
        </w:tc>
        <w:tc>
          <w:tcPr>
            <w:tcW w:w="709" w:type="dxa"/>
          </w:tcPr>
          <w:p w14:paraId="6400A2ED" w14:textId="77777777" w:rsidR="00A250C1" w:rsidRPr="00A250C1" w:rsidRDefault="00A250C1" w:rsidP="00041946">
            <w:pPr>
              <w:pStyle w:val="RNormlnytab"/>
              <w:jc w:val="center"/>
            </w:pPr>
            <w:r w:rsidRPr="00A250C1">
              <w:t>13/5</w:t>
            </w:r>
          </w:p>
        </w:tc>
        <w:tc>
          <w:tcPr>
            <w:tcW w:w="709" w:type="dxa"/>
          </w:tcPr>
          <w:p w14:paraId="077745F4" w14:textId="77777777" w:rsidR="00A250C1" w:rsidRPr="00A250C1" w:rsidRDefault="00A250C1" w:rsidP="00041946">
            <w:pPr>
              <w:pStyle w:val="RNormlnytab"/>
              <w:jc w:val="center"/>
            </w:pPr>
            <w:r w:rsidRPr="00A250C1">
              <w:t>12/5</w:t>
            </w:r>
          </w:p>
        </w:tc>
        <w:tc>
          <w:tcPr>
            <w:tcW w:w="1390" w:type="dxa"/>
          </w:tcPr>
          <w:p w14:paraId="05C34BAE" w14:textId="77777777" w:rsidR="00A250C1" w:rsidRPr="00A250C1" w:rsidRDefault="00A250C1" w:rsidP="00041946">
            <w:pPr>
              <w:pStyle w:val="RNormlnytab"/>
            </w:pPr>
            <w:r w:rsidRPr="00A250C1">
              <w:t>Dokument s návodom na inštaláciu simsparku pre win XP x86</w:t>
            </w:r>
          </w:p>
        </w:tc>
      </w:tr>
      <w:tr w:rsidR="00041946" w:rsidRPr="00A250C1" w14:paraId="1F4DA214" w14:textId="77777777" w:rsidTr="003B1611">
        <w:tc>
          <w:tcPr>
            <w:tcW w:w="681" w:type="dxa"/>
          </w:tcPr>
          <w:p w14:paraId="62C36934" w14:textId="77777777" w:rsidR="00A250C1" w:rsidRPr="00A250C1" w:rsidRDefault="00A250C1" w:rsidP="00041946">
            <w:pPr>
              <w:pStyle w:val="RNormlnytab"/>
            </w:pPr>
            <w:r w:rsidRPr="00A250C1">
              <w:t>3.14</w:t>
            </w:r>
          </w:p>
        </w:tc>
        <w:tc>
          <w:tcPr>
            <w:tcW w:w="1276" w:type="dxa"/>
          </w:tcPr>
          <w:p w14:paraId="7DA7DBA2" w14:textId="77777777" w:rsidR="00A250C1" w:rsidRPr="00A250C1" w:rsidRDefault="00A250C1" w:rsidP="00041946">
            <w:pPr>
              <w:pStyle w:val="RNormlnytab"/>
              <w:rPr>
                <w:bCs/>
              </w:rPr>
            </w:pPr>
            <w:r w:rsidRPr="00A250C1">
              <w:rPr>
                <w:bCs/>
              </w:rPr>
              <w:t>Návod na spustenie hráča v simspraku</w:t>
            </w:r>
          </w:p>
          <w:p w14:paraId="2BA1DDB3" w14:textId="77777777" w:rsidR="00A250C1" w:rsidRPr="00A250C1" w:rsidRDefault="00A250C1" w:rsidP="00041946">
            <w:pPr>
              <w:pStyle w:val="RNormlnytab"/>
              <w:rPr>
                <w:bCs/>
              </w:rPr>
            </w:pPr>
          </w:p>
        </w:tc>
        <w:tc>
          <w:tcPr>
            <w:tcW w:w="1276" w:type="dxa"/>
          </w:tcPr>
          <w:p w14:paraId="7BC2DBA3" w14:textId="77777777" w:rsidR="00A250C1" w:rsidRPr="00A250C1" w:rsidRDefault="00A250C1" w:rsidP="00041946">
            <w:pPr>
              <w:pStyle w:val="RNormlnytab"/>
              <w:jc w:val="center"/>
              <w:rPr>
                <w:b/>
              </w:rPr>
            </w:pPr>
            <w:r w:rsidRPr="00A250C1">
              <w:rPr>
                <w:b/>
              </w:rPr>
              <w:t>Jaro</w:t>
            </w:r>
            <w:r w:rsidRPr="00A250C1">
              <w:rPr>
                <w:b/>
              </w:rPr>
              <w:br/>
            </w:r>
            <w:r w:rsidRPr="00A250C1">
              <w:t>Gabo</w:t>
            </w:r>
          </w:p>
          <w:p w14:paraId="7D710495" w14:textId="77777777" w:rsidR="00A250C1" w:rsidRPr="00A250C1" w:rsidRDefault="00A250C1" w:rsidP="00041946">
            <w:pPr>
              <w:pStyle w:val="RNormlnytab"/>
              <w:jc w:val="center"/>
            </w:pPr>
          </w:p>
        </w:tc>
        <w:tc>
          <w:tcPr>
            <w:tcW w:w="1134" w:type="dxa"/>
          </w:tcPr>
          <w:p w14:paraId="73C9B872" w14:textId="77777777" w:rsidR="00A250C1" w:rsidRPr="00A250C1" w:rsidRDefault="00A250C1" w:rsidP="00041946">
            <w:pPr>
              <w:pStyle w:val="RNormlnytab"/>
              <w:jc w:val="center"/>
            </w:pPr>
            <w:r w:rsidRPr="00A250C1">
              <w:t>28/11/12</w:t>
            </w:r>
          </w:p>
        </w:tc>
        <w:tc>
          <w:tcPr>
            <w:tcW w:w="1134" w:type="dxa"/>
          </w:tcPr>
          <w:p w14:paraId="1CB5D20C" w14:textId="77777777" w:rsidR="00A250C1" w:rsidRPr="00A250C1" w:rsidRDefault="00A250C1" w:rsidP="00041946">
            <w:pPr>
              <w:pStyle w:val="RNormlnytab"/>
              <w:jc w:val="center"/>
            </w:pPr>
            <w:r w:rsidRPr="00A250C1">
              <w:t>normálna</w:t>
            </w:r>
          </w:p>
        </w:tc>
        <w:tc>
          <w:tcPr>
            <w:tcW w:w="850" w:type="dxa"/>
          </w:tcPr>
          <w:p w14:paraId="0647C7BE" w14:textId="77777777" w:rsidR="00A250C1" w:rsidRPr="00A250C1" w:rsidRDefault="00A250C1" w:rsidP="00041946">
            <w:pPr>
              <w:pStyle w:val="RNormlnytab"/>
              <w:jc w:val="center"/>
            </w:pPr>
            <w:r w:rsidRPr="00A250C1">
              <w:t>nová</w:t>
            </w:r>
          </w:p>
        </w:tc>
        <w:tc>
          <w:tcPr>
            <w:tcW w:w="709" w:type="dxa"/>
          </w:tcPr>
          <w:p w14:paraId="0AC66C0A" w14:textId="77777777" w:rsidR="00A250C1" w:rsidRPr="00A250C1" w:rsidRDefault="00A250C1" w:rsidP="00041946">
            <w:pPr>
              <w:pStyle w:val="RNormlnytab"/>
              <w:jc w:val="center"/>
            </w:pPr>
            <w:r w:rsidRPr="00A250C1">
              <w:t>3</w:t>
            </w:r>
          </w:p>
        </w:tc>
        <w:tc>
          <w:tcPr>
            <w:tcW w:w="709" w:type="dxa"/>
          </w:tcPr>
          <w:p w14:paraId="792B6EF5" w14:textId="77777777" w:rsidR="00A250C1" w:rsidRPr="00A250C1" w:rsidRDefault="00A250C1" w:rsidP="00041946">
            <w:pPr>
              <w:pStyle w:val="RNormlnytab"/>
              <w:jc w:val="center"/>
            </w:pPr>
            <w:r w:rsidRPr="00A250C1">
              <w:t>3</w:t>
            </w:r>
          </w:p>
        </w:tc>
        <w:tc>
          <w:tcPr>
            <w:tcW w:w="1390" w:type="dxa"/>
          </w:tcPr>
          <w:p w14:paraId="124C971B" w14:textId="77777777" w:rsidR="00A250C1" w:rsidRPr="00A250C1" w:rsidRDefault="00A250C1" w:rsidP="00041946">
            <w:pPr>
              <w:pStyle w:val="RNormlnytab"/>
            </w:pPr>
            <w:r w:rsidRPr="00A250C1">
              <w:t>Dokument s návodom na spustenie hráča cez planer, konzolu a Jima</w:t>
            </w:r>
          </w:p>
        </w:tc>
      </w:tr>
      <w:tr w:rsidR="00041946" w:rsidRPr="00A250C1" w14:paraId="2BA3D01D" w14:textId="77777777" w:rsidTr="003B1611">
        <w:tc>
          <w:tcPr>
            <w:tcW w:w="681" w:type="dxa"/>
          </w:tcPr>
          <w:p w14:paraId="004FA6BF" w14:textId="77777777" w:rsidR="00A250C1" w:rsidRPr="00A250C1" w:rsidRDefault="00A250C1" w:rsidP="00041946">
            <w:pPr>
              <w:pStyle w:val="RNormlnytab"/>
            </w:pPr>
            <w:r w:rsidRPr="00A250C1">
              <w:t>3.15</w:t>
            </w:r>
          </w:p>
        </w:tc>
        <w:tc>
          <w:tcPr>
            <w:tcW w:w="1276" w:type="dxa"/>
          </w:tcPr>
          <w:p w14:paraId="0ABC99D3" w14:textId="77777777" w:rsidR="00A250C1" w:rsidRPr="00A250C1" w:rsidRDefault="00A250C1" w:rsidP="00041946">
            <w:pPr>
              <w:pStyle w:val="RNormlnytab"/>
              <w:rPr>
                <w:bCs/>
              </w:rPr>
            </w:pPr>
            <w:r w:rsidRPr="00A250C1">
              <w:rPr>
                <w:bCs/>
              </w:rPr>
              <w:t>Vloženie dokumentov súvisiacich s RoboCup-om na wiki</w:t>
            </w:r>
          </w:p>
          <w:p w14:paraId="0065DC1F" w14:textId="77777777" w:rsidR="00A250C1" w:rsidRPr="00A250C1" w:rsidRDefault="00A250C1" w:rsidP="00041946">
            <w:pPr>
              <w:pStyle w:val="RNormlnytab"/>
              <w:rPr>
                <w:bCs/>
              </w:rPr>
            </w:pPr>
          </w:p>
        </w:tc>
        <w:tc>
          <w:tcPr>
            <w:tcW w:w="1276" w:type="dxa"/>
          </w:tcPr>
          <w:p w14:paraId="5EBA300C" w14:textId="77777777" w:rsidR="00A250C1" w:rsidRPr="00A250C1" w:rsidRDefault="00A250C1" w:rsidP="00041946">
            <w:pPr>
              <w:pStyle w:val="RNormlnytab"/>
              <w:jc w:val="center"/>
              <w:rPr>
                <w:b/>
              </w:rPr>
            </w:pPr>
            <w:r w:rsidRPr="00A250C1">
              <w:rPr>
                <w:b/>
              </w:rPr>
              <w:t>Gabo</w:t>
            </w:r>
          </w:p>
          <w:p w14:paraId="27D2200C" w14:textId="77777777" w:rsidR="00A250C1" w:rsidRPr="00A250C1" w:rsidRDefault="00A250C1" w:rsidP="00041946">
            <w:pPr>
              <w:pStyle w:val="RNormlnytab"/>
              <w:jc w:val="center"/>
            </w:pPr>
          </w:p>
        </w:tc>
        <w:tc>
          <w:tcPr>
            <w:tcW w:w="1134" w:type="dxa"/>
          </w:tcPr>
          <w:p w14:paraId="4324259B" w14:textId="77777777" w:rsidR="00A250C1" w:rsidRPr="00A250C1" w:rsidRDefault="00A250C1" w:rsidP="00041946">
            <w:pPr>
              <w:pStyle w:val="RNormlnytab"/>
              <w:jc w:val="center"/>
            </w:pPr>
            <w:r w:rsidRPr="00A250C1">
              <w:t>28/11/12</w:t>
            </w:r>
          </w:p>
        </w:tc>
        <w:tc>
          <w:tcPr>
            <w:tcW w:w="1134" w:type="dxa"/>
          </w:tcPr>
          <w:p w14:paraId="5CC37C74" w14:textId="77777777" w:rsidR="00A250C1" w:rsidRPr="00A250C1" w:rsidRDefault="00A250C1" w:rsidP="00041946">
            <w:pPr>
              <w:pStyle w:val="RNormlnytab"/>
              <w:jc w:val="center"/>
            </w:pPr>
            <w:r w:rsidRPr="00A250C1">
              <w:t>normálna</w:t>
            </w:r>
          </w:p>
        </w:tc>
        <w:tc>
          <w:tcPr>
            <w:tcW w:w="850" w:type="dxa"/>
          </w:tcPr>
          <w:p w14:paraId="528A637A" w14:textId="77777777" w:rsidR="00A250C1" w:rsidRPr="00A250C1" w:rsidRDefault="00A250C1" w:rsidP="00041946">
            <w:pPr>
              <w:pStyle w:val="RNormlnytab"/>
              <w:jc w:val="center"/>
            </w:pPr>
            <w:r w:rsidRPr="00A250C1">
              <w:t>nová</w:t>
            </w:r>
          </w:p>
        </w:tc>
        <w:tc>
          <w:tcPr>
            <w:tcW w:w="709" w:type="dxa"/>
          </w:tcPr>
          <w:p w14:paraId="22172A65" w14:textId="77777777" w:rsidR="00A250C1" w:rsidRPr="00A250C1" w:rsidRDefault="00A250C1" w:rsidP="00041946">
            <w:pPr>
              <w:pStyle w:val="RNormlnytab"/>
              <w:jc w:val="center"/>
            </w:pPr>
            <w:r w:rsidRPr="00A250C1">
              <w:t>0,5</w:t>
            </w:r>
          </w:p>
        </w:tc>
        <w:tc>
          <w:tcPr>
            <w:tcW w:w="709" w:type="dxa"/>
          </w:tcPr>
          <w:p w14:paraId="6DC22DD2" w14:textId="77777777" w:rsidR="00A250C1" w:rsidRPr="00A250C1" w:rsidRDefault="00A250C1" w:rsidP="00041946">
            <w:pPr>
              <w:pStyle w:val="RNormlnytab"/>
              <w:jc w:val="center"/>
            </w:pPr>
            <w:r w:rsidRPr="00A250C1">
              <w:t>1</w:t>
            </w:r>
          </w:p>
        </w:tc>
        <w:tc>
          <w:tcPr>
            <w:tcW w:w="1390" w:type="dxa"/>
          </w:tcPr>
          <w:p w14:paraId="4D64B5EB" w14:textId="77777777" w:rsidR="00A250C1" w:rsidRPr="00A250C1" w:rsidRDefault="00A250C1" w:rsidP="00041946">
            <w:pPr>
              <w:pStyle w:val="RNormlnytab"/>
            </w:pPr>
            <w:r w:rsidRPr="00A250C1">
              <w:t>Dokumenty na wiki</w:t>
            </w:r>
          </w:p>
        </w:tc>
      </w:tr>
    </w:tbl>
    <w:p w14:paraId="4673B6E9" w14:textId="77777777" w:rsidR="00A250C1" w:rsidRPr="00A250C1" w:rsidRDefault="00A250C1" w:rsidP="00A250C1">
      <w:pPr>
        <w:spacing w:before="0" w:after="0"/>
        <w:jc w:val="left"/>
      </w:pPr>
    </w:p>
    <w:p w14:paraId="603CE255" w14:textId="77777777" w:rsidR="00A250C1" w:rsidRPr="00A250C1" w:rsidRDefault="00A250C1" w:rsidP="00A250C1">
      <w:pPr>
        <w:spacing w:before="0" w:after="0"/>
        <w:jc w:val="left"/>
        <w:rPr>
          <w:i/>
        </w:rPr>
      </w:pPr>
      <w:r w:rsidRPr="00A250C1">
        <w:rPr>
          <w:i/>
        </w:rPr>
        <w:t>Poznámky:</w:t>
      </w:r>
    </w:p>
    <w:p w14:paraId="1AC3C0FB" w14:textId="77777777" w:rsidR="00A250C1" w:rsidRPr="00A250C1" w:rsidRDefault="00A250C1" w:rsidP="00A250C1">
      <w:pPr>
        <w:numPr>
          <w:ilvl w:val="0"/>
          <w:numId w:val="13"/>
        </w:numPr>
        <w:spacing w:before="0" w:after="0"/>
        <w:jc w:val="left"/>
      </w:pPr>
      <w:r w:rsidRPr="00A250C1">
        <w:t>Pole „Zodpovední“ označuje hrubým písmom hlavného zodpovedného za úlohu a normálnym písmom ďalších pomocníkov.</w:t>
      </w:r>
    </w:p>
    <w:p w14:paraId="62CF1873" w14:textId="77777777" w:rsidR="00A250C1" w:rsidRDefault="00A250C1" w:rsidP="00A250C1">
      <w:pPr>
        <w:pStyle w:val="Nadpis2"/>
        <w:rPr>
          <w:lang w:eastAsia="cs-CZ"/>
        </w:rPr>
      </w:pPr>
      <w:bookmarkStart w:id="79" w:name="_Toc356924078"/>
      <w:r>
        <w:rPr>
          <w:lang w:eastAsia="cs-CZ"/>
        </w:rPr>
        <w:lastRenderedPageBreak/>
        <w:t>Zápis z 8</w:t>
      </w:r>
      <w:r w:rsidR="00651B61">
        <w:rPr>
          <w:lang w:eastAsia="cs-CZ"/>
        </w:rPr>
        <w:t>. stretnutia</w:t>
      </w:r>
      <w:bookmarkEnd w:id="79"/>
    </w:p>
    <w:p w14:paraId="3DE9E79E" w14:textId="77777777" w:rsidR="00651B61" w:rsidRPr="00651B61" w:rsidRDefault="00651B61" w:rsidP="003B1611">
      <w:pPr>
        <w:pStyle w:val="RNormlnytab"/>
        <w:rPr>
          <w:lang w:eastAsia="cs-CZ"/>
        </w:rPr>
      </w:pPr>
      <w:r w:rsidRPr="00651B61">
        <w:rPr>
          <w:lang w:eastAsia="cs-CZ"/>
        </w:rPr>
        <w:t xml:space="preserve">Dátum: </w:t>
      </w:r>
      <w:r w:rsidRPr="00651B61">
        <w:rPr>
          <w:lang w:eastAsia="cs-CZ"/>
        </w:rPr>
        <w:tab/>
      </w:r>
      <w:r w:rsidRPr="00651B61">
        <w:rPr>
          <w:lang w:eastAsia="cs-CZ"/>
        </w:rPr>
        <w:tab/>
      </w:r>
      <w:r w:rsidRPr="00651B61">
        <w:rPr>
          <w:lang w:eastAsia="cs-CZ"/>
        </w:rPr>
        <w:tab/>
      </w:r>
      <w:r w:rsidR="003B1611">
        <w:rPr>
          <w:lang w:eastAsia="cs-CZ"/>
        </w:rPr>
        <w:tab/>
      </w:r>
      <w:r w:rsidRPr="00651B61">
        <w:rPr>
          <w:lang w:eastAsia="cs-CZ"/>
        </w:rPr>
        <w:t>28.11.2012</w:t>
      </w:r>
    </w:p>
    <w:p w14:paraId="51676B32" w14:textId="77777777" w:rsidR="00651B61" w:rsidRPr="00651B61" w:rsidRDefault="00651B61" w:rsidP="003B1611">
      <w:pPr>
        <w:pStyle w:val="RNormlnytab"/>
        <w:rPr>
          <w:lang w:eastAsia="cs-CZ"/>
        </w:rPr>
      </w:pPr>
      <w:r w:rsidRPr="00651B61">
        <w:rPr>
          <w:lang w:eastAsia="cs-CZ"/>
        </w:rPr>
        <w:t xml:space="preserve">Trvanie: </w:t>
      </w:r>
      <w:r w:rsidRPr="00651B61">
        <w:rPr>
          <w:lang w:eastAsia="cs-CZ"/>
        </w:rPr>
        <w:tab/>
      </w:r>
      <w:r w:rsidRPr="00651B61">
        <w:rPr>
          <w:lang w:eastAsia="cs-CZ"/>
        </w:rPr>
        <w:tab/>
      </w:r>
      <w:r w:rsidRPr="00651B61">
        <w:rPr>
          <w:lang w:eastAsia="cs-CZ"/>
        </w:rPr>
        <w:tab/>
        <w:t>8:00 – 11:00</w:t>
      </w:r>
    </w:p>
    <w:p w14:paraId="07882BFE" w14:textId="77777777" w:rsidR="00651B61" w:rsidRPr="00651B61" w:rsidRDefault="00651B61" w:rsidP="003B1611">
      <w:pPr>
        <w:pStyle w:val="RNormlnytab"/>
        <w:rPr>
          <w:lang w:eastAsia="cs-CZ"/>
        </w:rPr>
      </w:pPr>
      <w:r w:rsidRPr="00651B61">
        <w:rPr>
          <w:lang w:eastAsia="cs-CZ"/>
        </w:rPr>
        <w:t xml:space="preserve">Miestnosť: </w:t>
      </w:r>
      <w:r w:rsidRPr="00651B61">
        <w:rPr>
          <w:lang w:eastAsia="cs-CZ"/>
        </w:rPr>
        <w:tab/>
      </w:r>
      <w:r w:rsidRPr="00651B61">
        <w:rPr>
          <w:lang w:eastAsia="cs-CZ"/>
        </w:rPr>
        <w:tab/>
      </w:r>
      <w:r w:rsidRPr="00651B61">
        <w:rPr>
          <w:lang w:eastAsia="cs-CZ"/>
        </w:rPr>
        <w:tab/>
        <w:t>blok D – softvérové štúdio</w:t>
      </w:r>
    </w:p>
    <w:p w14:paraId="0E0C660D" w14:textId="77777777" w:rsidR="00651B61" w:rsidRPr="00651B61" w:rsidRDefault="00651B61" w:rsidP="003B1611">
      <w:pPr>
        <w:pStyle w:val="RNormlnytab"/>
        <w:rPr>
          <w:lang w:eastAsia="cs-CZ"/>
        </w:rPr>
      </w:pPr>
      <w:r w:rsidRPr="00651B61">
        <w:rPr>
          <w:lang w:eastAsia="cs-CZ"/>
        </w:rPr>
        <w:t>Prítomní</w:t>
      </w:r>
    </w:p>
    <w:p w14:paraId="0CB3ABBC" w14:textId="77777777" w:rsidR="00651B61" w:rsidRPr="00651B61" w:rsidRDefault="00651B61" w:rsidP="003B1611">
      <w:pPr>
        <w:pStyle w:val="RNormlnytab"/>
        <w:rPr>
          <w:lang w:eastAsia="cs-CZ"/>
        </w:rPr>
      </w:pPr>
      <w:r w:rsidRPr="00651B61">
        <w:rPr>
          <w:lang w:eastAsia="cs-CZ"/>
        </w:rPr>
        <w:t xml:space="preserve">Pedagóg: </w:t>
      </w:r>
      <w:r w:rsidRPr="00651B61">
        <w:rPr>
          <w:lang w:eastAsia="cs-CZ"/>
        </w:rPr>
        <w:tab/>
      </w:r>
      <w:r w:rsidRPr="00651B61">
        <w:rPr>
          <w:lang w:eastAsia="cs-CZ"/>
        </w:rPr>
        <w:tab/>
      </w:r>
      <w:r w:rsidRPr="00651B61">
        <w:rPr>
          <w:lang w:eastAsia="cs-CZ"/>
        </w:rPr>
        <w:tab/>
      </w:r>
      <w:r w:rsidRPr="00651B61">
        <w:rPr>
          <w:bCs/>
          <w:lang w:eastAsia="cs-CZ"/>
        </w:rPr>
        <w:t>Ing. Marián Lekavý, PhD.</w:t>
      </w:r>
    </w:p>
    <w:p w14:paraId="63D008D0" w14:textId="77777777" w:rsidR="00651B61" w:rsidRPr="00651B61" w:rsidRDefault="00651B61" w:rsidP="003B1611">
      <w:pPr>
        <w:pStyle w:val="RNormlnytab"/>
        <w:rPr>
          <w:lang w:eastAsia="cs-CZ"/>
        </w:rPr>
      </w:pPr>
      <w:r w:rsidRPr="00651B61">
        <w:rPr>
          <w:lang w:eastAsia="cs-CZ"/>
        </w:rPr>
        <w:t xml:space="preserve">Členovia tímu: </w:t>
      </w:r>
      <w:r w:rsidRPr="00651B61">
        <w:rPr>
          <w:lang w:eastAsia="cs-CZ"/>
        </w:rPr>
        <w:tab/>
      </w:r>
      <w:r w:rsidR="003B1611">
        <w:rPr>
          <w:lang w:eastAsia="cs-CZ"/>
        </w:rPr>
        <w:tab/>
      </w:r>
      <w:r w:rsidR="003B1611">
        <w:rPr>
          <w:lang w:eastAsia="cs-CZ"/>
        </w:rPr>
        <w:tab/>
      </w:r>
      <w:r w:rsidRPr="00651B61">
        <w:rPr>
          <w:lang w:eastAsia="cs-CZ"/>
        </w:rPr>
        <w:t xml:space="preserve">Matej Červeňák, Jaroslav Grega, Martin Gregor, Gábor Nagy, </w:t>
      </w:r>
    </w:p>
    <w:p w14:paraId="3EEEF246" w14:textId="77777777" w:rsidR="00651B61" w:rsidRPr="00651B61" w:rsidRDefault="00651B61" w:rsidP="003B1611">
      <w:pPr>
        <w:pStyle w:val="RNormlnytab"/>
        <w:ind w:left="2160" w:firstLine="720"/>
        <w:rPr>
          <w:lang w:eastAsia="cs-CZ"/>
        </w:rPr>
      </w:pPr>
      <w:r w:rsidRPr="00651B61">
        <w:rPr>
          <w:lang w:eastAsia="cs-CZ"/>
        </w:rPr>
        <w:t>Matúš Ondrejkovič, Filip Sucháč</w:t>
      </w:r>
    </w:p>
    <w:p w14:paraId="6FD131AE" w14:textId="77777777" w:rsidR="00651B61" w:rsidRPr="00651B61" w:rsidRDefault="00651B61" w:rsidP="003B1611">
      <w:pPr>
        <w:pStyle w:val="RNormlnytab"/>
        <w:rPr>
          <w:lang w:eastAsia="cs-CZ"/>
        </w:rPr>
      </w:pPr>
      <w:r w:rsidRPr="00651B61">
        <w:rPr>
          <w:lang w:eastAsia="cs-CZ"/>
        </w:rPr>
        <w:t xml:space="preserve">Neprítomní: </w:t>
      </w:r>
      <w:r w:rsidRPr="00651B61">
        <w:rPr>
          <w:lang w:eastAsia="cs-CZ"/>
        </w:rPr>
        <w:tab/>
      </w:r>
      <w:r w:rsidRPr="00651B61">
        <w:rPr>
          <w:lang w:eastAsia="cs-CZ"/>
        </w:rPr>
        <w:tab/>
      </w:r>
      <w:r w:rsidRPr="00651B61">
        <w:rPr>
          <w:lang w:eastAsia="cs-CZ"/>
        </w:rPr>
        <w:tab/>
        <w:t>Matúš Ondrejkovič</w:t>
      </w:r>
    </w:p>
    <w:p w14:paraId="476BE0A3" w14:textId="77777777" w:rsidR="00651B61" w:rsidRPr="00651B61" w:rsidRDefault="00651B61" w:rsidP="003B1611">
      <w:pPr>
        <w:pStyle w:val="RNormlnytab"/>
        <w:rPr>
          <w:lang w:eastAsia="cs-CZ"/>
        </w:rPr>
      </w:pPr>
      <w:r w:rsidRPr="00651B61">
        <w:rPr>
          <w:lang w:eastAsia="cs-CZ"/>
        </w:rPr>
        <w:t xml:space="preserve">Zapisovateľ: </w:t>
      </w:r>
      <w:r w:rsidRPr="00651B61">
        <w:rPr>
          <w:lang w:eastAsia="cs-CZ"/>
        </w:rPr>
        <w:tab/>
      </w:r>
      <w:r w:rsidRPr="00651B61">
        <w:rPr>
          <w:lang w:eastAsia="cs-CZ"/>
        </w:rPr>
        <w:tab/>
      </w:r>
      <w:r w:rsidRPr="00651B61">
        <w:rPr>
          <w:lang w:eastAsia="cs-CZ"/>
        </w:rPr>
        <w:tab/>
        <w:t>Matej Červeňák</w:t>
      </w:r>
    </w:p>
    <w:p w14:paraId="1095B3F2" w14:textId="77777777" w:rsidR="003B1611" w:rsidRDefault="003B1611" w:rsidP="00651B61">
      <w:pPr>
        <w:rPr>
          <w:i/>
          <w:iCs/>
          <w:lang w:eastAsia="cs-CZ"/>
        </w:rPr>
      </w:pPr>
    </w:p>
    <w:p w14:paraId="5A24FF83" w14:textId="77777777" w:rsidR="00651B61" w:rsidRPr="00651B61" w:rsidRDefault="00651B61" w:rsidP="00651B61">
      <w:pPr>
        <w:rPr>
          <w:i/>
          <w:iCs/>
          <w:lang w:eastAsia="cs-CZ"/>
        </w:rPr>
      </w:pPr>
      <w:r w:rsidRPr="00651B61">
        <w:rPr>
          <w:i/>
          <w:iCs/>
          <w:lang w:eastAsia="cs-CZ"/>
        </w:rPr>
        <w:t>Téma stretnutia:</w:t>
      </w:r>
    </w:p>
    <w:p w14:paraId="586B320F" w14:textId="77777777" w:rsidR="00651B61" w:rsidRPr="00651B61" w:rsidRDefault="00651B61" w:rsidP="003B1611">
      <w:pPr>
        <w:ind w:left="720"/>
        <w:rPr>
          <w:lang w:eastAsia="cs-CZ"/>
        </w:rPr>
      </w:pPr>
      <w:r w:rsidRPr="00651B61">
        <w:rPr>
          <w:lang w:eastAsia="cs-CZ"/>
        </w:rPr>
        <w:t>Kontrola stavu úloh z tretieho šprintu ukončenie šprintu. Začatie štvrtého šprintu a návrh nových úloh.</w:t>
      </w:r>
    </w:p>
    <w:p w14:paraId="236C51C0" w14:textId="77777777" w:rsidR="00651B61" w:rsidRPr="00651B61" w:rsidRDefault="00651B61" w:rsidP="00651B61">
      <w:pPr>
        <w:rPr>
          <w:i/>
          <w:iCs/>
          <w:lang w:eastAsia="cs-CZ"/>
        </w:rPr>
      </w:pPr>
    </w:p>
    <w:p w14:paraId="0D890699" w14:textId="77777777" w:rsidR="00651B61" w:rsidRPr="003B1611" w:rsidRDefault="00651B61" w:rsidP="00651B61">
      <w:pPr>
        <w:rPr>
          <w:i/>
          <w:iCs/>
          <w:lang w:eastAsia="cs-CZ"/>
        </w:rPr>
      </w:pPr>
      <w:r w:rsidRPr="00651B61">
        <w:rPr>
          <w:i/>
          <w:iCs/>
          <w:lang w:eastAsia="cs-CZ"/>
        </w:rPr>
        <w:t>Vyhodnotenie úloh 3.šprintu:</w:t>
      </w:r>
    </w:p>
    <w:p w14:paraId="5CCED8DF" w14:textId="77777777" w:rsidR="00651B61" w:rsidRPr="00651B61" w:rsidRDefault="00651B61" w:rsidP="002C6585">
      <w:pPr>
        <w:pStyle w:val="Odsekzoznamu"/>
        <w:numPr>
          <w:ilvl w:val="0"/>
          <w:numId w:val="75"/>
        </w:numPr>
        <w:rPr>
          <w:lang w:eastAsia="cs-CZ"/>
        </w:rPr>
      </w:pPr>
      <w:r w:rsidRPr="00651B61">
        <w:rPr>
          <w:lang w:eastAsia="cs-CZ"/>
        </w:rPr>
        <w:t>Úloha 3.1 Analýza chôdze nášho (kríženého) hráča:</w:t>
      </w:r>
    </w:p>
    <w:p w14:paraId="0662D32F" w14:textId="77777777" w:rsidR="00651B61" w:rsidRPr="00651B61" w:rsidRDefault="00651B61" w:rsidP="003B1611">
      <w:pPr>
        <w:ind w:left="720"/>
        <w:rPr>
          <w:lang w:eastAsia="cs-CZ"/>
        </w:rPr>
      </w:pPr>
      <w:r w:rsidRPr="00651B61">
        <w:rPr>
          <w:lang w:eastAsia="cs-CZ"/>
        </w:rPr>
        <w:t>Za túto úlohu bol zodpovedný Gabo. Povedal, že úloha je ukončená a dokument s analýzou chôdze je vložený v Redmine.</w:t>
      </w:r>
    </w:p>
    <w:p w14:paraId="184C6255" w14:textId="77777777" w:rsidR="00651B61" w:rsidRPr="00651B61" w:rsidRDefault="00651B61" w:rsidP="002C6585">
      <w:pPr>
        <w:pStyle w:val="Odsekzoznamu"/>
        <w:numPr>
          <w:ilvl w:val="0"/>
          <w:numId w:val="75"/>
        </w:numPr>
        <w:rPr>
          <w:lang w:eastAsia="cs-CZ"/>
        </w:rPr>
      </w:pPr>
      <w:r w:rsidRPr="00651B61">
        <w:rPr>
          <w:lang w:eastAsia="cs-CZ"/>
        </w:rPr>
        <w:t>Úloha 3.2 Špecifikácia a návrh vylepšenia chôdze:</w:t>
      </w:r>
    </w:p>
    <w:p w14:paraId="45650975" w14:textId="77777777" w:rsidR="00651B61" w:rsidRPr="00651B61" w:rsidRDefault="00651B61" w:rsidP="003B1611">
      <w:pPr>
        <w:ind w:firstLine="720"/>
        <w:rPr>
          <w:lang w:eastAsia="cs-CZ"/>
        </w:rPr>
      </w:pPr>
      <w:r w:rsidRPr="00651B61">
        <w:rPr>
          <w:lang w:eastAsia="cs-CZ"/>
        </w:rPr>
        <w:t>Úloha nebola splnená. Presúva sa do ďalšieho šprintu.</w:t>
      </w:r>
    </w:p>
    <w:p w14:paraId="50289848" w14:textId="77777777" w:rsidR="00651B61" w:rsidRPr="00651B61" w:rsidRDefault="00651B61" w:rsidP="002C6585">
      <w:pPr>
        <w:pStyle w:val="Odsekzoznamu"/>
        <w:numPr>
          <w:ilvl w:val="0"/>
          <w:numId w:val="75"/>
        </w:numPr>
        <w:rPr>
          <w:lang w:eastAsia="cs-CZ"/>
        </w:rPr>
      </w:pPr>
      <w:r w:rsidRPr="00651B61">
        <w:rPr>
          <w:lang w:eastAsia="cs-CZ"/>
        </w:rPr>
        <w:t>Úloha 3.3 Analýza pohybov:</w:t>
      </w:r>
    </w:p>
    <w:p w14:paraId="4066E6A3" w14:textId="77777777" w:rsidR="00651B61" w:rsidRPr="00651B61" w:rsidRDefault="00651B61" w:rsidP="003B1611">
      <w:pPr>
        <w:ind w:left="720"/>
        <w:rPr>
          <w:lang w:eastAsia="cs-CZ"/>
        </w:rPr>
      </w:pPr>
      <w:r w:rsidRPr="00651B61">
        <w:rPr>
          <w:lang w:eastAsia="cs-CZ"/>
        </w:rPr>
        <w:t>Úloha je hotová a bola odprezentovaná Matejom. Keďže nebola vypracovaná úplne dôkladne, znížili sa body z 13 na 10.</w:t>
      </w:r>
    </w:p>
    <w:p w14:paraId="46AAC4F2" w14:textId="171D0FC9" w:rsidR="00651B61" w:rsidRPr="00651B61" w:rsidRDefault="00651B61" w:rsidP="00F56082">
      <w:pPr>
        <w:pStyle w:val="Odsekzoznamu"/>
        <w:numPr>
          <w:ilvl w:val="0"/>
          <w:numId w:val="75"/>
        </w:numPr>
        <w:rPr>
          <w:lang w:eastAsia="cs-CZ"/>
        </w:rPr>
      </w:pPr>
      <w:r w:rsidRPr="00651B61">
        <w:rPr>
          <w:lang w:eastAsia="cs-CZ"/>
        </w:rPr>
        <w:t xml:space="preserve">Úlohy 3.4 </w:t>
      </w:r>
      <w:r w:rsidR="00F56082" w:rsidRPr="00F56082">
        <w:rPr>
          <w:lang w:eastAsia="cs-CZ"/>
        </w:rPr>
        <w:t>Vylepšenie nižčích pohybov</w:t>
      </w:r>
      <w:r w:rsidR="00F56082">
        <w:rPr>
          <w:lang w:eastAsia="cs-CZ"/>
        </w:rPr>
        <w:t xml:space="preserve"> </w:t>
      </w:r>
      <w:r w:rsidRPr="00651B61">
        <w:rPr>
          <w:lang w:eastAsia="cs-CZ"/>
        </w:rPr>
        <w:t>a 3.5 Špecifikácia a návrh taktiky agenta (vyššie pohyby): Zrušené</w:t>
      </w:r>
    </w:p>
    <w:p w14:paraId="20524791" w14:textId="77777777" w:rsidR="00651B61" w:rsidRPr="00651B61" w:rsidRDefault="00651B61" w:rsidP="002C6585">
      <w:pPr>
        <w:pStyle w:val="Odsekzoznamu"/>
        <w:numPr>
          <w:ilvl w:val="0"/>
          <w:numId w:val="75"/>
        </w:numPr>
        <w:rPr>
          <w:lang w:eastAsia="cs-CZ"/>
        </w:rPr>
      </w:pPr>
      <w:r w:rsidRPr="00651B61">
        <w:rPr>
          <w:lang w:eastAsia="cs-CZ"/>
        </w:rPr>
        <w:t>Úloha 3.6 Prezentácia analyzovaného kódu:</w:t>
      </w:r>
    </w:p>
    <w:p w14:paraId="0F903C60" w14:textId="77777777" w:rsidR="003B1611" w:rsidRDefault="00651B61" w:rsidP="003B1611">
      <w:pPr>
        <w:ind w:firstLine="720"/>
        <w:rPr>
          <w:lang w:eastAsia="cs-CZ"/>
        </w:rPr>
      </w:pPr>
      <w:r w:rsidRPr="00651B61">
        <w:rPr>
          <w:lang w:eastAsia="cs-CZ"/>
        </w:rPr>
        <w:t xml:space="preserve">Úloha je splnená. Tím sa stretol a odprezentoval jednotlivé časti kódu. </w:t>
      </w:r>
    </w:p>
    <w:p w14:paraId="2B68F948" w14:textId="77777777" w:rsidR="00651B61" w:rsidRPr="00651B61" w:rsidRDefault="00651B61" w:rsidP="002C6585">
      <w:pPr>
        <w:pStyle w:val="Odsekzoznamu"/>
        <w:numPr>
          <w:ilvl w:val="0"/>
          <w:numId w:val="75"/>
        </w:numPr>
        <w:rPr>
          <w:lang w:eastAsia="cs-CZ"/>
        </w:rPr>
      </w:pPr>
      <w:r w:rsidRPr="00651B61">
        <w:rPr>
          <w:lang w:eastAsia="cs-CZ"/>
        </w:rPr>
        <w:t>Úloha 3.7 Stretnutie s minuloročnými účastníkmi projektu RoboCup:</w:t>
      </w:r>
    </w:p>
    <w:p w14:paraId="753000CA" w14:textId="77777777" w:rsidR="00651B61" w:rsidRPr="00651B61" w:rsidRDefault="00651B61" w:rsidP="003B1611">
      <w:pPr>
        <w:ind w:left="720"/>
        <w:rPr>
          <w:lang w:eastAsia="cs-CZ"/>
        </w:rPr>
      </w:pPr>
      <w:r w:rsidRPr="00651B61">
        <w:rPr>
          <w:lang w:eastAsia="cs-CZ"/>
        </w:rPr>
        <w:t>K tejto úlohe bolo povedané, že stretnutie bolo veľmi poučné a budú potrebné ďalšie stretnutia s ostatnými členmi tímov, ktorý riešili tvorbu testframeworku a ďalšieho kódu.</w:t>
      </w:r>
    </w:p>
    <w:p w14:paraId="4D9B4A15" w14:textId="77777777" w:rsidR="00651B61" w:rsidRPr="00651B61" w:rsidRDefault="00651B61" w:rsidP="002C6585">
      <w:pPr>
        <w:pStyle w:val="Odsekzoznamu"/>
        <w:numPr>
          <w:ilvl w:val="0"/>
          <w:numId w:val="75"/>
        </w:numPr>
        <w:rPr>
          <w:lang w:eastAsia="cs-CZ"/>
        </w:rPr>
      </w:pPr>
      <w:r w:rsidRPr="00651B61">
        <w:rPr>
          <w:lang w:eastAsia="cs-CZ"/>
        </w:rPr>
        <w:t>Úloha 3.8 Vytvorenie štruktúry wiki:</w:t>
      </w:r>
    </w:p>
    <w:p w14:paraId="5975D57A" w14:textId="77777777" w:rsidR="00651B61" w:rsidRPr="00651B61" w:rsidRDefault="00651B61" w:rsidP="003B1611">
      <w:pPr>
        <w:ind w:firstLine="720"/>
        <w:rPr>
          <w:lang w:eastAsia="cs-CZ"/>
        </w:rPr>
      </w:pPr>
      <w:r w:rsidRPr="00651B61">
        <w:rPr>
          <w:lang w:eastAsia="cs-CZ"/>
        </w:rPr>
        <w:lastRenderedPageBreak/>
        <w:t>Úloha je hotová. Wiki bolo odprezentované.</w:t>
      </w:r>
    </w:p>
    <w:p w14:paraId="188B9EF6" w14:textId="77777777" w:rsidR="00651B61" w:rsidRPr="00651B61" w:rsidRDefault="00651B61" w:rsidP="002C6585">
      <w:pPr>
        <w:pStyle w:val="Odsekzoznamu"/>
        <w:numPr>
          <w:ilvl w:val="0"/>
          <w:numId w:val="75"/>
        </w:numPr>
        <w:rPr>
          <w:lang w:eastAsia="cs-CZ"/>
        </w:rPr>
      </w:pPr>
      <w:r w:rsidRPr="00651B61">
        <w:rPr>
          <w:lang w:eastAsia="cs-CZ"/>
        </w:rPr>
        <w:t>Úlohy 3.9 – 3.15 Inštalačné návody na wiki:</w:t>
      </w:r>
    </w:p>
    <w:p w14:paraId="3F5DFD96" w14:textId="77777777" w:rsidR="00651B61" w:rsidRPr="00651B61" w:rsidRDefault="00651B61" w:rsidP="003B1611">
      <w:pPr>
        <w:ind w:firstLine="720"/>
        <w:rPr>
          <w:lang w:eastAsia="cs-CZ"/>
        </w:rPr>
      </w:pPr>
      <w:r w:rsidRPr="00651B61">
        <w:rPr>
          <w:lang w:eastAsia="cs-CZ"/>
        </w:rPr>
        <w:t>Všetky návody boli pridané na wiki a odprezentované na stretnutí.</w:t>
      </w:r>
    </w:p>
    <w:tbl>
      <w:tblPr>
        <w:tblStyle w:val="TabulkaRoboCup"/>
        <w:tblW w:w="10065" w:type="dxa"/>
        <w:tblLayout w:type="fixed"/>
        <w:tblLook w:val="04A0" w:firstRow="1" w:lastRow="0" w:firstColumn="1" w:lastColumn="0" w:noHBand="0" w:noVBand="1"/>
      </w:tblPr>
      <w:tblGrid>
        <w:gridCol w:w="572"/>
        <w:gridCol w:w="1838"/>
        <w:gridCol w:w="1276"/>
        <w:gridCol w:w="1134"/>
        <w:gridCol w:w="1134"/>
        <w:gridCol w:w="850"/>
        <w:gridCol w:w="709"/>
        <w:gridCol w:w="567"/>
        <w:gridCol w:w="1985"/>
      </w:tblGrid>
      <w:tr w:rsidR="00651B61" w:rsidRPr="00651B61" w14:paraId="4BCCBBDA" w14:textId="77777777" w:rsidTr="003B1611">
        <w:trPr>
          <w:cnfStyle w:val="100000000000" w:firstRow="1" w:lastRow="0" w:firstColumn="0" w:lastColumn="0" w:oddVBand="0" w:evenVBand="0" w:oddHBand="0" w:evenHBand="0" w:firstRowFirstColumn="0" w:firstRowLastColumn="0" w:lastRowFirstColumn="0" w:lastRowLastColumn="0"/>
        </w:trPr>
        <w:tc>
          <w:tcPr>
            <w:tcW w:w="572" w:type="dxa"/>
            <w:hideMark/>
          </w:tcPr>
          <w:p w14:paraId="13D64281" w14:textId="77777777" w:rsidR="00651B61" w:rsidRPr="00651B61" w:rsidRDefault="00651B61" w:rsidP="003B1611">
            <w:pPr>
              <w:pStyle w:val="RNormlnytab"/>
              <w:rPr>
                <w:lang w:eastAsia="cs-CZ"/>
              </w:rPr>
            </w:pPr>
            <w:r w:rsidRPr="00651B61">
              <w:rPr>
                <w:lang w:eastAsia="cs-CZ"/>
              </w:rPr>
              <w:t>ID</w:t>
            </w:r>
          </w:p>
        </w:tc>
        <w:tc>
          <w:tcPr>
            <w:tcW w:w="1838" w:type="dxa"/>
            <w:hideMark/>
          </w:tcPr>
          <w:p w14:paraId="1DC20EA1" w14:textId="77777777" w:rsidR="00651B61" w:rsidRPr="00651B61" w:rsidRDefault="00651B61" w:rsidP="003B1611">
            <w:pPr>
              <w:pStyle w:val="RNormlnytab"/>
              <w:rPr>
                <w:lang w:eastAsia="cs-CZ"/>
              </w:rPr>
            </w:pPr>
            <w:r w:rsidRPr="00651B61">
              <w:rPr>
                <w:lang w:eastAsia="cs-CZ"/>
              </w:rPr>
              <w:t>Popis</w:t>
            </w:r>
          </w:p>
        </w:tc>
        <w:tc>
          <w:tcPr>
            <w:tcW w:w="1276" w:type="dxa"/>
            <w:hideMark/>
          </w:tcPr>
          <w:p w14:paraId="38B80012" w14:textId="77777777" w:rsidR="00651B61" w:rsidRPr="00651B61" w:rsidRDefault="00651B61" w:rsidP="003B1611">
            <w:pPr>
              <w:pStyle w:val="RNormlnytab"/>
              <w:rPr>
                <w:lang w:eastAsia="cs-CZ"/>
              </w:rPr>
            </w:pPr>
            <w:r w:rsidRPr="00651B61">
              <w:rPr>
                <w:lang w:eastAsia="cs-CZ"/>
              </w:rPr>
              <w:t>Zodpovední</w:t>
            </w:r>
          </w:p>
        </w:tc>
        <w:tc>
          <w:tcPr>
            <w:tcW w:w="1134" w:type="dxa"/>
            <w:hideMark/>
          </w:tcPr>
          <w:p w14:paraId="05E77441" w14:textId="77777777" w:rsidR="00651B61" w:rsidRPr="00651B61" w:rsidRDefault="00651B61" w:rsidP="003B1611">
            <w:pPr>
              <w:pStyle w:val="RNormlnytab"/>
              <w:rPr>
                <w:lang w:eastAsia="cs-CZ"/>
              </w:rPr>
            </w:pPr>
            <w:r w:rsidRPr="00651B61">
              <w:rPr>
                <w:lang w:eastAsia="cs-CZ"/>
              </w:rPr>
              <w:t>Dátum splnenia</w:t>
            </w:r>
          </w:p>
        </w:tc>
        <w:tc>
          <w:tcPr>
            <w:tcW w:w="1134" w:type="dxa"/>
            <w:hideMark/>
          </w:tcPr>
          <w:p w14:paraId="1B63A08E" w14:textId="77777777" w:rsidR="00651B61" w:rsidRPr="00651B61" w:rsidRDefault="00651B61" w:rsidP="003B1611">
            <w:pPr>
              <w:pStyle w:val="RNormlnytab"/>
              <w:rPr>
                <w:lang w:eastAsia="cs-CZ"/>
              </w:rPr>
            </w:pPr>
            <w:r w:rsidRPr="00651B61">
              <w:rPr>
                <w:lang w:eastAsia="cs-CZ"/>
              </w:rPr>
              <w:t>Priorita</w:t>
            </w:r>
          </w:p>
        </w:tc>
        <w:tc>
          <w:tcPr>
            <w:tcW w:w="850" w:type="dxa"/>
            <w:hideMark/>
          </w:tcPr>
          <w:p w14:paraId="5813313D" w14:textId="77777777" w:rsidR="00651B61" w:rsidRPr="00651B61" w:rsidRDefault="00651B61" w:rsidP="003B1611">
            <w:pPr>
              <w:pStyle w:val="RNormlnytab"/>
              <w:rPr>
                <w:lang w:eastAsia="cs-CZ"/>
              </w:rPr>
            </w:pPr>
            <w:r w:rsidRPr="00651B61">
              <w:rPr>
                <w:lang w:eastAsia="cs-CZ"/>
              </w:rPr>
              <w:t>Stav</w:t>
            </w:r>
          </w:p>
        </w:tc>
        <w:tc>
          <w:tcPr>
            <w:tcW w:w="709" w:type="dxa"/>
            <w:hideMark/>
          </w:tcPr>
          <w:p w14:paraId="7354E033" w14:textId="77777777" w:rsidR="00651B61" w:rsidRPr="00651B61" w:rsidRDefault="00651B61" w:rsidP="003B1611">
            <w:pPr>
              <w:pStyle w:val="RNormlnytab"/>
              <w:rPr>
                <w:lang w:eastAsia="cs-CZ"/>
              </w:rPr>
            </w:pPr>
            <w:r w:rsidRPr="00651B61">
              <w:rPr>
                <w:lang w:eastAsia="cs-CZ"/>
              </w:rPr>
              <w:t>Body</w:t>
            </w:r>
          </w:p>
        </w:tc>
        <w:tc>
          <w:tcPr>
            <w:tcW w:w="567" w:type="dxa"/>
            <w:hideMark/>
          </w:tcPr>
          <w:p w14:paraId="1A2A0C13" w14:textId="77777777" w:rsidR="00651B61" w:rsidRPr="00651B61" w:rsidRDefault="003B1611" w:rsidP="003B1611">
            <w:pPr>
              <w:pStyle w:val="RNormlnytab"/>
              <w:rPr>
                <w:lang w:val="en-US" w:eastAsia="cs-CZ"/>
              </w:rPr>
            </w:pPr>
            <w:r>
              <w:rPr>
                <w:lang w:eastAsia="cs-CZ"/>
              </w:rPr>
              <w:t>Čas</w:t>
            </w:r>
          </w:p>
        </w:tc>
        <w:tc>
          <w:tcPr>
            <w:tcW w:w="1985" w:type="dxa"/>
            <w:hideMark/>
          </w:tcPr>
          <w:p w14:paraId="5A1DFF01" w14:textId="77777777" w:rsidR="00651B61" w:rsidRPr="00651B61" w:rsidRDefault="00651B61" w:rsidP="003B1611">
            <w:pPr>
              <w:pStyle w:val="RNormlnytab"/>
              <w:rPr>
                <w:lang w:eastAsia="cs-CZ"/>
              </w:rPr>
            </w:pPr>
            <w:r w:rsidRPr="00651B61">
              <w:rPr>
                <w:lang w:eastAsia="cs-CZ"/>
              </w:rPr>
              <w:t>Výstup</w:t>
            </w:r>
          </w:p>
        </w:tc>
      </w:tr>
      <w:tr w:rsidR="00651B61" w:rsidRPr="00651B61" w14:paraId="36904B8A" w14:textId="77777777" w:rsidTr="003B1611">
        <w:tc>
          <w:tcPr>
            <w:tcW w:w="572" w:type="dxa"/>
          </w:tcPr>
          <w:p w14:paraId="084F8905" w14:textId="77777777" w:rsidR="00651B61" w:rsidRPr="00651B61" w:rsidRDefault="00651B61" w:rsidP="003B1611">
            <w:pPr>
              <w:pStyle w:val="RNormlnytab"/>
              <w:rPr>
                <w:lang w:eastAsia="cs-CZ"/>
              </w:rPr>
            </w:pPr>
            <w:r w:rsidRPr="00651B61">
              <w:rPr>
                <w:lang w:eastAsia="cs-CZ"/>
              </w:rPr>
              <w:t>3.1</w:t>
            </w:r>
          </w:p>
        </w:tc>
        <w:tc>
          <w:tcPr>
            <w:tcW w:w="1838" w:type="dxa"/>
          </w:tcPr>
          <w:p w14:paraId="6E482ABA" w14:textId="77777777" w:rsidR="00651B61" w:rsidRPr="00651B61" w:rsidRDefault="00651B61" w:rsidP="003B1611">
            <w:pPr>
              <w:pStyle w:val="RNormlnytab"/>
              <w:rPr>
                <w:bCs/>
                <w:lang w:eastAsia="cs-CZ"/>
              </w:rPr>
            </w:pPr>
            <w:r w:rsidRPr="00651B61">
              <w:rPr>
                <w:bCs/>
                <w:lang w:eastAsia="cs-CZ"/>
              </w:rPr>
              <w:t>Analýza chôdze nášho (kríženého) hráča</w:t>
            </w:r>
          </w:p>
          <w:p w14:paraId="619C1E53" w14:textId="77777777" w:rsidR="00651B61" w:rsidRPr="00651B61" w:rsidRDefault="00651B61" w:rsidP="003B1611">
            <w:pPr>
              <w:pStyle w:val="RNormlnytab"/>
              <w:rPr>
                <w:lang w:eastAsia="cs-CZ"/>
              </w:rPr>
            </w:pPr>
          </w:p>
        </w:tc>
        <w:tc>
          <w:tcPr>
            <w:tcW w:w="1276" w:type="dxa"/>
          </w:tcPr>
          <w:p w14:paraId="3D4440A0" w14:textId="77777777" w:rsidR="00651B61" w:rsidRPr="00651B61" w:rsidRDefault="00651B61" w:rsidP="003B1611">
            <w:pPr>
              <w:pStyle w:val="RNormlnytab"/>
              <w:rPr>
                <w:lang w:eastAsia="cs-CZ"/>
              </w:rPr>
            </w:pPr>
            <w:r w:rsidRPr="00651B61">
              <w:rPr>
                <w:lang w:eastAsia="cs-CZ"/>
              </w:rPr>
              <w:t>Gábor</w:t>
            </w:r>
          </w:p>
        </w:tc>
        <w:tc>
          <w:tcPr>
            <w:tcW w:w="1134" w:type="dxa"/>
          </w:tcPr>
          <w:p w14:paraId="7E70183B" w14:textId="77777777" w:rsidR="00651B61" w:rsidRPr="00651B61" w:rsidRDefault="00651B61" w:rsidP="003B1611">
            <w:pPr>
              <w:pStyle w:val="RNormlnytab"/>
              <w:rPr>
                <w:lang w:eastAsia="cs-CZ"/>
              </w:rPr>
            </w:pPr>
            <w:r w:rsidRPr="00651B61">
              <w:rPr>
                <w:lang w:eastAsia="cs-CZ"/>
              </w:rPr>
              <w:t>21/11/12</w:t>
            </w:r>
          </w:p>
        </w:tc>
        <w:tc>
          <w:tcPr>
            <w:tcW w:w="1134" w:type="dxa"/>
          </w:tcPr>
          <w:p w14:paraId="2D5E9508" w14:textId="77777777" w:rsidR="00651B61" w:rsidRPr="00651B61" w:rsidRDefault="00651B61" w:rsidP="003B1611">
            <w:pPr>
              <w:pStyle w:val="RNormlnytab"/>
              <w:rPr>
                <w:lang w:eastAsia="cs-CZ"/>
              </w:rPr>
            </w:pPr>
            <w:r w:rsidRPr="00651B61">
              <w:rPr>
                <w:lang w:eastAsia="cs-CZ"/>
              </w:rPr>
              <w:t>normálna</w:t>
            </w:r>
          </w:p>
        </w:tc>
        <w:tc>
          <w:tcPr>
            <w:tcW w:w="850" w:type="dxa"/>
          </w:tcPr>
          <w:p w14:paraId="208828A7" w14:textId="77777777" w:rsidR="00651B61" w:rsidRPr="00651B61" w:rsidRDefault="00651B61" w:rsidP="003B1611">
            <w:pPr>
              <w:pStyle w:val="RNormlnytab"/>
              <w:rPr>
                <w:lang w:eastAsia="cs-CZ"/>
              </w:rPr>
            </w:pPr>
            <w:r w:rsidRPr="00651B61">
              <w:rPr>
                <w:lang w:eastAsia="cs-CZ"/>
              </w:rPr>
              <w:t>hotová</w:t>
            </w:r>
          </w:p>
        </w:tc>
        <w:tc>
          <w:tcPr>
            <w:tcW w:w="709" w:type="dxa"/>
          </w:tcPr>
          <w:p w14:paraId="228C52DB" w14:textId="77777777" w:rsidR="00651B61" w:rsidRPr="00651B61" w:rsidRDefault="00651B61" w:rsidP="003B1611">
            <w:pPr>
              <w:pStyle w:val="RNormlnytab"/>
              <w:rPr>
                <w:lang w:eastAsia="cs-CZ"/>
              </w:rPr>
            </w:pPr>
            <w:r w:rsidRPr="00651B61">
              <w:rPr>
                <w:lang w:eastAsia="cs-CZ"/>
              </w:rPr>
              <w:t>8</w:t>
            </w:r>
          </w:p>
        </w:tc>
        <w:tc>
          <w:tcPr>
            <w:tcW w:w="567" w:type="dxa"/>
          </w:tcPr>
          <w:p w14:paraId="7C535A45" w14:textId="77777777" w:rsidR="00651B61" w:rsidRPr="00651B61" w:rsidRDefault="00651B61" w:rsidP="003B1611">
            <w:pPr>
              <w:pStyle w:val="RNormlnytab"/>
              <w:rPr>
                <w:lang w:eastAsia="cs-CZ"/>
              </w:rPr>
            </w:pPr>
            <w:r w:rsidRPr="00651B61">
              <w:rPr>
                <w:lang w:eastAsia="cs-CZ"/>
              </w:rPr>
              <w:t>5</w:t>
            </w:r>
          </w:p>
        </w:tc>
        <w:tc>
          <w:tcPr>
            <w:tcW w:w="1985" w:type="dxa"/>
          </w:tcPr>
          <w:p w14:paraId="24BB0A8B" w14:textId="77777777" w:rsidR="00651B61" w:rsidRPr="00651B61" w:rsidRDefault="00651B61" w:rsidP="003B1611">
            <w:pPr>
              <w:pStyle w:val="RNormlnytab"/>
              <w:rPr>
                <w:lang w:eastAsia="cs-CZ"/>
              </w:rPr>
            </w:pPr>
            <w:r w:rsidRPr="00651B61">
              <w:rPr>
                <w:lang w:eastAsia="cs-CZ"/>
              </w:rPr>
              <w:t>Spísaná analýza. Návrh možností vylepšenia</w:t>
            </w:r>
          </w:p>
        </w:tc>
      </w:tr>
      <w:tr w:rsidR="00651B61" w:rsidRPr="00651B61" w14:paraId="1A4F9FB8" w14:textId="77777777" w:rsidTr="003B1611">
        <w:tc>
          <w:tcPr>
            <w:tcW w:w="572" w:type="dxa"/>
          </w:tcPr>
          <w:p w14:paraId="58AECD31" w14:textId="77777777" w:rsidR="00651B61" w:rsidRPr="00651B61" w:rsidRDefault="00651B61" w:rsidP="003B1611">
            <w:pPr>
              <w:pStyle w:val="RNormlnytab"/>
              <w:rPr>
                <w:lang w:eastAsia="cs-CZ"/>
              </w:rPr>
            </w:pPr>
            <w:r w:rsidRPr="00651B61">
              <w:rPr>
                <w:lang w:eastAsia="cs-CZ"/>
              </w:rPr>
              <w:t>3.2</w:t>
            </w:r>
          </w:p>
        </w:tc>
        <w:tc>
          <w:tcPr>
            <w:tcW w:w="1838" w:type="dxa"/>
          </w:tcPr>
          <w:p w14:paraId="4502A565" w14:textId="77777777" w:rsidR="00651B61" w:rsidRPr="00651B61" w:rsidRDefault="00651B61" w:rsidP="003B1611">
            <w:pPr>
              <w:pStyle w:val="RNormlnytab"/>
              <w:rPr>
                <w:bCs/>
                <w:lang w:eastAsia="cs-CZ"/>
              </w:rPr>
            </w:pPr>
            <w:r w:rsidRPr="00651B61">
              <w:rPr>
                <w:bCs/>
                <w:lang w:eastAsia="cs-CZ"/>
              </w:rPr>
              <w:t>Špecifikácia a návrh vylepšenia chôdze</w:t>
            </w:r>
          </w:p>
        </w:tc>
        <w:tc>
          <w:tcPr>
            <w:tcW w:w="1276" w:type="dxa"/>
          </w:tcPr>
          <w:p w14:paraId="118FF04E" w14:textId="77777777" w:rsidR="00651B61" w:rsidRPr="00651B61" w:rsidRDefault="00651B61" w:rsidP="003B1611">
            <w:pPr>
              <w:pStyle w:val="RNormlnytab"/>
              <w:rPr>
                <w:lang w:eastAsia="cs-CZ"/>
              </w:rPr>
            </w:pPr>
            <w:r w:rsidRPr="00651B61">
              <w:rPr>
                <w:lang w:eastAsia="cs-CZ"/>
              </w:rPr>
              <w:t>Matúš</w:t>
            </w:r>
          </w:p>
        </w:tc>
        <w:tc>
          <w:tcPr>
            <w:tcW w:w="1134" w:type="dxa"/>
          </w:tcPr>
          <w:p w14:paraId="5A02A74B" w14:textId="77777777" w:rsidR="00651B61" w:rsidRPr="00651B61" w:rsidRDefault="00651B61" w:rsidP="003B1611">
            <w:pPr>
              <w:pStyle w:val="RNormlnytab"/>
              <w:rPr>
                <w:lang w:eastAsia="cs-CZ"/>
              </w:rPr>
            </w:pPr>
            <w:r w:rsidRPr="00651B61">
              <w:rPr>
                <w:lang w:eastAsia="cs-CZ"/>
              </w:rPr>
              <w:t>21/11/12</w:t>
            </w:r>
          </w:p>
        </w:tc>
        <w:tc>
          <w:tcPr>
            <w:tcW w:w="1134" w:type="dxa"/>
          </w:tcPr>
          <w:p w14:paraId="32D8C29C" w14:textId="77777777" w:rsidR="00651B61" w:rsidRPr="00651B61" w:rsidRDefault="00651B61" w:rsidP="003B1611">
            <w:pPr>
              <w:pStyle w:val="RNormlnytab"/>
              <w:rPr>
                <w:lang w:eastAsia="cs-CZ"/>
              </w:rPr>
            </w:pPr>
            <w:r w:rsidRPr="00651B61">
              <w:rPr>
                <w:lang w:eastAsia="cs-CZ"/>
              </w:rPr>
              <w:t>neodkladná</w:t>
            </w:r>
          </w:p>
        </w:tc>
        <w:tc>
          <w:tcPr>
            <w:tcW w:w="850" w:type="dxa"/>
          </w:tcPr>
          <w:p w14:paraId="40AEB6C2" w14:textId="77777777" w:rsidR="00651B61" w:rsidRPr="00651B61" w:rsidRDefault="00651B61" w:rsidP="003B1611">
            <w:pPr>
              <w:pStyle w:val="RNormlnytab"/>
              <w:rPr>
                <w:lang w:eastAsia="cs-CZ"/>
              </w:rPr>
            </w:pPr>
            <w:r w:rsidRPr="00651B61">
              <w:rPr>
                <w:lang w:eastAsia="cs-CZ"/>
              </w:rPr>
              <w:t>rozpracovaná</w:t>
            </w:r>
          </w:p>
        </w:tc>
        <w:tc>
          <w:tcPr>
            <w:tcW w:w="709" w:type="dxa"/>
          </w:tcPr>
          <w:p w14:paraId="09A61363" w14:textId="77777777" w:rsidR="00651B61" w:rsidRPr="00651B61" w:rsidRDefault="00651B61" w:rsidP="003B1611">
            <w:pPr>
              <w:pStyle w:val="RNormlnytab"/>
              <w:rPr>
                <w:lang w:eastAsia="cs-CZ"/>
              </w:rPr>
            </w:pPr>
            <w:r w:rsidRPr="00651B61">
              <w:rPr>
                <w:lang w:eastAsia="cs-CZ"/>
              </w:rPr>
              <w:t>13</w:t>
            </w:r>
          </w:p>
        </w:tc>
        <w:tc>
          <w:tcPr>
            <w:tcW w:w="567" w:type="dxa"/>
          </w:tcPr>
          <w:p w14:paraId="43426773" w14:textId="77777777" w:rsidR="00651B61" w:rsidRPr="00651B61" w:rsidRDefault="00651B61" w:rsidP="003B1611">
            <w:pPr>
              <w:pStyle w:val="RNormlnytab"/>
              <w:rPr>
                <w:lang w:eastAsia="cs-CZ"/>
              </w:rPr>
            </w:pPr>
            <w:r w:rsidRPr="00651B61">
              <w:rPr>
                <w:lang w:eastAsia="cs-CZ"/>
              </w:rPr>
              <w:t>10</w:t>
            </w:r>
          </w:p>
        </w:tc>
        <w:tc>
          <w:tcPr>
            <w:tcW w:w="1985" w:type="dxa"/>
          </w:tcPr>
          <w:p w14:paraId="6587803D" w14:textId="77777777" w:rsidR="00651B61" w:rsidRPr="00651B61" w:rsidRDefault="00651B61" w:rsidP="003B1611">
            <w:pPr>
              <w:pStyle w:val="RNormlnytab"/>
              <w:rPr>
                <w:lang w:eastAsia="cs-CZ"/>
              </w:rPr>
            </w:pPr>
            <w:r w:rsidRPr="00651B61">
              <w:rPr>
                <w:lang w:eastAsia="cs-CZ"/>
              </w:rPr>
              <w:t>špecifikácia a podrobný návrh na úrovni algoritmov, prístupov a na úrovni len odporúčania použitých tried a knižníc</w:t>
            </w:r>
          </w:p>
        </w:tc>
      </w:tr>
      <w:tr w:rsidR="00651B61" w:rsidRPr="00651B61" w14:paraId="7FC1F27D" w14:textId="77777777" w:rsidTr="003B1611">
        <w:tc>
          <w:tcPr>
            <w:tcW w:w="572" w:type="dxa"/>
          </w:tcPr>
          <w:p w14:paraId="7BAF1D79" w14:textId="77777777" w:rsidR="00651B61" w:rsidRPr="00651B61" w:rsidRDefault="00651B61" w:rsidP="003B1611">
            <w:pPr>
              <w:pStyle w:val="RNormlnytab"/>
              <w:rPr>
                <w:lang w:eastAsia="cs-CZ"/>
              </w:rPr>
            </w:pPr>
            <w:r w:rsidRPr="00651B61">
              <w:rPr>
                <w:lang w:eastAsia="cs-CZ"/>
              </w:rPr>
              <w:t>3.3</w:t>
            </w:r>
          </w:p>
        </w:tc>
        <w:tc>
          <w:tcPr>
            <w:tcW w:w="1838" w:type="dxa"/>
          </w:tcPr>
          <w:p w14:paraId="080A9DAD" w14:textId="77777777" w:rsidR="00651B61" w:rsidRPr="00651B61" w:rsidRDefault="00651B61" w:rsidP="003B1611">
            <w:pPr>
              <w:pStyle w:val="RNormlnytab"/>
              <w:rPr>
                <w:bCs/>
                <w:lang w:eastAsia="cs-CZ"/>
              </w:rPr>
            </w:pPr>
            <w:r w:rsidRPr="00651B61">
              <w:rPr>
                <w:bCs/>
                <w:lang w:eastAsia="cs-CZ"/>
              </w:rPr>
              <w:t>Analýza pohybov</w:t>
            </w:r>
          </w:p>
          <w:p w14:paraId="1A4FACEC" w14:textId="77777777" w:rsidR="00651B61" w:rsidRPr="00651B61" w:rsidRDefault="00651B61" w:rsidP="003B1611">
            <w:pPr>
              <w:pStyle w:val="RNormlnytab"/>
              <w:rPr>
                <w:lang w:eastAsia="cs-CZ"/>
              </w:rPr>
            </w:pPr>
          </w:p>
        </w:tc>
        <w:tc>
          <w:tcPr>
            <w:tcW w:w="1276" w:type="dxa"/>
          </w:tcPr>
          <w:p w14:paraId="7DA9A09D" w14:textId="77777777" w:rsidR="00651B61" w:rsidRPr="00651B61" w:rsidRDefault="00651B61" w:rsidP="003B1611">
            <w:pPr>
              <w:pStyle w:val="RNormlnytab"/>
              <w:rPr>
                <w:lang w:eastAsia="cs-CZ"/>
              </w:rPr>
            </w:pPr>
            <w:r w:rsidRPr="00651B61">
              <w:rPr>
                <w:lang w:eastAsia="cs-CZ"/>
              </w:rPr>
              <w:t>Matej</w:t>
            </w:r>
          </w:p>
        </w:tc>
        <w:tc>
          <w:tcPr>
            <w:tcW w:w="1134" w:type="dxa"/>
          </w:tcPr>
          <w:p w14:paraId="6F83A0CB" w14:textId="77777777" w:rsidR="00651B61" w:rsidRPr="00651B61" w:rsidRDefault="00651B61" w:rsidP="003B1611">
            <w:pPr>
              <w:pStyle w:val="RNormlnytab"/>
              <w:rPr>
                <w:lang w:eastAsia="cs-CZ"/>
              </w:rPr>
            </w:pPr>
            <w:r w:rsidRPr="00651B61">
              <w:rPr>
                <w:lang w:eastAsia="cs-CZ"/>
              </w:rPr>
              <w:t>21/11/12</w:t>
            </w:r>
          </w:p>
        </w:tc>
        <w:tc>
          <w:tcPr>
            <w:tcW w:w="1134" w:type="dxa"/>
          </w:tcPr>
          <w:p w14:paraId="27BC6C08" w14:textId="77777777" w:rsidR="00651B61" w:rsidRPr="00651B61" w:rsidRDefault="00651B61" w:rsidP="003B1611">
            <w:pPr>
              <w:pStyle w:val="RNormlnytab"/>
              <w:rPr>
                <w:lang w:eastAsia="cs-CZ"/>
              </w:rPr>
            </w:pPr>
            <w:r w:rsidRPr="00651B61">
              <w:rPr>
                <w:lang w:eastAsia="cs-CZ"/>
              </w:rPr>
              <w:t>neodkladná</w:t>
            </w:r>
          </w:p>
        </w:tc>
        <w:tc>
          <w:tcPr>
            <w:tcW w:w="850" w:type="dxa"/>
          </w:tcPr>
          <w:p w14:paraId="0289321F" w14:textId="77777777" w:rsidR="00651B61" w:rsidRPr="00651B61" w:rsidRDefault="00651B61" w:rsidP="003B1611">
            <w:pPr>
              <w:pStyle w:val="RNormlnytab"/>
              <w:rPr>
                <w:lang w:eastAsia="cs-CZ"/>
              </w:rPr>
            </w:pPr>
            <w:r w:rsidRPr="00651B61">
              <w:rPr>
                <w:lang w:eastAsia="cs-CZ"/>
              </w:rPr>
              <w:t>hotová</w:t>
            </w:r>
          </w:p>
        </w:tc>
        <w:tc>
          <w:tcPr>
            <w:tcW w:w="709" w:type="dxa"/>
          </w:tcPr>
          <w:p w14:paraId="6454801D" w14:textId="77777777" w:rsidR="00651B61" w:rsidRPr="00651B61" w:rsidRDefault="00651B61" w:rsidP="003B1611">
            <w:pPr>
              <w:pStyle w:val="RNormlnytab"/>
              <w:rPr>
                <w:lang w:eastAsia="cs-CZ"/>
              </w:rPr>
            </w:pPr>
            <w:r w:rsidRPr="00651B61">
              <w:rPr>
                <w:lang w:eastAsia="cs-CZ"/>
              </w:rPr>
              <w:t>13</w:t>
            </w:r>
          </w:p>
        </w:tc>
        <w:tc>
          <w:tcPr>
            <w:tcW w:w="567" w:type="dxa"/>
          </w:tcPr>
          <w:p w14:paraId="18C3C2DD" w14:textId="77777777" w:rsidR="00651B61" w:rsidRPr="00651B61" w:rsidRDefault="00651B61" w:rsidP="003B1611">
            <w:pPr>
              <w:pStyle w:val="RNormlnytab"/>
              <w:rPr>
                <w:lang w:eastAsia="cs-CZ"/>
              </w:rPr>
            </w:pPr>
            <w:r w:rsidRPr="00651B61">
              <w:rPr>
                <w:lang w:eastAsia="cs-CZ"/>
              </w:rPr>
              <w:t>9</w:t>
            </w:r>
          </w:p>
        </w:tc>
        <w:tc>
          <w:tcPr>
            <w:tcW w:w="1985" w:type="dxa"/>
          </w:tcPr>
          <w:p w14:paraId="2917591A" w14:textId="77777777" w:rsidR="00651B61" w:rsidRPr="00651B61" w:rsidRDefault="00651B61" w:rsidP="003B1611">
            <w:pPr>
              <w:pStyle w:val="RNormlnytab"/>
              <w:rPr>
                <w:lang w:eastAsia="cs-CZ"/>
              </w:rPr>
            </w:pPr>
            <w:r w:rsidRPr="00651B61">
              <w:rPr>
                <w:lang w:eastAsia="cs-CZ"/>
              </w:rPr>
              <w:t>štatistický report o tom či pohyby fungujú alebo nefungujú</w:t>
            </w:r>
          </w:p>
        </w:tc>
      </w:tr>
      <w:tr w:rsidR="00651B61" w:rsidRPr="00651B61" w14:paraId="430A5015" w14:textId="77777777" w:rsidTr="003B1611">
        <w:tc>
          <w:tcPr>
            <w:tcW w:w="572" w:type="dxa"/>
          </w:tcPr>
          <w:p w14:paraId="4E80A084" w14:textId="77777777" w:rsidR="00651B61" w:rsidRPr="00651B61" w:rsidRDefault="00651B61" w:rsidP="003B1611">
            <w:pPr>
              <w:pStyle w:val="RNormlnytab"/>
              <w:rPr>
                <w:lang w:eastAsia="cs-CZ"/>
              </w:rPr>
            </w:pPr>
            <w:r w:rsidRPr="00651B61">
              <w:rPr>
                <w:lang w:eastAsia="cs-CZ"/>
              </w:rPr>
              <w:t>3.4</w:t>
            </w:r>
          </w:p>
        </w:tc>
        <w:tc>
          <w:tcPr>
            <w:tcW w:w="1838" w:type="dxa"/>
          </w:tcPr>
          <w:p w14:paraId="379AD294" w14:textId="11FDF155" w:rsidR="00651B61" w:rsidRPr="00651B61" w:rsidRDefault="00F56082" w:rsidP="003B1611">
            <w:pPr>
              <w:pStyle w:val="RNormlnytab"/>
              <w:rPr>
                <w:bCs/>
                <w:lang w:eastAsia="cs-CZ"/>
              </w:rPr>
            </w:pPr>
            <w:r w:rsidRPr="00F56082">
              <w:rPr>
                <w:bCs/>
                <w:lang w:eastAsia="cs-CZ"/>
              </w:rPr>
              <w:t>Vylepšenie nižčích pohybov</w:t>
            </w:r>
          </w:p>
        </w:tc>
        <w:tc>
          <w:tcPr>
            <w:tcW w:w="1276" w:type="dxa"/>
          </w:tcPr>
          <w:p w14:paraId="498D3D73" w14:textId="77777777" w:rsidR="00651B61" w:rsidRPr="00651B61" w:rsidRDefault="00651B61" w:rsidP="003B1611">
            <w:pPr>
              <w:pStyle w:val="RNormlnytab"/>
              <w:rPr>
                <w:lang w:eastAsia="cs-CZ"/>
              </w:rPr>
            </w:pPr>
            <w:r w:rsidRPr="00651B61">
              <w:rPr>
                <w:lang w:eastAsia="cs-CZ"/>
              </w:rPr>
              <w:t>Filip</w:t>
            </w:r>
          </w:p>
        </w:tc>
        <w:tc>
          <w:tcPr>
            <w:tcW w:w="1134" w:type="dxa"/>
          </w:tcPr>
          <w:p w14:paraId="4A7B3BC5" w14:textId="77777777" w:rsidR="00651B61" w:rsidRPr="00651B61" w:rsidRDefault="00651B61" w:rsidP="003B1611">
            <w:pPr>
              <w:pStyle w:val="RNormlnytab"/>
              <w:rPr>
                <w:lang w:eastAsia="cs-CZ"/>
              </w:rPr>
            </w:pPr>
            <w:r w:rsidRPr="00651B61">
              <w:rPr>
                <w:lang w:eastAsia="cs-CZ"/>
              </w:rPr>
              <w:t>21/11/12</w:t>
            </w:r>
          </w:p>
        </w:tc>
        <w:tc>
          <w:tcPr>
            <w:tcW w:w="1134" w:type="dxa"/>
          </w:tcPr>
          <w:p w14:paraId="74B0C9FB" w14:textId="77777777" w:rsidR="00651B61" w:rsidRPr="00651B61" w:rsidRDefault="00651B61" w:rsidP="003B1611">
            <w:pPr>
              <w:pStyle w:val="RNormlnytab"/>
              <w:rPr>
                <w:lang w:eastAsia="cs-CZ"/>
              </w:rPr>
            </w:pPr>
            <w:r w:rsidRPr="00651B61">
              <w:rPr>
                <w:lang w:eastAsia="cs-CZ"/>
              </w:rPr>
              <w:t>urgentná</w:t>
            </w:r>
          </w:p>
        </w:tc>
        <w:tc>
          <w:tcPr>
            <w:tcW w:w="850" w:type="dxa"/>
          </w:tcPr>
          <w:p w14:paraId="3D41A515" w14:textId="77777777" w:rsidR="00651B61" w:rsidRPr="00651B61" w:rsidRDefault="00651B61" w:rsidP="003B1611">
            <w:pPr>
              <w:pStyle w:val="RNormlnytab"/>
              <w:rPr>
                <w:lang w:eastAsia="cs-CZ"/>
              </w:rPr>
            </w:pPr>
            <w:r w:rsidRPr="00651B61">
              <w:rPr>
                <w:lang w:eastAsia="cs-CZ"/>
              </w:rPr>
              <w:t>zrušená</w:t>
            </w:r>
          </w:p>
        </w:tc>
        <w:tc>
          <w:tcPr>
            <w:tcW w:w="709" w:type="dxa"/>
          </w:tcPr>
          <w:p w14:paraId="1A66FD0F" w14:textId="77777777" w:rsidR="00651B61" w:rsidRPr="00651B61" w:rsidRDefault="00651B61" w:rsidP="003B1611">
            <w:pPr>
              <w:pStyle w:val="RNormlnytab"/>
              <w:rPr>
                <w:lang w:eastAsia="cs-CZ"/>
              </w:rPr>
            </w:pPr>
            <w:r w:rsidRPr="00651B61">
              <w:rPr>
                <w:lang w:eastAsia="cs-CZ"/>
              </w:rPr>
              <w:t>13</w:t>
            </w:r>
          </w:p>
        </w:tc>
        <w:tc>
          <w:tcPr>
            <w:tcW w:w="567" w:type="dxa"/>
          </w:tcPr>
          <w:p w14:paraId="7C06E789" w14:textId="77777777" w:rsidR="00651B61" w:rsidRPr="00651B61" w:rsidRDefault="00651B61" w:rsidP="003B1611">
            <w:pPr>
              <w:pStyle w:val="RNormlnytab"/>
              <w:rPr>
                <w:lang w:eastAsia="cs-CZ"/>
              </w:rPr>
            </w:pPr>
            <w:r w:rsidRPr="00651B61">
              <w:rPr>
                <w:lang w:eastAsia="cs-CZ"/>
              </w:rPr>
              <w:t>10</w:t>
            </w:r>
          </w:p>
        </w:tc>
        <w:tc>
          <w:tcPr>
            <w:tcW w:w="1985" w:type="dxa"/>
          </w:tcPr>
          <w:p w14:paraId="2FED70BA" w14:textId="77777777" w:rsidR="00651B61" w:rsidRPr="00651B61" w:rsidRDefault="00651B61" w:rsidP="003B1611">
            <w:pPr>
              <w:pStyle w:val="RNormlnytab"/>
              <w:rPr>
                <w:lang w:eastAsia="cs-CZ"/>
              </w:rPr>
            </w:pPr>
            <w:r w:rsidRPr="00651B61">
              <w:rPr>
                <w:lang w:eastAsia="cs-CZ"/>
              </w:rPr>
              <w:t>špecifikácia a podrobný návrh vylepšenia pohybov. pohybov je veľa, čiže navrhnite vylepšenie len tam kde to je potrebné alebo navrhnite nové pohyby</w:t>
            </w:r>
          </w:p>
        </w:tc>
      </w:tr>
      <w:tr w:rsidR="00651B61" w:rsidRPr="00651B61" w14:paraId="6C9371C0" w14:textId="77777777" w:rsidTr="003B1611">
        <w:tc>
          <w:tcPr>
            <w:tcW w:w="572" w:type="dxa"/>
          </w:tcPr>
          <w:p w14:paraId="7DAF1E86" w14:textId="77777777" w:rsidR="00651B61" w:rsidRPr="00651B61" w:rsidRDefault="00651B61" w:rsidP="003B1611">
            <w:pPr>
              <w:pStyle w:val="RNormlnytab"/>
              <w:rPr>
                <w:lang w:eastAsia="cs-CZ"/>
              </w:rPr>
            </w:pPr>
            <w:r w:rsidRPr="00651B61">
              <w:rPr>
                <w:lang w:eastAsia="cs-CZ"/>
              </w:rPr>
              <w:t>3.5</w:t>
            </w:r>
          </w:p>
        </w:tc>
        <w:tc>
          <w:tcPr>
            <w:tcW w:w="1838" w:type="dxa"/>
          </w:tcPr>
          <w:p w14:paraId="42330645" w14:textId="77777777" w:rsidR="00651B61" w:rsidRPr="00651B61" w:rsidRDefault="00651B61" w:rsidP="003B1611">
            <w:pPr>
              <w:pStyle w:val="RNormlnytab"/>
              <w:rPr>
                <w:bCs/>
                <w:lang w:eastAsia="cs-CZ"/>
              </w:rPr>
            </w:pPr>
            <w:r w:rsidRPr="00651B61">
              <w:rPr>
                <w:bCs/>
                <w:lang w:eastAsia="cs-CZ"/>
              </w:rPr>
              <w:t>Špecifikácia a návrh taktiky agenta (vyššie pohyby)</w:t>
            </w:r>
          </w:p>
        </w:tc>
        <w:tc>
          <w:tcPr>
            <w:tcW w:w="1276" w:type="dxa"/>
          </w:tcPr>
          <w:p w14:paraId="3A846E31" w14:textId="77777777" w:rsidR="00651B61" w:rsidRPr="00651B61" w:rsidRDefault="00651B61" w:rsidP="003B1611">
            <w:pPr>
              <w:pStyle w:val="RNormlnytab"/>
              <w:rPr>
                <w:lang w:eastAsia="cs-CZ"/>
              </w:rPr>
            </w:pPr>
            <w:r w:rsidRPr="00651B61">
              <w:rPr>
                <w:lang w:eastAsia="cs-CZ"/>
              </w:rPr>
              <w:t>Jaroslav</w:t>
            </w:r>
          </w:p>
        </w:tc>
        <w:tc>
          <w:tcPr>
            <w:tcW w:w="1134" w:type="dxa"/>
          </w:tcPr>
          <w:p w14:paraId="05842193" w14:textId="77777777" w:rsidR="00651B61" w:rsidRPr="00651B61" w:rsidRDefault="00651B61" w:rsidP="003B1611">
            <w:pPr>
              <w:pStyle w:val="RNormlnytab"/>
              <w:rPr>
                <w:lang w:eastAsia="cs-CZ"/>
              </w:rPr>
            </w:pPr>
            <w:r w:rsidRPr="00651B61">
              <w:rPr>
                <w:lang w:eastAsia="cs-CZ"/>
              </w:rPr>
              <w:t>21/11/12</w:t>
            </w:r>
          </w:p>
        </w:tc>
        <w:tc>
          <w:tcPr>
            <w:tcW w:w="1134" w:type="dxa"/>
          </w:tcPr>
          <w:p w14:paraId="3908BABA" w14:textId="77777777" w:rsidR="00651B61" w:rsidRPr="00651B61" w:rsidRDefault="00651B61" w:rsidP="003B1611">
            <w:pPr>
              <w:pStyle w:val="RNormlnytab"/>
              <w:rPr>
                <w:lang w:eastAsia="cs-CZ"/>
              </w:rPr>
            </w:pPr>
            <w:r w:rsidRPr="00651B61">
              <w:rPr>
                <w:lang w:eastAsia="cs-CZ"/>
              </w:rPr>
              <w:t>urgentná</w:t>
            </w:r>
          </w:p>
        </w:tc>
        <w:tc>
          <w:tcPr>
            <w:tcW w:w="850" w:type="dxa"/>
          </w:tcPr>
          <w:p w14:paraId="1EF03F80" w14:textId="77777777" w:rsidR="00651B61" w:rsidRPr="00651B61" w:rsidRDefault="00651B61" w:rsidP="003B1611">
            <w:pPr>
              <w:pStyle w:val="RNormlnytab"/>
              <w:rPr>
                <w:lang w:eastAsia="cs-CZ"/>
              </w:rPr>
            </w:pPr>
            <w:r w:rsidRPr="00651B61">
              <w:rPr>
                <w:lang w:eastAsia="cs-CZ"/>
              </w:rPr>
              <w:t>zrušená</w:t>
            </w:r>
          </w:p>
        </w:tc>
        <w:tc>
          <w:tcPr>
            <w:tcW w:w="709" w:type="dxa"/>
          </w:tcPr>
          <w:p w14:paraId="01C0C162" w14:textId="77777777" w:rsidR="00651B61" w:rsidRPr="00651B61" w:rsidRDefault="00651B61" w:rsidP="003B1611">
            <w:pPr>
              <w:pStyle w:val="RNormlnytab"/>
              <w:rPr>
                <w:lang w:eastAsia="cs-CZ"/>
              </w:rPr>
            </w:pPr>
            <w:r w:rsidRPr="00651B61">
              <w:rPr>
                <w:lang w:eastAsia="cs-CZ"/>
              </w:rPr>
              <w:t>13</w:t>
            </w:r>
          </w:p>
        </w:tc>
        <w:tc>
          <w:tcPr>
            <w:tcW w:w="567" w:type="dxa"/>
          </w:tcPr>
          <w:p w14:paraId="5AC782B3" w14:textId="77777777" w:rsidR="00651B61" w:rsidRPr="00651B61" w:rsidRDefault="00651B61" w:rsidP="003B1611">
            <w:pPr>
              <w:pStyle w:val="RNormlnytab"/>
              <w:rPr>
                <w:lang w:eastAsia="cs-CZ"/>
              </w:rPr>
            </w:pPr>
            <w:r w:rsidRPr="00651B61">
              <w:rPr>
                <w:lang w:eastAsia="cs-CZ"/>
              </w:rPr>
              <w:t>10</w:t>
            </w:r>
          </w:p>
        </w:tc>
        <w:tc>
          <w:tcPr>
            <w:tcW w:w="1985" w:type="dxa"/>
          </w:tcPr>
          <w:p w14:paraId="32EDEC6A" w14:textId="77777777" w:rsidR="00651B61" w:rsidRPr="00651B61" w:rsidRDefault="00651B61" w:rsidP="003B1611">
            <w:pPr>
              <w:pStyle w:val="RNormlnytab"/>
              <w:rPr>
                <w:lang w:eastAsia="cs-CZ"/>
              </w:rPr>
            </w:pPr>
            <w:r w:rsidRPr="00651B61">
              <w:rPr>
                <w:lang w:eastAsia="cs-CZ"/>
              </w:rPr>
              <w:t>podrobný návrh na úrovni algoritmov (pseudokódy) už konkrétnych vyšších pohybov</w:t>
            </w:r>
          </w:p>
        </w:tc>
      </w:tr>
      <w:tr w:rsidR="00651B61" w:rsidRPr="00651B61" w14:paraId="765CC20F" w14:textId="77777777" w:rsidTr="003B1611">
        <w:tc>
          <w:tcPr>
            <w:tcW w:w="572" w:type="dxa"/>
          </w:tcPr>
          <w:p w14:paraId="6F7FCB62" w14:textId="77777777" w:rsidR="00651B61" w:rsidRPr="00651B61" w:rsidRDefault="00651B61" w:rsidP="003B1611">
            <w:pPr>
              <w:pStyle w:val="RNormlnytab"/>
              <w:rPr>
                <w:lang w:eastAsia="cs-CZ"/>
              </w:rPr>
            </w:pPr>
            <w:r w:rsidRPr="00651B61">
              <w:rPr>
                <w:lang w:eastAsia="cs-CZ"/>
              </w:rPr>
              <w:t>3.6</w:t>
            </w:r>
          </w:p>
        </w:tc>
        <w:tc>
          <w:tcPr>
            <w:tcW w:w="1838" w:type="dxa"/>
          </w:tcPr>
          <w:p w14:paraId="14AA5987" w14:textId="77777777" w:rsidR="00651B61" w:rsidRPr="00651B61" w:rsidRDefault="00651B61" w:rsidP="003B1611">
            <w:pPr>
              <w:pStyle w:val="RNormlnytab"/>
              <w:rPr>
                <w:bCs/>
                <w:lang w:eastAsia="cs-CZ"/>
              </w:rPr>
            </w:pPr>
            <w:r w:rsidRPr="00651B61">
              <w:rPr>
                <w:bCs/>
                <w:lang w:eastAsia="cs-CZ"/>
              </w:rPr>
              <w:t>Prezentácia analyzovaného kódu</w:t>
            </w:r>
          </w:p>
        </w:tc>
        <w:tc>
          <w:tcPr>
            <w:tcW w:w="1276" w:type="dxa"/>
          </w:tcPr>
          <w:p w14:paraId="66394B4F" w14:textId="77777777" w:rsidR="00651B61" w:rsidRPr="00651B61" w:rsidRDefault="00651B61" w:rsidP="003B1611">
            <w:pPr>
              <w:pStyle w:val="RNormlnytab"/>
              <w:rPr>
                <w:lang w:eastAsia="cs-CZ"/>
              </w:rPr>
            </w:pPr>
            <w:r w:rsidRPr="00651B61">
              <w:rPr>
                <w:lang w:eastAsia="cs-CZ"/>
              </w:rPr>
              <w:t>Martin, všetci</w:t>
            </w:r>
          </w:p>
        </w:tc>
        <w:tc>
          <w:tcPr>
            <w:tcW w:w="1134" w:type="dxa"/>
          </w:tcPr>
          <w:p w14:paraId="3F0B098A" w14:textId="77777777" w:rsidR="00651B61" w:rsidRPr="00651B61" w:rsidRDefault="00651B61" w:rsidP="003B1611">
            <w:pPr>
              <w:pStyle w:val="RNormlnytab"/>
              <w:rPr>
                <w:lang w:eastAsia="cs-CZ"/>
              </w:rPr>
            </w:pPr>
            <w:r w:rsidRPr="00651B61">
              <w:rPr>
                <w:lang w:eastAsia="cs-CZ"/>
              </w:rPr>
              <w:t>21/11/12</w:t>
            </w:r>
          </w:p>
        </w:tc>
        <w:tc>
          <w:tcPr>
            <w:tcW w:w="1134" w:type="dxa"/>
          </w:tcPr>
          <w:p w14:paraId="2579C5EE" w14:textId="77777777" w:rsidR="00651B61" w:rsidRPr="00651B61" w:rsidRDefault="00651B61" w:rsidP="003B1611">
            <w:pPr>
              <w:pStyle w:val="RNormlnytab"/>
              <w:rPr>
                <w:lang w:eastAsia="cs-CZ"/>
              </w:rPr>
            </w:pPr>
            <w:r w:rsidRPr="00651B61">
              <w:rPr>
                <w:lang w:eastAsia="cs-CZ"/>
              </w:rPr>
              <w:t>vysoká</w:t>
            </w:r>
          </w:p>
        </w:tc>
        <w:tc>
          <w:tcPr>
            <w:tcW w:w="850" w:type="dxa"/>
          </w:tcPr>
          <w:p w14:paraId="4BAB0A49" w14:textId="77777777" w:rsidR="00651B61" w:rsidRPr="00651B61" w:rsidRDefault="00651B61" w:rsidP="003B1611">
            <w:pPr>
              <w:pStyle w:val="RNormlnytab"/>
              <w:rPr>
                <w:lang w:eastAsia="cs-CZ"/>
              </w:rPr>
            </w:pPr>
            <w:r w:rsidRPr="00651B61">
              <w:rPr>
                <w:lang w:eastAsia="cs-CZ"/>
              </w:rPr>
              <w:t>hotová</w:t>
            </w:r>
          </w:p>
        </w:tc>
        <w:tc>
          <w:tcPr>
            <w:tcW w:w="709" w:type="dxa"/>
          </w:tcPr>
          <w:p w14:paraId="7BB66FA7" w14:textId="77777777" w:rsidR="00651B61" w:rsidRPr="00651B61" w:rsidRDefault="00651B61" w:rsidP="003B1611">
            <w:pPr>
              <w:pStyle w:val="RNormlnytab"/>
              <w:rPr>
                <w:lang w:eastAsia="cs-CZ"/>
              </w:rPr>
            </w:pPr>
            <w:r w:rsidRPr="00651B61">
              <w:rPr>
                <w:lang w:eastAsia="cs-CZ"/>
              </w:rPr>
              <w:t>8</w:t>
            </w:r>
          </w:p>
        </w:tc>
        <w:tc>
          <w:tcPr>
            <w:tcW w:w="567" w:type="dxa"/>
          </w:tcPr>
          <w:p w14:paraId="20E65168" w14:textId="77777777" w:rsidR="00651B61" w:rsidRPr="00651B61" w:rsidRDefault="00651B61" w:rsidP="003B1611">
            <w:pPr>
              <w:pStyle w:val="RNormlnytab"/>
              <w:rPr>
                <w:lang w:eastAsia="cs-CZ"/>
              </w:rPr>
            </w:pPr>
            <w:r w:rsidRPr="00651B61">
              <w:rPr>
                <w:lang w:eastAsia="cs-CZ"/>
              </w:rPr>
              <w:t>5,5</w:t>
            </w:r>
          </w:p>
        </w:tc>
        <w:tc>
          <w:tcPr>
            <w:tcW w:w="1985" w:type="dxa"/>
          </w:tcPr>
          <w:p w14:paraId="3ECDC073" w14:textId="77777777" w:rsidR="00651B61" w:rsidRPr="00651B61" w:rsidRDefault="00651B61" w:rsidP="003B1611">
            <w:pPr>
              <w:pStyle w:val="RNormlnytab"/>
              <w:rPr>
                <w:lang w:eastAsia="cs-CZ"/>
              </w:rPr>
            </w:pPr>
            <w:r w:rsidRPr="00651B61">
              <w:rPr>
                <w:lang w:eastAsia="cs-CZ"/>
              </w:rPr>
              <w:t>prezentácie analyzovaných častí kódu</w:t>
            </w:r>
          </w:p>
        </w:tc>
      </w:tr>
      <w:tr w:rsidR="00651B61" w:rsidRPr="00651B61" w14:paraId="233931DB" w14:textId="77777777" w:rsidTr="003B1611">
        <w:tc>
          <w:tcPr>
            <w:tcW w:w="572" w:type="dxa"/>
          </w:tcPr>
          <w:p w14:paraId="5F8DA1D3" w14:textId="77777777" w:rsidR="00651B61" w:rsidRPr="00651B61" w:rsidRDefault="00651B61" w:rsidP="003B1611">
            <w:pPr>
              <w:pStyle w:val="RNormlnytab"/>
              <w:rPr>
                <w:lang w:eastAsia="cs-CZ"/>
              </w:rPr>
            </w:pPr>
            <w:r w:rsidRPr="00651B61">
              <w:rPr>
                <w:lang w:eastAsia="cs-CZ"/>
              </w:rPr>
              <w:t>3.7</w:t>
            </w:r>
          </w:p>
        </w:tc>
        <w:tc>
          <w:tcPr>
            <w:tcW w:w="1838" w:type="dxa"/>
          </w:tcPr>
          <w:p w14:paraId="5785F68A" w14:textId="77777777" w:rsidR="00651B61" w:rsidRPr="00651B61" w:rsidRDefault="00651B61" w:rsidP="003B1611">
            <w:pPr>
              <w:pStyle w:val="RNormlnytab"/>
              <w:rPr>
                <w:bCs/>
                <w:lang w:eastAsia="cs-CZ"/>
              </w:rPr>
            </w:pPr>
            <w:r w:rsidRPr="00651B61">
              <w:rPr>
                <w:bCs/>
                <w:lang w:eastAsia="cs-CZ"/>
              </w:rPr>
              <w:t>Stretnutie s minulorčným účastníkom projektu RoboCup</w:t>
            </w:r>
          </w:p>
          <w:p w14:paraId="494FF2A2" w14:textId="77777777" w:rsidR="00651B61" w:rsidRPr="00651B61" w:rsidRDefault="00651B61" w:rsidP="003B1611">
            <w:pPr>
              <w:pStyle w:val="RNormlnytab"/>
              <w:rPr>
                <w:lang w:eastAsia="cs-CZ"/>
              </w:rPr>
            </w:pPr>
          </w:p>
        </w:tc>
        <w:tc>
          <w:tcPr>
            <w:tcW w:w="1276" w:type="dxa"/>
          </w:tcPr>
          <w:p w14:paraId="1B1C1D46" w14:textId="77777777" w:rsidR="00651B61" w:rsidRPr="00651B61" w:rsidRDefault="00651B61" w:rsidP="003B1611">
            <w:pPr>
              <w:pStyle w:val="RNormlnytab"/>
              <w:rPr>
                <w:lang w:eastAsia="cs-CZ"/>
              </w:rPr>
            </w:pPr>
            <w:r w:rsidRPr="00651B61">
              <w:rPr>
                <w:lang w:eastAsia="cs-CZ"/>
              </w:rPr>
              <w:t>Gábor</w:t>
            </w:r>
          </w:p>
        </w:tc>
        <w:tc>
          <w:tcPr>
            <w:tcW w:w="1134" w:type="dxa"/>
          </w:tcPr>
          <w:p w14:paraId="209BD9E7" w14:textId="77777777" w:rsidR="00651B61" w:rsidRPr="00651B61" w:rsidRDefault="00651B61" w:rsidP="003B1611">
            <w:pPr>
              <w:pStyle w:val="RNormlnytab"/>
              <w:rPr>
                <w:lang w:eastAsia="cs-CZ"/>
              </w:rPr>
            </w:pPr>
            <w:r w:rsidRPr="00651B61">
              <w:rPr>
                <w:lang w:eastAsia="cs-CZ"/>
              </w:rPr>
              <w:t>28/11/12</w:t>
            </w:r>
          </w:p>
        </w:tc>
        <w:tc>
          <w:tcPr>
            <w:tcW w:w="1134" w:type="dxa"/>
          </w:tcPr>
          <w:p w14:paraId="160333BC" w14:textId="77777777" w:rsidR="00651B61" w:rsidRPr="00651B61" w:rsidRDefault="00651B61" w:rsidP="003B1611">
            <w:pPr>
              <w:pStyle w:val="RNormlnytab"/>
              <w:rPr>
                <w:lang w:eastAsia="cs-CZ"/>
              </w:rPr>
            </w:pPr>
            <w:r w:rsidRPr="00651B61">
              <w:rPr>
                <w:lang w:eastAsia="cs-CZ"/>
              </w:rPr>
              <w:t>vysoká</w:t>
            </w:r>
          </w:p>
        </w:tc>
        <w:tc>
          <w:tcPr>
            <w:tcW w:w="850" w:type="dxa"/>
          </w:tcPr>
          <w:p w14:paraId="13E46B59" w14:textId="77777777" w:rsidR="00651B61" w:rsidRPr="00651B61" w:rsidRDefault="00651B61" w:rsidP="003B1611">
            <w:pPr>
              <w:pStyle w:val="RNormlnytab"/>
              <w:rPr>
                <w:lang w:eastAsia="cs-CZ"/>
              </w:rPr>
            </w:pPr>
            <w:r w:rsidRPr="00651B61">
              <w:rPr>
                <w:lang w:eastAsia="cs-CZ"/>
              </w:rPr>
              <w:t>hotová</w:t>
            </w:r>
          </w:p>
        </w:tc>
        <w:tc>
          <w:tcPr>
            <w:tcW w:w="709" w:type="dxa"/>
          </w:tcPr>
          <w:p w14:paraId="3CF6E3B7" w14:textId="77777777" w:rsidR="00651B61" w:rsidRPr="00651B61" w:rsidRDefault="00651B61" w:rsidP="003B1611">
            <w:pPr>
              <w:pStyle w:val="RNormlnytab"/>
              <w:rPr>
                <w:lang w:eastAsia="cs-CZ"/>
              </w:rPr>
            </w:pPr>
            <w:r w:rsidRPr="00651B61">
              <w:rPr>
                <w:lang w:eastAsia="cs-CZ"/>
              </w:rPr>
              <w:t>2</w:t>
            </w:r>
          </w:p>
        </w:tc>
        <w:tc>
          <w:tcPr>
            <w:tcW w:w="567" w:type="dxa"/>
          </w:tcPr>
          <w:p w14:paraId="668AA7AA" w14:textId="77777777" w:rsidR="00651B61" w:rsidRPr="00651B61" w:rsidRDefault="00651B61" w:rsidP="003B1611">
            <w:pPr>
              <w:pStyle w:val="RNormlnytab"/>
              <w:rPr>
                <w:lang w:eastAsia="cs-CZ"/>
              </w:rPr>
            </w:pPr>
            <w:r w:rsidRPr="00651B61">
              <w:rPr>
                <w:lang w:eastAsia="cs-CZ"/>
              </w:rPr>
              <w:t>2</w:t>
            </w:r>
          </w:p>
        </w:tc>
        <w:tc>
          <w:tcPr>
            <w:tcW w:w="1985" w:type="dxa"/>
          </w:tcPr>
          <w:p w14:paraId="704F09D5" w14:textId="77777777" w:rsidR="00651B61" w:rsidRPr="00651B61" w:rsidRDefault="00651B61" w:rsidP="003B1611">
            <w:pPr>
              <w:pStyle w:val="RNormlnytab"/>
              <w:rPr>
                <w:lang w:eastAsia="cs-CZ"/>
              </w:rPr>
            </w:pPr>
            <w:r w:rsidRPr="00651B61">
              <w:rPr>
                <w:lang w:eastAsia="cs-CZ"/>
              </w:rPr>
              <w:t>Naplánované stretnutie, pripravené otázky, oboznámenie člena s našimi otázkami vopred</w:t>
            </w:r>
          </w:p>
        </w:tc>
      </w:tr>
      <w:tr w:rsidR="00651B61" w:rsidRPr="00651B61" w14:paraId="12A13E48" w14:textId="77777777" w:rsidTr="003B1611">
        <w:tc>
          <w:tcPr>
            <w:tcW w:w="572" w:type="dxa"/>
            <w:hideMark/>
          </w:tcPr>
          <w:p w14:paraId="643A739A" w14:textId="77777777" w:rsidR="00651B61" w:rsidRPr="00651B61" w:rsidRDefault="00651B61" w:rsidP="003B1611">
            <w:pPr>
              <w:pStyle w:val="RNormlnytab"/>
              <w:rPr>
                <w:lang w:eastAsia="cs-CZ"/>
              </w:rPr>
            </w:pPr>
            <w:r w:rsidRPr="00651B61">
              <w:rPr>
                <w:lang w:eastAsia="cs-CZ"/>
              </w:rPr>
              <w:lastRenderedPageBreak/>
              <w:t>3.8</w:t>
            </w:r>
          </w:p>
        </w:tc>
        <w:tc>
          <w:tcPr>
            <w:tcW w:w="1838" w:type="dxa"/>
          </w:tcPr>
          <w:p w14:paraId="3171BB01" w14:textId="77777777" w:rsidR="00651B61" w:rsidRPr="00651B61" w:rsidRDefault="00651B61" w:rsidP="003B1611">
            <w:pPr>
              <w:pStyle w:val="RNormlnytab"/>
              <w:rPr>
                <w:bCs/>
                <w:lang w:eastAsia="cs-CZ"/>
              </w:rPr>
            </w:pPr>
            <w:r w:rsidRPr="00651B61">
              <w:rPr>
                <w:bCs/>
                <w:lang w:eastAsia="cs-CZ"/>
              </w:rPr>
              <w:t>Vytvorenie štruktúry wiki</w:t>
            </w:r>
          </w:p>
          <w:p w14:paraId="731FE9F4" w14:textId="77777777" w:rsidR="00651B61" w:rsidRPr="00651B61" w:rsidRDefault="00651B61" w:rsidP="003B1611">
            <w:pPr>
              <w:pStyle w:val="RNormlnytab"/>
              <w:rPr>
                <w:lang w:eastAsia="cs-CZ"/>
              </w:rPr>
            </w:pPr>
          </w:p>
        </w:tc>
        <w:tc>
          <w:tcPr>
            <w:tcW w:w="1276" w:type="dxa"/>
            <w:hideMark/>
          </w:tcPr>
          <w:p w14:paraId="2A5F389E" w14:textId="77777777" w:rsidR="00651B61" w:rsidRPr="00651B61" w:rsidRDefault="00651B61" w:rsidP="003B1611">
            <w:pPr>
              <w:pStyle w:val="RNormlnytab"/>
              <w:rPr>
                <w:lang w:eastAsia="cs-CZ"/>
              </w:rPr>
            </w:pPr>
            <w:r w:rsidRPr="00651B61">
              <w:rPr>
                <w:lang w:eastAsia="cs-CZ"/>
              </w:rPr>
              <w:t>Gabo</w:t>
            </w:r>
          </w:p>
        </w:tc>
        <w:tc>
          <w:tcPr>
            <w:tcW w:w="1134" w:type="dxa"/>
            <w:hideMark/>
          </w:tcPr>
          <w:p w14:paraId="220BCC5C"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39AB996C"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0729A053"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62F84CB1" w14:textId="77777777" w:rsidR="00651B61" w:rsidRPr="00651B61" w:rsidRDefault="00651B61" w:rsidP="003B1611">
            <w:pPr>
              <w:pStyle w:val="RNormlnytab"/>
              <w:rPr>
                <w:lang w:eastAsia="cs-CZ"/>
              </w:rPr>
            </w:pPr>
            <w:r w:rsidRPr="00651B61">
              <w:rPr>
                <w:lang w:eastAsia="cs-CZ"/>
              </w:rPr>
              <w:t>2</w:t>
            </w:r>
          </w:p>
        </w:tc>
        <w:tc>
          <w:tcPr>
            <w:tcW w:w="567" w:type="dxa"/>
            <w:hideMark/>
          </w:tcPr>
          <w:p w14:paraId="6AA31982" w14:textId="77777777" w:rsidR="00651B61" w:rsidRPr="00651B61" w:rsidRDefault="00651B61" w:rsidP="003B1611">
            <w:pPr>
              <w:pStyle w:val="RNormlnytab"/>
              <w:rPr>
                <w:lang w:eastAsia="cs-CZ"/>
              </w:rPr>
            </w:pPr>
            <w:r w:rsidRPr="00651B61">
              <w:rPr>
                <w:lang w:eastAsia="cs-CZ"/>
              </w:rPr>
              <w:t>2</w:t>
            </w:r>
          </w:p>
        </w:tc>
        <w:tc>
          <w:tcPr>
            <w:tcW w:w="1985" w:type="dxa"/>
          </w:tcPr>
          <w:p w14:paraId="0E16900F" w14:textId="77777777" w:rsidR="00651B61" w:rsidRPr="00651B61" w:rsidRDefault="00651B61" w:rsidP="003B1611">
            <w:pPr>
              <w:pStyle w:val="RNormlnytab"/>
              <w:rPr>
                <w:lang w:eastAsia="cs-CZ"/>
              </w:rPr>
            </w:pPr>
          </w:p>
        </w:tc>
      </w:tr>
      <w:tr w:rsidR="00651B61" w:rsidRPr="00651B61" w14:paraId="0DB314F0" w14:textId="77777777" w:rsidTr="003B1611">
        <w:tc>
          <w:tcPr>
            <w:tcW w:w="572" w:type="dxa"/>
            <w:hideMark/>
          </w:tcPr>
          <w:p w14:paraId="4EDF17CA" w14:textId="77777777" w:rsidR="00651B61" w:rsidRPr="00651B61" w:rsidRDefault="00651B61" w:rsidP="003B1611">
            <w:pPr>
              <w:pStyle w:val="RNormlnytab"/>
              <w:rPr>
                <w:lang w:eastAsia="cs-CZ"/>
              </w:rPr>
            </w:pPr>
            <w:r w:rsidRPr="00651B61">
              <w:rPr>
                <w:lang w:eastAsia="cs-CZ"/>
              </w:rPr>
              <w:t>3.9</w:t>
            </w:r>
          </w:p>
        </w:tc>
        <w:tc>
          <w:tcPr>
            <w:tcW w:w="1838" w:type="dxa"/>
            <w:hideMark/>
          </w:tcPr>
          <w:p w14:paraId="5FA06CBC" w14:textId="77777777" w:rsidR="00651B61" w:rsidRPr="00651B61" w:rsidRDefault="00651B61" w:rsidP="003B1611">
            <w:pPr>
              <w:pStyle w:val="RNormlnytab"/>
              <w:rPr>
                <w:bCs/>
                <w:lang w:eastAsia="cs-CZ"/>
              </w:rPr>
            </w:pPr>
            <w:r w:rsidRPr="00651B61">
              <w:rPr>
                <w:bCs/>
                <w:lang w:eastAsia="cs-CZ"/>
              </w:rPr>
              <w:t xml:space="preserve">Návod na inštaláciu simsparku Windows 7- 64 bit </w:t>
            </w:r>
          </w:p>
        </w:tc>
        <w:tc>
          <w:tcPr>
            <w:tcW w:w="1276" w:type="dxa"/>
            <w:hideMark/>
          </w:tcPr>
          <w:p w14:paraId="287845A9" w14:textId="77777777" w:rsidR="00651B61" w:rsidRPr="00651B61" w:rsidRDefault="00651B61" w:rsidP="003B1611">
            <w:pPr>
              <w:pStyle w:val="RNormlnytab"/>
              <w:rPr>
                <w:lang w:eastAsia="cs-CZ"/>
              </w:rPr>
            </w:pPr>
            <w:r w:rsidRPr="00651B61">
              <w:rPr>
                <w:lang w:eastAsia="cs-CZ"/>
              </w:rPr>
              <w:t>Martin</w:t>
            </w:r>
          </w:p>
          <w:p w14:paraId="2915244F" w14:textId="77777777" w:rsidR="00651B61" w:rsidRPr="00651B61" w:rsidRDefault="00651B61" w:rsidP="003B1611">
            <w:pPr>
              <w:pStyle w:val="RNormlnytab"/>
              <w:rPr>
                <w:lang w:eastAsia="cs-CZ"/>
              </w:rPr>
            </w:pPr>
            <w:r w:rsidRPr="00651B61">
              <w:rPr>
                <w:lang w:eastAsia="cs-CZ"/>
              </w:rPr>
              <w:t>Gabo</w:t>
            </w:r>
          </w:p>
        </w:tc>
        <w:tc>
          <w:tcPr>
            <w:tcW w:w="1134" w:type="dxa"/>
            <w:hideMark/>
          </w:tcPr>
          <w:p w14:paraId="2B1EC238"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560D97D0"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6285EC9D"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46D32C02" w14:textId="77777777" w:rsidR="00651B61" w:rsidRPr="00651B61" w:rsidRDefault="00651B61" w:rsidP="003B1611">
            <w:pPr>
              <w:pStyle w:val="RNormlnytab"/>
              <w:rPr>
                <w:lang w:eastAsia="cs-CZ"/>
              </w:rPr>
            </w:pPr>
            <w:r w:rsidRPr="00651B61">
              <w:rPr>
                <w:lang w:eastAsia="cs-CZ"/>
              </w:rPr>
              <w:t>13/5</w:t>
            </w:r>
          </w:p>
        </w:tc>
        <w:tc>
          <w:tcPr>
            <w:tcW w:w="567" w:type="dxa"/>
            <w:hideMark/>
          </w:tcPr>
          <w:p w14:paraId="2E4C34ED" w14:textId="77777777" w:rsidR="00651B61" w:rsidRPr="00651B61" w:rsidRDefault="00651B61" w:rsidP="003B1611">
            <w:pPr>
              <w:pStyle w:val="RNormlnytab"/>
              <w:rPr>
                <w:lang w:eastAsia="cs-CZ"/>
              </w:rPr>
            </w:pPr>
            <w:r w:rsidRPr="00651B61">
              <w:rPr>
                <w:lang w:eastAsia="cs-CZ"/>
              </w:rPr>
              <w:t>12/5</w:t>
            </w:r>
          </w:p>
        </w:tc>
        <w:tc>
          <w:tcPr>
            <w:tcW w:w="1985" w:type="dxa"/>
            <w:hideMark/>
          </w:tcPr>
          <w:p w14:paraId="3C9726AA" w14:textId="77777777" w:rsidR="00651B61" w:rsidRPr="00651B61" w:rsidRDefault="00651B61" w:rsidP="003B1611">
            <w:pPr>
              <w:pStyle w:val="RNormlnytab"/>
              <w:rPr>
                <w:lang w:eastAsia="cs-CZ"/>
              </w:rPr>
            </w:pPr>
            <w:r w:rsidRPr="00651B61">
              <w:rPr>
                <w:lang w:eastAsia="cs-CZ"/>
              </w:rPr>
              <w:t>Dokument s návodom na inštaláciu simsparku pre win 7 x64</w:t>
            </w:r>
          </w:p>
        </w:tc>
      </w:tr>
      <w:tr w:rsidR="00651B61" w:rsidRPr="00651B61" w14:paraId="275AC9F8" w14:textId="77777777" w:rsidTr="003B1611">
        <w:tc>
          <w:tcPr>
            <w:tcW w:w="572" w:type="dxa"/>
            <w:hideMark/>
          </w:tcPr>
          <w:p w14:paraId="2A36F21D" w14:textId="77777777" w:rsidR="00651B61" w:rsidRPr="00651B61" w:rsidRDefault="00651B61" w:rsidP="003B1611">
            <w:pPr>
              <w:pStyle w:val="RNormlnytab"/>
              <w:rPr>
                <w:lang w:eastAsia="cs-CZ"/>
              </w:rPr>
            </w:pPr>
            <w:r w:rsidRPr="00651B61">
              <w:rPr>
                <w:lang w:eastAsia="cs-CZ"/>
              </w:rPr>
              <w:t>3.10</w:t>
            </w:r>
          </w:p>
        </w:tc>
        <w:tc>
          <w:tcPr>
            <w:tcW w:w="1838" w:type="dxa"/>
          </w:tcPr>
          <w:p w14:paraId="18F2FB7C" w14:textId="77777777" w:rsidR="00651B61" w:rsidRPr="00651B61" w:rsidRDefault="00651B61" w:rsidP="003B1611">
            <w:pPr>
              <w:pStyle w:val="RNormlnytab"/>
              <w:rPr>
                <w:bCs/>
                <w:lang w:eastAsia="cs-CZ"/>
              </w:rPr>
            </w:pPr>
            <w:r w:rsidRPr="00651B61">
              <w:rPr>
                <w:bCs/>
                <w:lang w:eastAsia="cs-CZ"/>
              </w:rPr>
              <w:t>Návod na inštaláciu simsparku Windows 7 - 32 bit</w:t>
            </w:r>
          </w:p>
          <w:p w14:paraId="3CA67952" w14:textId="77777777" w:rsidR="00651B61" w:rsidRPr="00651B61" w:rsidRDefault="00651B61" w:rsidP="003B1611">
            <w:pPr>
              <w:pStyle w:val="RNormlnytab"/>
              <w:rPr>
                <w:lang w:eastAsia="cs-CZ"/>
              </w:rPr>
            </w:pPr>
          </w:p>
        </w:tc>
        <w:tc>
          <w:tcPr>
            <w:tcW w:w="1276" w:type="dxa"/>
            <w:hideMark/>
          </w:tcPr>
          <w:p w14:paraId="59891E3F" w14:textId="77777777" w:rsidR="00651B61" w:rsidRPr="00651B61" w:rsidRDefault="00651B61" w:rsidP="003B1611">
            <w:pPr>
              <w:pStyle w:val="RNormlnytab"/>
              <w:rPr>
                <w:lang w:eastAsia="cs-CZ"/>
              </w:rPr>
            </w:pPr>
            <w:r w:rsidRPr="00651B61">
              <w:rPr>
                <w:lang w:eastAsia="cs-CZ"/>
              </w:rPr>
              <w:t>Jaro</w:t>
            </w:r>
          </w:p>
          <w:p w14:paraId="7C5A4075" w14:textId="77777777" w:rsidR="00651B61" w:rsidRPr="00651B61" w:rsidRDefault="00651B61" w:rsidP="003B1611">
            <w:pPr>
              <w:pStyle w:val="RNormlnytab"/>
              <w:rPr>
                <w:lang w:eastAsia="cs-CZ"/>
              </w:rPr>
            </w:pPr>
            <w:r w:rsidRPr="00651B61">
              <w:rPr>
                <w:lang w:eastAsia="cs-CZ"/>
              </w:rPr>
              <w:t>Martin</w:t>
            </w:r>
          </w:p>
          <w:p w14:paraId="2D67C616" w14:textId="77777777" w:rsidR="00651B61" w:rsidRPr="00651B61" w:rsidRDefault="00651B61" w:rsidP="003B1611">
            <w:pPr>
              <w:pStyle w:val="RNormlnytab"/>
              <w:rPr>
                <w:lang w:eastAsia="cs-CZ"/>
              </w:rPr>
            </w:pPr>
            <w:r w:rsidRPr="00651B61">
              <w:rPr>
                <w:lang w:eastAsia="cs-CZ"/>
              </w:rPr>
              <w:t>Matej</w:t>
            </w:r>
          </w:p>
        </w:tc>
        <w:tc>
          <w:tcPr>
            <w:tcW w:w="1134" w:type="dxa"/>
            <w:hideMark/>
          </w:tcPr>
          <w:p w14:paraId="0126FDF5"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4FE949D0"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43C1980A"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74F29703" w14:textId="77777777" w:rsidR="00651B61" w:rsidRPr="00651B61" w:rsidRDefault="00651B61" w:rsidP="003B1611">
            <w:pPr>
              <w:pStyle w:val="RNormlnytab"/>
              <w:rPr>
                <w:lang w:eastAsia="cs-CZ"/>
              </w:rPr>
            </w:pPr>
            <w:r w:rsidRPr="00651B61">
              <w:rPr>
                <w:lang w:eastAsia="cs-CZ"/>
              </w:rPr>
              <w:t>13/5</w:t>
            </w:r>
          </w:p>
        </w:tc>
        <w:tc>
          <w:tcPr>
            <w:tcW w:w="567" w:type="dxa"/>
            <w:hideMark/>
          </w:tcPr>
          <w:p w14:paraId="19985710" w14:textId="77777777" w:rsidR="00651B61" w:rsidRPr="00651B61" w:rsidRDefault="00651B61" w:rsidP="003B1611">
            <w:pPr>
              <w:pStyle w:val="RNormlnytab"/>
              <w:rPr>
                <w:lang w:eastAsia="cs-CZ"/>
              </w:rPr>
            </w:pPr>
            <w:r w:rsidRPr="00651B61">
              <w:rPr>
                <w:lang w:eastAsia="cs-CZ"/>
              </w:rPr>
              <w:t>12/5</w:t>
            </w:r>
          </w:p>
        </w:tc>
        <w:tc>
          <w:tcPr>
            <w:tcW w:w="1985" w:type="dxa"/>
            <w:hideMark/>
          </w:tcPr>
          <w:p w14:paraId="0450B5CA" w14:textId="77777777" w:rsidR="00651B61" w:rsidRPr="00651B61" w:rsidRDefault="00651B61" w:rsidP="003B1611">
            <w:pPr>
              <w:pStyle w:val="RNormlnytab"/>
              <w:rPr>
                <w:lang w:eastAsia="cs-CZ"/>
              </w:rPr>
            </w:pPr>
            <w:r w:rsidRPr="00651B61">
              <w:rPr>
                <w:lang w:eastAsia="cs-CZ"/>
              </w:rPr>
              <w:t>Dokument s návodom na inštaláciu simsparku pre win 7 x86</w:t>
            </w:r>
          </w:p>
        </w:tc>
      </w:tr>
      <w:tr w:rsidR="00651B61" w:rsidRPr="00651B61" w14:paraId="22690A08" w14:textId="77777777" w:rsidTr="003B1611">
        <w:tc>
          <w:tcPr>
            <w:tcW w:w="572" w:type="dxa"/>
            <w:hideMark/>
          </w:tcPr>
          <w:p w14:paraId="610302C9" w14:textId="77777777" w:rsidR="00651B61" w:rsidRPr="00651B61" w:rsidRDefault="00651B61" w:rsidP="003B1611">
            <w:pPr>
              <w:pStyle w:val="RNormlnytab"/>
              <w:rPr>
                <w:lang w:eastAsia="cs-CZ"/>
              </w:rPr>
            </w:pPr>
            <w:r w:rsidRPr="00651B61">
              <w:rPr>
                <w:lang w:eastAsia="cs-CZ"/>
              </w:rPr>
              <w:t>3.11</w:t>
            </w:r>
          </w:p>
        </w:tc>
        <w:tc>
          <w:tcPr>
            <w:tcW w:w="1838" w:type="dxa"/>
          </w:tcPr>
          <w:p w14:paraId="4B8ED51A" w14:textId="77777777" w:rsidR="00651B61" w:rsidRPr="00651B61" w:rsidRDefault="00651B61" w:rsidP="003B1611">
            <w:pPr>
              <w:pStyle w:val="RNormlnytab"/>
              <w:rPr>
                <w:bCs/>
                <w:lang w:eastAsia="cs-CZ"/>
              </w:rPr>
            </w:pPr>
            <w:r w:rsidRPr="00651B61">
              <w:rPr>
                <w:bCs/>
                <w:lang w:eastAsia="cs-CZ"/>
              </w:rPr>
              <w:t>Návod na inštaláciu simsparku Linux – 64 bit</w:t>
            </w:r>
          </w:p>
          <w:p w14:paraId="4192187E" w14:textId="77777777" w:rsidR="00651B61" w:rsidRPr="00651B61" w:rsidRDefault="00651B61" w:rsidP="003B1611">
            <w:pPr>
              <w:pStyle w:val="RNormlnytab"/>
              <w:rPr>
                <w:bCs/>
                <w:lang w:eastAsia="cs-CZ"/>
              </w:rPr>
            </w:pPr>
          </w:p>
        </w:tc>
        <w:tc>
          <w:tcPr>
            <w:tcW w:w="1276" w:type="dxa"/>
            <w:hideMark/>
          </w:tcPr>
          <w:p w14:paraId="1CC26FA5" w14:textId="77777777" w:rsidR="00651B61" w:rsidRPr="00651B61" w:rsidRDefault="00651B61" w:rsidP="003B1611">
            <w:pPr>
              <w:pStyle w:val="RNormlnytab"/>
              <w:rPr>
                <w:lang w:eastAsia="cs-CZ"/>
              </w:rPr>
            </w:pPr>
            <w:r w:rsidRPr="00651B61">
              <w:rPr>
                <w:lang w:eastAsia="cs-CZ"/>
              </w:rPr>
              <w:t>Martin</w:t>
            </w:r>
          </w:p>
          <w:p w14:paraId="6A41C68F" w14:textId="77777777" w:rsidR="00651B61" w:rsidRPr="00651B61" w:rsidRDefault="00651B61" w:rsidP="003B1611">
            <w:pPr>
              <w:pStyle w:val="RNormlnytab"/>
              <w:rPr>
                <w:lang w:eastAsia="cs-CZ"/>
              </w:rPr>
            </w:pPr>
            <w:r w:rsidRPr="00651B61">
              <w:rPr>
                <w:lang w:eastAsia="cs-CZ"/>
              </w:rPr>
              <w:t>Jaro</w:t>
            </w:r>
          </w:p>
        </w:tc>
        <w:tc>
          <w:tcPr>
            <w:tcW w:w="1134" w:type="dxa"/>
            <w:hideMark/>
          </w:tcPr>
          <w:p w14:paraId="786B4FEF"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47E68AEB" w14:textId="77777777" w:rsidR="00651B61" w:rsidRPr="00651B61" w:rsidRDefault="00651B61" w:rsidP="003B1611">
            <w:pPr>
              <w:pStyle w:val="RNormlnytab"/>
              <w:rPr>
                <w:lang w:eastAsia="cs-CZ"/>
              </w:rPr>
            </w:pPr>
            <w:r w:rsidRPr="00651B61">
              <w:rPr>
                <w:lang w:eastAsia="cs-CZ"/>
              </w:rPr>
              <w:t>normálna</w:t>
            </w:r>
          </w:p>
        </w:tc>
        <w:tc>
          <w:tcPr>
            <w:tcW w:w="850" w:type="dxa"/>
            <w:hideMark/>
          </w:tcPr>
          <w:p w14:paraId="726C4664" w14:textId="77777777" w:rsidR="00651B61" w:rsidRPr="00651B61" w:rsidRDefault="00651B61" w:rsidP="003B1611">
            <w:pPr>
              <w:pStyle w:val="RNormlnytab"/>
              <w:rPr>
                <w:lang w:eastAsia="cs-CZ"/>
              </w:rPr>
            </w:pPr>
            <w:r w:rsidRPr="00651B61">
              <w:rPr>
                <w:lang w:eastAsia="cs-CZ"/>
              </w:rPr>
              <w:t>hotová</w:t>
            </w:r>
          </w:p>
        </w:tc>
        <w:tc>
          <w:tcPr>
            <w:tcW w:w="709" w:type="dxa"/>
            <w:hideMark/>
          </w:tcPr>
          <w:p w14:paraId="3ED54F2F" w14:textId="77777777" w:rsidR="00651B61" w:rsidRPr="00651B61" w:rsidRDefault="00651B61" w:rsidP="003B1611">
            <w:pPr>
              <w:pStyle w:val="RNormlnytab"/>
              <w:rPr>
                <w:lang w:eastAsia="cs-CZ"/>
              </w:rPr>
            </w:pPr>
            <w:r w:rsidRPr="00651B61">
              <w:rPr>
                <w:lang w:eastAsia="cs-CZ"/>
              </w:rPr>
              <w:t>13/5</w:t>
            </w:r>
          </w:p>
        </w:tc>
        <w:tc>
          <w:tcPr>
            <w:tcW w:w="567" w:type="dxa"/>
            <w:hideMark/>
          </w:tcPr>
          <w:p w14:paraId="184B846F" w14:textId="77777777" w:rsidR="00651B61" w:rsidRPr="00651B61" w:rsidRDefault="00651B61" w:rsidP="003B1611">
            <w:pPr>
              <w:pStyle w:val="RNormlnytab"/>
              <w:rPr>
                <w:lang w:eastAsia="cs-CZ"/>
              </w:rPr>
            </w:pPr>
            <w:r w:rsidRPr="00651B61">
              <w:rPr>
                <w:lang w:eastAsia="cs-CZ"/>
              </w:rPr>
              <w:t>12/5</w:t>
            </w:r>
          </w:p>
        </w:tc>
        <w:tc>
          <w:tcPr>
            <w:tcW w:w="1985" w:type="dxa"/>
            <w:hideMark/>
          </w:tcPr>
          <w:p w14:paraId="24245F4E" w14:textId="77777777" w:rsidR="00651B61" w:rsidRPr="00651B61" w:rsidRDefault="00651B61" w:rsidP="003B1611">
            <w:pPr>
              <w:pStyle w:val="RNormlnytab"/>
              <w:rPr>
                <w:lang w:eastAsia="cs-CZ"/>
              </w:rPr>
            </w:pPr>
            <w:r w:rsidRPr="00651B61">
              <w:rPr>
                <w:lang w:eastAsia="cs-CZ"/>
              </w:rPr>
              <w:t>Dokument s návodom na inštaláciu simsparku pre Linux x64</w:t>
            </w:r>
          </w:p>
        </w:tc>
      </w:tr>
      <w:tr w:rsidR="00651B61" w:rsidRPr="00651B61" w14:paraId="35498386" w14:textId="77777777" w:rsidTr="003B1611">
        <w:tc>
          <w:tcPr>
            <w:tcW w:w="572" w:type="dxa"/>
            <w:hideMark/>
          </w:tcPr>
          <w:p w14:paraId="32B28E74" w14:textId="77777777" w:rsidR="00651B61" w:rsidRPr="00651B61" w:rsidRDefault="00651B61" w:rsidP="00651B61">
            <w:pPr>
              <w:rPr>
                <w:lang w:eastAsia="cs-CZ"/>
              </w:rPr>
            </w:pPr>
            <w:r w:rsidRPr="00651B61">
              <w:rPr>
                <w:lang w:eastAsia="cs-CZ"/>
              </w:rPr>
              <w:t>3.12</w:t>
            </w:r>
          </w:p>
        </w:tc>
        <w:tc>
          <w:tcPr>
            <w:tcW w:w="1838" w:type="dxa"/>
          </w:tcPr>
          <w:p w14:paraId="070FBECD" w14:textId="77777777" w:rsidR="00651B61" w:rsidRPr="00651B61" w:rsidRDefault="00651B61" w:rsidP="003B1611">
            <w:pPr>
              <w:pStyle w:val="RNormlnytab"/>
              <w:rPr>
                <w:lang w:eastAsia="cs-CZ"/>
              </w:rPr>
            </w:pPr>
            <w:r w:rsidRPr="00651B61">
              <w:rPr>
                <w:lang w:eastAsia="cs-CZ"/>
              </w:rPr>
              <w:t>Návod na inštaláciu simsparku Linux – 32 bit</w:t>
            </w:r>
          </w:p>
          <w:p w14:paraId="02177CF8" w14:textId="77777777" w:rsidR="00651B61" w:rsidRPr="00651B61" w:rsidRDefault="00651B61" w:rsidP="003B1611">
            <w:pPr>
              <w:pStyle w:val="RNormlnytab"/>
              <w:rPr>
                <w:lang w:eastAsia="cs-CZ"/>
              </w:rPr>
            </w:pPr>
          </w:p>
        </w:tc>
        <w:tc>
          <w:tcPr>
            <w:tcW w:w="1276" w:type="dxa"/>
            <w:hideMark/>
          </w:tcPr>
          <w:p w14:paraId="5A21D5F0" w14:textId="77777777" w:rsidR="00651B61" w:rsidRPr="00651B61" w:rsidRDefault="00651B61" w:rsidP="003B1611">
            <w:pPr>
              <w:pStyle w:val="RNormlnytab"/>
              <w:rPr>
                <w:lang w:eastAsia="cs-CZ"/>
              </w:rPr>
            </w:pPr>
            <w:r w:rsidRPr="00651B61">
              <w:rPr>
                <w:lang w:eastAsia="cs-CZ"/>
              </w:rPr>
              <w:t>Gabo</w:t>
            </w:r>
          </w:p>
          <w:p w14:paraId="5F193998" w14:textId="77777777" w:rsidR="00651B61" w:rsidRPr="00651B61" w:rsidRDefault="00651B61" w:rsidP="003B1611">
            <w:pPr>
              <w:pStyle w:val="RNormlnytab"/>
              <w:rPr>
                <w:lang w:eastAsia="cs-CZ"/>
              </w:rPr>
            </w:pPr>
            <w:r w:rsidRPr="00651B61">
              <w:rPr>
                <w:lang w:eastAsia="cs-CZ"/>
              </w:rPr>
              <w:t>Matúš</w:t>
            </w:r>
          </w:p>
        </w:tc>
        <w:tc>
          <w:tcPr>
            <w:tcW w:w="1134" w:type="dxa"/>
            <w:hideMark/>
          </w:tcPr>
          <w:p w14:paraId="65C37227"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15FF3EA0" w14:textId="77777777" w:rsidR="00651B61" w:rsidRPr="00651B61" w:rsidRDefault="00651B61" w:rsidP="00651B61">
            <w:pPr>
              <w:rPr>
                <w:lang w:eastAsia="cs-CZ"/>
              </w:rPr>
            </w:pPr>
            <w:r w:rsidRPr="00651B61">
              <w:rPr>
                <w:lang w:eastAsia="cs-CZ"/>
              </w:rPr>
              <w:t>normálna</w:t>
            </w:r>
          </w:p>
        </w:tc>
        <w:tc>
          <w:tcPr>
            <w:tcW w:w="850" w:type="dxa"/>
            <w:hideMark/>
          </w:tcPr>
          <w:p w14:paraId="7C124EA6" w14:textId="77777777" w:rsidR="00651B61" w:rsidRPr="00651B61" w:rsidRDefault="00651B61" w:rsidP="00651B61">
            <w:pPr>
              <w:rPr>
                <w:lang w:eastAsia="cs-CZ"/>
              </w:rPr>
            </w:pPr>
            <w:r w:rsidRPr="00651B61">
              <w:rPr>
                <w:lang w:eastAsia="cs-CZ"/>
              </w:rPr>
              <w:t>hotová</w:t>
            </w:r>
          </w:p>
        </w:tc>
        <w:tc>
          <w:tcPr>
            <w:tcW w:w="709" w:type="dxa"/>
            <w:hideMark/>
          </w:tcPr>
          <w:p w14:paraId="65601DEE" w14:textId="77777777" w:rsidR="00651B61" w:rsidRPr="00651B61" w:rsidRDefault="00651B61" w:rsidP="00651B61">
            <w:pPr>
              <w:rPr>
                <w:lang w:eastAsia="cs-CZ"/>
              </w:rPr>
            </w:pPr>
            <w:r w:rsidRPr="00651B61">
              <w:rPr>
                <w:lang w:eastAsia="cs-CZ"/>
              </w:rPr>
              <w:t>13/5</w:t>
            </w:r>
          </w:p>
        </w:tc>
        <w:tc>
          <w:tcPr>
            <w:tcW w:w="567" w:type="dxa"/>
            <w:hideMark/>
          </w:tcPr>
          <w:p w14:paraId="33691565" w14:textId="77777777" w:rsidR="00651B61" w:rsidRPr="00651B61" w:rsidRDefault="00651B61" w:rsidP="00651B61">
            <w:pPr>
              <w:rPr>
                <w:lang w:eastAsia="cs-CZ"/>
              </w:rPr>
            </w:pPr>
            <w:r w:rsidRPr="00651B61">
              <w:rPr>
                <w:lang w:eastAsia="cs-CZ"/>
              </w:rPr>
              <w:t>12/5</w:t>
            </w:r>
          </w:p>
        </w:tc>
        <w:tc>
          <w:tcPr>
            <w:tcW w:w="1985" w:type="dxa"/>
            <w:hideMark/>
          </w:tcPr>
          <w:p w14:paraId="616686AD" w14:textId="77777777" w:rsidR="00651B61" w:rsidRPr="00651B61" w:rsidRDefault="00651B61" w:rsidP="00651B61">
            <w:pPr>
              <w:rPr>
                <w:lang w:eastAsia="cs-CZ"/>
              </w:rPr>
            </w:pPr>
            <w:r w:rsidRPr="00651B61">
              <w:rPr>
                <w:lang w:eastAsia="cs-CZ"/>
              </w:rPr>
              <w:t>Dokument s návodom na inštaláciu simsparku pre Linux x86</w:t>
            </w:r>
          </w:p>
        </w:tc>
      </w:tr>
      <w:tr w:rsidR="00651B61" w:rsidRPr="00651B61" w14:paraId="063CE77D" w14:textId="77777777" w:rsidTr="003B1611">
        <w:tc>
          <w:tcPr>
            <w:tcW w:w="572" w:type="dxa"/>
            <w:hideMark/>
          </w:tcPr>
          <w:p w14:paraId="60477C00" w14:textId="77777777" w:rsidR="00651B61" w:rsidRPr="00651B61" w:rsidRDefault="00651B61" w:rsidP="00651B61">
            <w:pPr>
              <w:rPr>
                <w:lang w:eastAsia="cs-CZ"/>
              </w:rPr>
            </w:pPr>
            <w:r w:rsidRPr="00651B61">
              <w:rPr>
                <w:lang w:eastAsia="cs-CZ"/>
              </w:rPr>
              <w:t>3.13</w:t>
            </w:r>
          </w:p>
        </w:tc>
        <w:tc>
          <w:tcPr>
            <w:tcW w:w="1838" w:type="dxa"/>
          </w:tcPr>
          <w:p w14:paraId="316D016A" w14:textId="77777777" w:rsidR="00651B61" w:rsidRPr="00651B61" w:rsidRDefault="00651B61" w:rsidP="003B1611">
            <w:pPr>
              <w:pStyle w:val="RNormlnytab"/>
              <w:rPr>
                <w:lang w:eastAsia="cs-CZ"/>
              </w:rPr>
            </w:pPr>
            <w:r w:rsidRPr="00651B61">
              <w:rPr>
                <w:lang w:eastAsia="cs-CZ"/>
              </w:rPr>
              <w:t>Návod na inštaláciu simsparku Windows XP – 32 bit</w:t>
            </w:r>
          </w:p>
          <w:p w14:paraId="3DDC0B30" w14:textId="77777777" w:rsidR="00651B61" w:rsidRPr="00651B61" w:rsidRDefault="00651B61" w:rsidP="003B1611">
            <w:pPr>
              <w:pStyle w:val="RNormlnytab"/>
              <w:rPr>
                <w:lang w:eastAsia="cs-CZ"/>
              </w:rPr>
            </w:pPr>
          </w:p>
        </w:tc>
        <w:tc>
          <w:tcPr>
            <w:tcW w:w="1276" w:type="dxa"/>
          </w:tcPr>
          <w:p w14:paraId="3DA5F572" w14:textId="77777777" w:rsidR="00651B61" w:rsidRPr="00651B61" w:rsidRDefault="00651B61" w:rsidP="003B1611">
            <w:pPr>
              <w:pStyle w:val="RNormlnytab"/>
              <w:rPr>
                <w:lang w:eastAsia="cs-CZ"/>
              </w:rPr>
            </w:pPr>
            <w:r w:rsidRPr="00651B61">
              <w:rPr>
                <w:lang w:eastAsia="cs-CZ"/>
              </w:rPr>
              <w:t>Filip</w:t>
            </w:r>
          </w:p>
          <w:p w14:paraId="22C5FB6B" w14:textId="77777777" w:rsidR="00651B61" w:rsidRPr="00651B61" w:rsidRDefault="00651B61" w:rsidP="003B1611">
            <w:pPr>
              <w:pStyle w:val="RNormlnytab"/>
              <w:rPr>
                <w:lang w:eastAsia="cs-CZ"/>
              </w:rPr>
            </w:pPr>
          </w:p>
        </w:tc>
        <w:tc>
          <w:tcPr>
            <w:tcW w:w="1134" w:type="dxa"/>
            <w:hideMark/>
          </w:tcPr>
          <w:p w14:paraId="204B0C05"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7A18CE9D" w14:textId="77777777" w:rsidR="00651B61" w:rsidRPr="00651B61" w:rsidRDefault="00651B61" w:rsidP="00651B61">
            <w:pPr>
              <w:rPr>
                <w:lang w:eastAsia="cs-CZ"/>
              </w:rPr>
            </w:pPr>
            <w:r w:rsidRPr="00651B61">
              <w:rPr>
                <w:lang w:eastAsia="cs-CZ"/>
              </w:rPr>
              <w:t>normálna</w:t>
            </w:r>
          </w:p>
        </w:tc>
        <w:tc>
          <w:tcPr>
            <w:tcW w:w="850" w:type="dxa"/>
            <w:hideMark/>
          </w:tcPr>
          <w:p w14:paraId="24BB6315" w14:textId="77777777" w:rsidR="00651B61" w:rsidRPr="00651B61" w:rsidRDefault="00651B61" w:rsidP="00651B61">
            <w:pPr>
              <w:rPr>
                <w:lang w:eastAsia="cs-CZ"/>
              </w:rPr>
            </w:pPr>
            <w:r w:rsidRPr="00651B61">
              <w:rPr>
                <w:lang w:eastAsia="cs-CZ"/>
              </w:rPr>
              <w:t>hotová</w:t>
            </w:r>
          </w:p>
        </w:tc>
        <w:tc>
          <w:tcPr>
            <w:tcW w:w="709" w:type="dxa"/>
            <w:hideMark/>
          </w:tcPr>
          <w:p w14:paraId="43D4F4D2" w14:textId="77777777" w:rsidR="00651B61" w:rsidRPr="00651B61" w:rsidRDefault="00651B61" w:rsidP="00651B61">
            <w:pPr>
              <w:rPr>
                <w:lang w:eastAsia="cs-CZ"/>
              </w:rPr>
            </w:pPr>
            <w:r w:rsidRPr="00651B61">
              <w:rPr>
                <w:lang w:eastAsia="cs-CZ"/>
              </w:rPr>
              <w:t>13/5</w:t>
            </w:r>
          </w:p>
        </w:tc>
        <w:tc>
          <w:tcPr>
            <w:tcW w:w="567" w:type="dxa"/>
            <w:hideMark/>
          </w:tcPr>
          <w:p w14:paraId="5BC0EE1C" w14:textId="77777777" w:rsidR="00651B61" w:rsidRPr="00651B61" w:rsidRDefault="00651B61" w:rsidP="00651B61">
            <w:pPr>
              <w:rPr>
                <w:lang w:eastAsia="cs-CZ"/>
              </w:rPr>
            </w:pPr>
            <w:r w:rsidRPr="00651B61">
              <w:rPr>
                <w:lang w:eastAsia="cs-CZ"/>
              </w:rPr>
              <w:t>12/5</w:t>
            </w:r>
          </w:p>
        </w:tc>
        <w:tc>
          <w:tcPr>
            <w:tcW w:w="1985" w:type="dxa"/>
            <w:hideMark/>
          </w:tcPr>
          <w:p w14:paraId="137B8F80" w14:textId="77777777" w:rsidR="00651B61" w:rsidRPr="00651B61" w:rsidRDefault="00651B61" w:rsidP="00651B61">
            <w:pPr>
              <w:rPr>
                <w:lang w:eastAsia="cs-CZ"/>
              </w:rPr>
            </w:pPr>
            <w:r w:rsidRPr="00651B61">
              <w:rPr>
                <w:lang w:eastAsia="cs-CZ"/>
              </w:rPr>
              <w:t>Dokument s návodom na inštaláciu simsparku pre win XP x86</w:t>
            </w:r>
          </w:p>
        </w:tc>
      </w:tr>
      <w:tr w:rsidR="00651B61" w:rsidRPr="00651B61" w14:paraId="5248C988" w14:textId="77777777" w:rsidTr="003B1611">
        <w:tc>
          <w:tcPr>
            <w:tcW w:w="572" w:type="dxa"/>
            <w:hideMark/>
          </w:tcPr>
          <w:p w14:paraId="69894C8C" w14:textId="77777777" w:rsidR="00651B61" w:rsidRPr="00651B61" w:rsidRDefault="00651B61" w:rsidP="00651B61">
            <w:pPr>
              <w:rPr>
                <w:lang w:eastAsia="cs-CZ"/>
              </w:rPr>
            </w:pPr>
            <w:r w:rsidRPr="00651B61">
              <w:rPr>
                <w:lang w:eastAsia="cs-CZ"/>
              </w:rPr>
              <w:t>3.14</w:t>
            </w:r>
          </w:p>
        </w:tc>
        <w:tc>
          <w:tcPr>
            <w:tcW w:w="1838" w:type="dxa"/>
          </w:tcPr>
          <w:p w14:paraId="534A8228" w14:textId="77777777" w:rsidR="00651B61" w:rsidRPr="00651B61" w:rsidRDefault="00651B61" w:rsidP="003B1611">
            <w:pPr>
              <w:pStyle w:val="RNormlnytab"/>
              <w:rPr>
                <w:lang w:eastAsia="cs-CZ"/>
              </w:rPr>
            </w:pPr>
            <w:r w:rsidRPr="00651B61">
              <w:rPr>
                <w:lang w:eastAsia="cs-CZ"/>
              </w:rPr>
              <w:t>Návod na spustenie hráča v simspraku</w:t>
            </w:r>
          </w:p>
          <w:p w14:paraId="6C701690" w14:textId="77777777" w:rsidR="00651B61" w:rsidRPr="00651B61" w:rsidRDefault="00651B61" w:rsidP="003B1611">
            <w:pPr>
              <w:pStyle w:val="RNormlnytab"/>
              <w:rPr>
                <w:lang w:eastAsia="cs-CZ"/>
              </w:rPr>
            </w:pPr>
          </w:p>
        </w:tc>
        <w:tc>
          <w:tcPr>
            <w:tcW w:w="1276" w:type="dxa"/>
          </w:tcPr>
          <w:p w14:paraId="231E90F2" w14:textId="77777777" w:rsidR="00651B61" w:rsidRPr="00651B61" w:rsidRDefault="00651B61" w:rsidP="003B1611">
            <w:pPr>
              <w:pStyle w:val="RNormlnytab"/>
              <w:rPr>
                <w:lang w:eastAsia="cs-CZ"/>
              </w:rPr>
            </w:pPr>
            <w:r w:rsidRPr="00651B61">
              <w:rPr>
                <w:lang w:eastAsia="cs-CZ"/>
              </w:rPr>
              <w:t>Jaro</w:t>
            </w:r>
            <w:r w:rsidRPr="00651B61">
              <w:rPr>
                <w:lang w:eastAsia="cs-CZ"/>
              </w:rPr>
              <w:br/>
              <w:t>Gabo</w:t>
            </w:r>
          </w:p>
          <w:p w14:paraId="66AB467D" w14:textId="77777777" w:rsidR="00651B61" w:rsidRPr="00651B61" w:rsidRDefault="00651B61" w:rsidP="003B1611">
            <w:pPr>
              <w:pStyle w:val="RNormlnytab"/>
              <w:rPr>
                <w:lang w:eastAsia="cs-CZ"/>
              </w:rPr>
            </w:pPr>
          </w:p>
        </w:tc>
        <w:tc>
          <w:tcPr>
            <w:tcW w:w="1134" w:type="dxa"/>
            <w:hideMark/>
          </w:tcPr>
          <w:p w14:paraId="53BC1A8D"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725377B3" w14:textId="77777777" w:rsidR="00651B61" w:rsidRPr="00651B61" w:rsidRDefault="00651B61" w:rsidP="00651B61">
            <w:pPr>
              <w:rPr>
                <w:lang w:eastAsia="cs-CZ"/>
              </w:rPr>
            </w:pPr>
            <w:r w:rsidRPr="00651B61">
              <w:rPr>
                <w:lang w:eastAsia="cs-CZ"/>
              </w:rPr>
              <w:t>normálna</w:t>
            </w:r>
          </w:p>
        </w:tc>
        <w:tc>
          <w:tcPr>
            <w:tcW w:w="850" w:type="dxa"/>
            <w:hideMark/>
          </w:tcPr>
          <w:p w14:paraId="0723FE20" w14:textId="77777777" w:rsidR="00651B61" w:rsidRPr="00651B61" w:rsidRDefault="00651B61" w:rsidP="00651B61">
            <w:pPr>
              <w:rPr>
                <w:lang w:eastAsia="cs-CZ"/>
              </w:rPr>
            </w:pPr>
            <w:r w:rsidRPr="00651B61">
              <w:rPr>
                <w:lang w:eastAsia="cs-CZ"/>
              </w:rPr>
              <w:t>hotová</w:t>
            </w:r>
          </w:p>
        </w:tc>
        <w:tc>
          <w:tcPr>
            <w:tcW w:w="709" w:type="dxa"/>
            <w:hideMark/>
          </w:tcPr>
          <w:p w14:paraId="0AD8BAEA" w14:textId="77777777" w:rsidR="00651B61" w:rsidRPr="00651B61" w:rsidRDefault="00651B61" w:rsidP="00651B61">
            <w:pPr>
              <w:rPr>
                <w:lang w:eastAsia="cs-CZ"/>
              </w:rPr>
            </w:pPr>
            <w:r w:rsidRPr="00651B61">
              <w:rPr>
                <w:lang w:eastAsia="cs-CZ"/>
              </w:rPr>
              <w:t>3</w:t>
            </w:r>
          </w:p>
        </w:tc>
        <w:tc>
          <w:tcPr>
            <w:tcW w:w="567" w:type="dxa"/>
            <w:hideMark/>
          </w:tcPr>
          <w:p w14:paraId="378759B5" w14:textId="77777777" w:rsidR="00651B61" w:rsidRPr="00651B61" w:rsidRDefault="00651B61" w:rsidP="00651B61">
            <w:pPr>
              <w:rPr>
                <w:lang w:eastAsia="cs-CZ"/>
              </w:rPr>
            </w:pPr>
            <w:r w:rsidRPr="00651B61">
              <w:rPr>
                <w:lang w:eastAsia="cs-CZ"/>
              </w:rPr>
              <w:t>3</w:t>
            </w:r>
          </w:p>
        </w:tc>
        <w:tc>
          <w:tcPr>
            <w:tcW w:w="1985" w:type="dxa"/>
            <w:hideMark/>
          </w:tcPr>
          <w:p w14:paraId="5E893F28" w14:textId="77777777" w:rsidR="00651B61" w:rsidRPr="00651B61" w:rsidRDefault="00651B61" w:rsidP="00651B61">
            <w:pPr>
              <w:rPr>
                <w:lang w:eastAsia="cs-CZ"/>
              </w:rPr>
            </w:pPr>
            <w:r w:rsidRPr="00651B61">
              <w:rPr>
                <w:lang w:eastAsia="cs-CZ"/>
              </w:rPr>
              <w:t>Dokument s návodom na spustenie hráča cez planer, konzolu a Jima</w:t>
            </w:r>
          </w:p>
        </w:tc>
      </w:tr>
      <w:tr w:rsidR="00651B61" w:rsidRPr="00651B61" w14:paraId="6D1DA8A5" w14:textId="77777777" w:rsidTr="003B1611">
        <w:tc>
          <w:tcPr>
            <w:tcW w:w="572" w:type="dxa"/>
            <w:hideMark/>
          </w:tcPr>
          <w:p w14:paraId="4D6844BE" w14:textId="77777777" w:rsidR="00651B61" w:rsidRPr="00651B61" w:rsidRDefault="00651B61" w:rsidP="00651B61">
            <w:pPr>
              <w:rPr>
                <w:lang w:eastAsia="cs-CZ"/>
              </w:rPr>
            </w:pPr>
            <w:r w:rsidRPr="00651B61">
              <w:rPr>
                <w:lang w:eastAsia="cs-CZ"/>
              </w:rPr>
              <w:t>3.15</w:t>
            </w:r>
          </w:p>
        </w:tc>
        <w:tc>
          <w:tcPr>
            <w:tcW w:w="1838" w:type="dxa"/>
          </w:tcPr>
          <w:p w14:paraId="3421FACD" w14:textId="77777777" w:rsidR="00651B61" w:rsidRPr="00651B61" w:rsidRDefault="00651B61" w:rsidP="003B1611">
            <w:pPr>
              <w:pStyle w:val="RNormlnytab"/>
              <w:rPr>
                <w:lang w:eastAsia="cs-CZ"/>
              </w:rPr>
            </w:pPr>
            <w:r w:rsidRPr="00651B61">
              <w:rPr>
                <w:lang w:eastAsia="cs-CZ"/>
              </w:rPr>
              <w:t>Vloženie dokumentov súvisiacich s RoboCup-om na wiki</w:t>
            </w:r>
          </w:p>
          <w:p w14:paraId="169F52C8" w14:textId="77777777" w:rsidR="00651B61" w:rsidRPr="00651B61" w:rsidRDefault="00651B61" w:rsidP="003B1611">
            <w:pPr>
              <w:pStyle w:val="RNormlnytab"/>
              <w:rPr>
                <w:lang w:eastAsia="cs-CZ"/>
              </w:rPr>
            </w:pPr>
          </w:p>
        </w:tc>
        <w:tc>
          <w:tcPr>
            <w:tcW w:w="1276" w:type="dxa"/>
          </w:tcPr>
          <w:p w14:paraId="793780FE" w14:textId="77777777" w:rsidR="00651B61" w:rsidRPr="00651B61" w:rsidRDefault="00651B61" w:rsidP="003B1611">
            <w:pPr>
              <w:pStyle w:val="RNormlnytab"/>
              <w:rPr>
                <w:lang w:eastAsia="cs-CZ"/>
              </w:rPr>
            </w:pPr>
            <w:r w:rsidRPr="00651B61">
              <w:rPr>
                <w:lang w:eastAsia="cs-CZ"/>
              </w:rPr>
              <w:t>Gabo</w:t>
            </w:r>
          </w:p>
          <w:p w14:paraId="615C9545" w14:textId="77777777" w:rsidR="00651B61" w:rsidRPr="00651B61" w:rsidRDefault="00651B61" w:rsidP="003B1611">
            <w:pPr>
              <w:pStyle w:val="RNormlnytab"/>
              <w:rPr>
                <w:lang w:eastAsia="cs-CZ"/>
              </w:rPr>
            </w:pPr>
          </w:p>
        </w:tc>
        <w:tc>
          <w:tcPr>
            <w:tcW w:w="1134" w:type="dxa"/>
            <w:hideMark/>
          </w:tcPr>
          <w:p w14:paraId="37D761CB" w14:textId="77777777" w:rsidR="00651B61" w:rsidRPr="00651B61" w:rsidRDefault="00651B61" w:rsidP="003B1611">
            <w:pPr>
              <w:pStyle w:val="RNormlnytab"/>
              <w:rPr>
                <w:lang w:eastAsia="cs-CZ"/>
              </w:rPr>
            </w:pPr>
            <w:r w:rsidRPr="00651B61">
              <w:rPr>
                <w:lang w:eastAsia="cs-CZ"/>
              </w:rPr>
              <w:t>28/11/12</w:t>
            </w:r>
          </w:p>
        </w:tc>
        <w:tc>
          <w:tcPr>
            <w:tcW w:w="1134" w:type="dxa"/>
            <w:hideMark/>
          </w:tcPr>
          <w:p w14:paraId="5CCF6789" w14:textId="77777777" w:rsidR="00651B61" w:rsidRPr="00651B61" w:rsidRDefault="00651B61" w:rsidP="00651B61">
            <w:pPr>
              <w:rPr>
                <w:lang w:eastAsia="cs-CZ"/>
              </w:rPr>
            </w:pPr>
            <w:r w:rsidRPr="00651B61">
              <w:rPr>
                <w:lang w:eastAsia="cs-CZ"/>
              </w:rPr>
              <w:t>normálna</w:t>
            </w:r>
          </w:p>
        </w:tc>
        <w:tc>
          <w:tcPr>
            <w:tcW w:w="850" w:type="dxa"/>
            <w:hideMark/>
          </w:tcPr>
          <w:p w14:paraId="1BC3D4DA" w14:textId="77777777" w:rsidR="00651B61" w:rsidRPr="00651B61" w:rsidRDefault="00651B61" w:rsidP="00651B61">
            <w:pPr>
              <w:rPr>
                <w:lang w:eastAsia="cs-CZ"/>
              </w:rPr>
            </w:pPr>
            <w:r w:rsidRPr="00651B61">
              <w:rPr>
                <w:lang w:eastAsia="cs-CZ"/>
              </w:rPr>
              <w:t>hotová</w:t>
            </w:r>
          </w:p>
        </w:tc>
        <w:tc>
          <w:tcPr>
            <w:tcW w:w="709" w:type="dxa"/>
            <w:hideMark/>
          </w:tcPr>
          <w:p w14:paraId="42C9801E" w14:textId="77777777" w:rsidR="00651B61" w:rsidRPr="00651B61" w:rsidRDefault="00651B61" w:rsidP="00651B61">
            <w:pPr>
              <w:rPr>
                <w:lang w:eastAsia="cs-CZ"/>
              </w:rPr>
            </w:pPr>
            <w:r w:rsidRPr="00651B61">
              <w:rPr>
                <w:lang w:eastAsia="cs-CZ"/>
              </w:rPr>
              <w:t>0,5</w:t>
            </w:r>
          </w:p>
        </w:tc>
        <w:tc>
          <w:tcPr>
            <w:tcW w:w="567" w:type="dxa"/>
            <w:hideMark/>
          </w:tcPr>
          <w:p w14:paraId="4744DF55" w14:textId="77777777" w:rsidR="00651B61" w:rsidRPr="00651B61" w:rsidRDefault="00651B61" w:rsidP="00651B61">
            <w:pPr>
              <w:rPr>
                <w:lang w:eastAsia="cs-CZ"/>
              </w:rPr>
            </w:pPr>
            <w:r w:rsidRPr="00651B61">
              <w:rPr>
                <w:lang w:eastAsia="cs-CZ"/>
              </w:rPr>
              <w:t>1</w:t>
            </w:r>
          </w:p>
        </w:tc>
        <w:tc>
          <w:tcPr>
            <w:tcW w:w="1985" w:type="dxa"/>
            <w:hideMark/>
          </w:tcPr>
          <w:p w14:paraId="383890F4" w14:textId="77777777" w:rsidR="00651B61" w:rsidRPr="00651B61" w:rsidRDefault="00651B61" w:rsidP="00651B61">
            <w:pPr>
              <w:rPr>
                <w:lang w:eastAsia="cs-CZ"/>
              </w:rPr>
            </w:pPr>
            <w:r w:rsidRPr="00651B61">
              <w:rPr>
                <w:lang w:eastAsia="cs-CZ"/>
              </w:rPr>
              <w:t>Dokumenty na wiki</w:t>
            </w:r>
          </w:p>
        </w:tc>
      </w:tr>
    </w:tbl>
    <w:p w14:paraId="25DBB123" w14:textId="77777777" w:rsidR="00651B61" w:rsidRPr="00651B61" w:rsidRDefault="00651B61" w:rsidP="00651B61">
      <w:pPr>
        <w:rPr>
          <w:lang w:eastAsia="cs-CZ"/>
        </w:rPr>
      </w:pPr>
    </w:p>
    <w:p w14:paraId="78275478" w14:textId="77777777" w:rsidR="003B1611" w:rsidRDefault="003B1611" w:rsidP="003B1611">
      <w:pPr>
        <w:rPr>
          <w:lang w:eastAsia="cs-CZ"/>
        </w:rPr>
      </w:pPr>
    </w:p>
    <w:p w14:paraId="17E067BF" w14:textId="77777777" w:rsidR="003B1611" w:rsidRDefault="003B1611" w:rsidP="003B1611">
      <w:pPr>
        <w:rPr>
          <w:lang w:eastAsia="cs-CZ"/>
        </w:rPr>
      </w:pPr>
    </w:p>
    <w:p w14:paraId="16F8D073" w14:textId="77777777" w:rsidR="00651B61" w:rsidRPr="003B1611" w:rsidRDefault="00651B61" w:rsidP="00651B61">
      <w:pPr>
        <w:rPr>
          <w:i/>
          <w:lang w:eastAsia="cs-CZ"/>
        </w:rPr>
      </w:pPr>
      <w:r w:rsidRPr="003B1611">
        <w:rPr>
          <w:i/>
          <w:lang w:eastAsia="cs-CZ"/>
        </w:rPr>
        <w:lastRenderedPageBreak/>
        <w:t>Rozdelenie bodov úloh predchádzajúceho šprintu medzi členov tímu.</w:t>
      </w:r>
    </w:p>
    <w:tbl>
      <w:tblPr>
        <w:tblStyle w:val="TabulkaRoboCup"/>
        <w:tblW w:w="10065" w:type="dxa"/>
        <w:tblLayout w:type="fixed"/>
        <w:tblLook w:val="0000" w:firstRow="0" w:lastRow="0" w:firstColumn="0" w:lastColumn="0" w:noHBand="0" w:noVBand="0"/>
      </w:tblPr>
      <w:tblGrid>
        <w:gridCol w:w="709"/>
        <w:gridCol w:w="3260"/>
        <w:gridCol w:w="1985"/>
        <w:gridCol w:w="2268"/>
        <w:gridCol w:w="1843"/>
      </w:tblGrid>
      <w:tr w:rsidR="00651B61" w:rsidRPr="00651B61" w14:paraId="004C4923" w14:textId="77777777" w:rsidTr="00A64EB3">
        <w:tc>
          <w:tcPr>
            <w:tcW w:w="709" w:type="dxa"/>
            <w:shd w:val="clear" w:color="auto" w:fill="F2F2F2" w:themeFill="background1" w:themeFillShade="F2"/>
          </w:tcPr>
          <w:p w14:paraId="626178E2" w14:textId="77777777" w:rsidR="00651B61" w:rsidRPr="00651B61" w:rsidRDefault="00651B61" w:rsidP="00A64EB3">
            <w:pPr>
              <w:pStyle w:val="RNormlnytab"/>
              <w:rPr>
                <w:lang w:eastAsia="cs-CZ"/>
              </w:rPr>
            </w:pPr>
            <w:r w:rsidRPr="00651B61">
              <w:rPr>
                <w:lang w:eastAsia="cs-CZ"/>
              </w:rPr>
              <w:t>ID</w:t>
            </w:r>
          </w:p>
        </w:tc>
        <w:tc>
          <w:tcPr>
            <w:tcW w:w="3260" w:type="dxa"/>
            <w:shd w:val="clear" w:color="auto" w:fill="F2F2F2" w:themeFill="background1" w:themeFillShade="F2"/>
          </w:tcPr>
          <w:p w14:paraId="50675D47" w14:textId="77777777" w:rsidR="00651B61" w:rsidRPr="00651B61" w:rsidRDefault="00651B61" w:rsidP="00A64EB3">
            <w:pPr>
              <w:pStyle w:val="RNormlnytab"/>
              <w:rPr>
                <w:lang w:eastAsia="cs-CZ"/>
              </w:rPr>
            </w:pPr>
            <w:r w:rsidRPr="00651B61">
              <w:rPr>
                <w:lang w:eastAsia="cs-CZ"/>
              </w:rPr>
              <w:t>Popis</w:t>
            </w:r>
          </w:p>
        </w:tc>
        <w:tc>
          <w:tcPr>
            <w:tcW w:w="1985" w:type="dxa"/>
            <w:shd w:val="clear" w:color="auto" w:fill="F2F2F2" w:themeFill="background1" w:themeFillShade="F2"/>
          </w:tcPr>
          <w:p w14:paraId="28724B34" w14:textId="77777777" w:rsidR="00651B61" w:rsidRPr="00651B61" w:rsidRDefault="00651B61" w:rsidP="00A64EB3">
            <w:pPr>
              <w:pStyle w:val="RNormlnytab"/>
              <w:rPr>
                <w:lang w:eastAsia="cs-CZ"/>
              </w:rPr>
            </w:pPr>
            <w:r w:rsidRPr="00651B61">
              <w:rPr>
                <w:lang w:eastAsia="cs-CZ"/>
              </w:rPr>
              <w:t>Zodpovední</w:t>
            </w:r>
          </w:p>
        </w:tc>
        <w:tc>
          <w:tcPr>
            <w:tcW w:w="2268" w:type="dxa"/>
            <w:shd w:val="clear" w:color="auto" w:fill="F2F2F2" w:themeFill="background1" w:themeFillShade="F2"/>
          </w:tcPr>
          <w:p w14:paraId="43BBDEA2" w14:textId="77777777" w:rsidR="00651B61" w:rsidRPr="00651B61" w:rsidRDefault="00651B61" w:rsidP="00A64EB3">
            <w:pPr>
              <w:pStyle w:val="RNormlnytab"/>
              <w:rPr>
                <w:lang w:eastAsia="cs-CZ"/>
              </w:rPr>
            </w:pPr>
            <w:r w:rsidRPr="00651B61">
              <w:rPr>
                <w:lang w:eastAsia="cs-CZ"/>
              </w:rPr>
              <w:t>Celkový počet bodov</w:t>
            </w:r>
          </w:p>
        </w:tc>
        <w:tc>
          <w:tcPr>
            <w:tcW w:w="1843" w:type="dxa"/>
            <w:shd w:val="clear" w:color="auto" w:fill="F2F2F2" w:themeFill="background1" w:themeFillShade="F2"/>
          </w:tcPr>
          <w:p w14:paraId="1958D767" w14:textId="77777777" w:rsidR="00651B61" w:rsidRPr="00651B61" w:rsidRDefault="00651B61" w:rsidP="00A64EB3">
            <w:pPr>
              <w:pStyle w:val="RNormlnytab"/>
              <w:rPr>
                <w:lang w:eastAsia="cs-CZ"/>
              </w:rPr>
            </w:pPr>
            <w:r w:rsidRPr="00651B61">
              <w:rPr>
                <w:lang w:eastAsia="cs-CZ"/>
              </w:rPr>
              <w:t>Rozpis bodov</w:t>
            </w:r>
          </w:p>
        </w:tc>
      </w:tr>
      <w:tr w:rsidR="00651B61" w:rsidRPr="00651B61" w14:paraId="6A3134A5" w14:textId="77777777" w:rsidTr="00A64EB3">
        <w:tc>
          <w:tcPr>
            <w:tcW w:w="709" w:type="dxa"/>
          </w:tcPr>
          <w:p w14:paraId="099E7878" w14:textId="77777777" w:rsidR="00651B61" w:rsidRPr="00651B61" w:rsidRDefault="00651B61" w:rsidP="00A64EB3">
            <w:pPr>
              <w:pStyle w:val="RNormlnytab"/>
              <w:rPr>
                <w:lang w:eastAsia="cs-CZ"/>
              </w:rPr>
            </w:pPr>
            <w:r w:rsidRPr="00651B61">
              <w:rPr>
                <w:lang w:eastAsia="cs-CZ"/>
              </w:rPr>
              <w:t>3.1</w:t>
            </w:r>
          </w:p>
        </w:tc>
        <w:tc>
          <w:tcPr>
            <w:tcW w:w="3260" w:type="dxa"/>
          </w:tcPr>
          <w:p w14:paraId="1F804247" w14:textId="77777777" w:rsidR="00651B61" w:rsidRPr="00651B61" w:rsidRDefault="00651B61" w:rsidP="00A64EB3">
            <w:pPr>
              <w:pStyle w:val="RNormlnytab"/>
              <w:rPr>
                <w:bCs/>
                <w:lang w:eastAsia="cs-CZ"/>
              </w:rPr>
            </w:pPr>
            <w:r w:rsidRPr="00651B61">
              <w:rPr>
                <w:bCs/>
                <w:lang w:eastAsia="cs-CZ"/>
              </w:rPr>
              <w:t>Analýza chôdze nášho (kríženého) hráča</w:t>
            </w:r>
          </w:p>
          <w:p w14:paraId="167B65DE" w14:textId="77777777" w:rsidR="00651B61" w:rsidRPr="00651B61" w:rsidRDefault="00651B61" w:rsidP="00A64EB3">
            <w:pPr>
              <w:pStyle w:val="RNormlnytab"/>
              <w:rPr>
                <w:lang w:eastAsia="cs-CZ"/>
              </w:rPr>
            </w:pPr>
          </w:p>
        </w:tc>
        <w:tc>
          <w:tcPr>
            <w:tcW w:w="1985" w:type="dxa"/>
          </w:tcPr>
          <w:p w14:paraId="16FFB634" w14:textId="77777777" w:rsidR="00651B61" w:rsidRPr="00651B61" w:rsidRDefault="00651B61" w:rsidP="00A64EB3">
            <w:pPr>
              <w:pStyle w:val="RNormlnytab"/>
              <w:rPr>
                <w:lang w:eastAsia="cs-CZ"/>
              </w:rPr>
            </w:pPr>
            <w:r w:rsidRPr="00651B61">
              <w:rPr>
                <w:lang w:eastAsia="cs-CZ"/>
              </w:rPr>
              <w:t>Gábor</w:t>
            </w:r>
          </w:p>
        </w:tc>
        <w:tc>
          <w:tcPr>
            <w:tcW w:w="2268" w:type="dxa"/>
          </w:tcPr>
          <w:p w14:paraId="6AFD9BBA" w14:textId="77777777" w:rsidR="00651B61" w:rsidRPr="00651B61" w:rsidRDefault="00651B61" w:rsidP="00A64EB3">
            <w:pPr>
              <w:pStyle w:val="RNormlnytab"/>
              <w:rPr>
                <w:lang w:eastAsia="cs-CZ"/>
              </w:rPr>
            </w:pPr>
            <w:r w:rsidRPr="00651B61">
              <w:rPr>
                <w:lang w:eastAsia="cs-CZ"/>
              </w:rPr>
              <w:t>8</w:t>
            </w:r>
          </w:p>
        </w:tc>
        <w:tc>
          <w:tcPr>
            <w:tcW w:w="1843" w:type="dxa"/>
          </w:tcPr>
          <w:p w14:paraId="1E4C24EC" w14:textId="77777777" w:rsidR="00651B61" w:rsidRPr="00651B61" w:rsidRDefault="00651B61" w:rsidP="00A64EB3">
            <w:pPr>
              <w:pStyle w:val="RNormlnytab"/>
              <w:rPr>
                <w:lang w:eastAsia="cs-CZ"/>
              </w:rPr>
            </w:pPr>
            <w:r w:rsidRPr="00651B61">
              <w:rPr>
                <w:lang w:eastAsia="cs-CZ"/>
              </w:rPr>
              <w:t>Gabo: 8</w:t>
            </w:r>
          </w:p>
        </w:tc>
      </w:tr>
      <w:tr w:rsidR="00651B61" w:rsidRPr="00651B61" w14:paraId="68B1E25D" w14:textId="77777777" w:rsidTr="00A64EB3">
        <w:tc>
          <w:tcPr>
            <w:tcW w:w="709" w:type="dxa"/>
          </w:tcPr>
          <w:p w14:paraId="7CBD7FA5" w14:textId="77777777" w:rsidR="00651B61" w:rsidRPr="00651B61" w:rsidRDefault="00651B61" w:rsidP="00A64EB3">
            <w:pPr>
              <w:pStyle w:val="RNormlnytab"/>
              <w:rPr>
                <w:lang w:eastAsia="cs-CZ"/>
              </w:rPr>
            </w:pPr>
            <w:r w:rsidRPr="00651B61">
              <w:rPr>
                <w:lang w:eastAsia="cs-CZ"/>
              </w:rPr>
              <w:t>3.3</w:t>
            </w:r>
          </w:p>
        </w:tc>
        <w:tc>
          <w:tcPr>
            <w:tcW w:w="3260" w:type="dxa"/>
          </w:tcPr>
          <w:p w14:paraId="0CD6D7C1" w14:textId="77777777" w:rsidR="00651B61" w:rsidRPr="00651B61" w:rsidRDefault="00651B61" w:rsidP="00A64EB3">
            <w:pPr>
              <w:pStyle w:val="RNormlnytab"/>
              <w:rPr>
                <w:bCs/>
                <w:lang w:eastAsia="cs-CZ"/>
              </w:rPr>
            </w:pPr>
            <w:r w:rsidRPr="00651B61">
              <w:rPr>
                <w:bCs/>
                <w:lang w:eastAsia="cs-CZ"/>
              </w:rPr>
              <w:t>Analýza pohybov</w:t>
            </w:r>
          </w:p>
          <w:p w14:paraId="291FAF80" w14:textId="77777777" w:rsidR="00651B61" w:rsidRPr="00651B61" w:rsidRDefault="00651B61" w:rsidP="00A64EB3">
            <w:pPr>
              <w:pStyle w:val="RNormlnytab"/>
              <w:rPr>
                <w:lang w:eastAsia="cs-CZ"/>
              </w:rPr>
            </w:pPr>
          </w:p>
        </w:tc>
        <w:tc>
          <w:tcPr>
            <w:tcW w:w="1985" w:type="dxa"/>
          </w:tcPr>
          <w:p w14:paraId="3F9C97AB" w14:textId="77777777" w:rsidR="00651B61" w:rsidRPr="00651B61" w:rsidRDefault="00651B61" w:rsidP="00A64EB3">
            <w:pPr>
              <w:pStyle w:val="RNormlnytab"/>
              <w:rPr>
                <w:lang w:eastAsia="cs-CZ"/>
              </w:rPr>
            </w:pPr>
            <w:r w:rsidRPr="00651B61">
              <w:rPr>
                <w:lang w:eastAsia="cs-CZ"/>
              </w:rPr>
              <w:t>Matej</w:t>
            </w:r>
          </w:p>
        </w:tc>
        <w:tc>
          <w:tcPr>
            <w:tcW w:w="2268" w:type="dxa"/>
          </w:tcPr>
          <w:p w14:paraId="7573509D" w14:textId="77777777" w:rsidR="00651B61" w:rsidRPr="00651B61" w:rsidRDefault="00651B61" w:rsidP="00A64EB3">
            <w:pPr>
              <w:pStyle w:val="RNormlnytab"/>
              <w:rPr>
                <w:lang w:eastAsia="cs-CZ"/>
              </w:rPr>
            </w:pPr>
            <w:r w:rsidRPr="00651B61">
              <w:rPr>
                <w:lang w:eastAsia="cs-CZ"/>
              </w:rPr>
              <w:t>13</w:t>
            </w:r>
          </w:p>
        </w:tc>
        <w:tc>
          <w:tcPr>
            <w:tcW w:w="1843" w:type="dxa"/>
          </w:tcPr>
          <w:p w14:paraId="63E87A8A" w14:textId="77777777" w:rsidR="00651B61" w:rsidRPr="00651B61" w:rsidRDefault="00651B61" w:rsidP="00A64EB3">
            <w:pPr>
              <w:pStyle w:val="RNormlnytab"/>
              <w:rPr>
                <w:lang w:eastAsia="cs-CZ"/>
              </w:rPr>
            </w:pPr>
            <w:r w:rsidRPr="00651B61">
              <w:rPr>
                <w:lang w:eastAsia="cs-CZ"/>
              </w:rPr>
              <w:t>Matej: 10</w:t>
            </w:r>
          </w:p>
        </w:tc>
      </w:tr>
      <w:tr w:rsidR="00651B61" w:rsidRPr="00651B61" w14:paraId="4E447A65" w14:textId="77777777" w:rsidTr="00A64EB3">
        <w:tc>
          <w:tcPr>
            <w:tcW w:w="709" w:type="dxa"/>
          </w:tcPr>
          <w:p w14:paraId="0B45E8A6" w14:textId="77777777" w:rsidR="00651B61" w:rsidRPr="00651B61" w:rsidRDefault="00651B61" w:rsidP="00A64EB3">
            <w:pPr>
              <w:pStyle w:val="RNormlnytab"/>
              <w:rPr>
                <w:lang w:eastAsia="cs-CZ"/>
              </w:rPr>
            </w:pPr>
            <w:r w:rsidRPr="00651B61">
              <w:rPr>
                <w:lang w:eastAsia="cs-CZ"/>
              </w:rPr>
              <w:t>3.6</w:t>
            </w:r>
          </w:p>
        </w:tc>
        <w:tc>
          <w:tcPr>
            <w:tcW w:w="3260" w:type="dxa"/>
          </w:tcPr>
          <w:p w14:paraId="13FADA23" w14:textId="77777777" w:rsidR="00651B61" w:rsidRPr="00651B61" w:rsidRDefault="00651B61" w:rsidP="00A64EB3">
            <w:pPr>
              <w:pStyle w:val="RNormlnytab"/>
              <w:rPr>
                <w:bCs/>
                <w:lang w:eastAsia="cs-CZ"/>
              </w:rPr>
            </w:pPr>
            <w:r w:rsidRPr="00651B61">
              <w:rPr>
                <w:bCs/>
                <w:lang w:eastAsia="cs-CZ"/>
              </w:rPr>
              <w:t>Prezentácia analyzovaného kódu</w:t>
            </w:r>
          </w:p>
        </w:tc>
        <w:tc>
          <w:tcPr>
            <w:tcW w:w="1985" w:type="dxa"/>
          </w:tcPr>
          <w:p w14:paraId="198F1C2D" w14:textId="77777777" w:rsidR="00651B61" w:rsidRPr="00651B61" w:rsidRDefault="00651B61" w:rsidP="00A64EB3">
            <w:pPr>
              <w:pStyle w:val="RNormlnytab"/>
              <w:rPr>
                <w:lang w:eastAsia="cs-CZ"/>
              </w:rPr>
            </w:pPr>
            <w:r w:rsidRPr="00651B61">
              <w:rPr>
                <w:lang w:eastAsia="cs-CZ"/>
              </w:rPr>
              <w:t>Martin, všetci</w:t>
            </w:r>
          </w:p>
        </w:tc>
        <w:tc>
          <w:tcPr>
            <w:tcW w:w="2268" w:type="dxa"/>
          </w:tcPr>
          <w:p w14:paraId="2238AB50" w14:textId="77777777" w:rsidR="00651B61" w:rsidRPr="00651B61" w:rsidRDefault="00651B61" w:rsidP="00A64EB3">
            <w:pPr>
              <w:pStyle w:val="RNormlnytab"/>
              <w:rPr>
                <w:lang w:eastAsia="cs-CZ"/>
              </w:rPr>
            </w:pPr>
            <w:r w:rsidRPr="00651B61">
              <w:rPr>
                <w:lang w:eastAsia="cs-CZ"/>
              </w:rPr>
              <w:t>8</w:t>
            </w:r>
          </w:p>
        </w:tc>
        <w:tc>
          <w:tcPr>
            <w:tcW w:w="1843" w:type="dxa"/>
          </w:tcPr>
          <w:p w14:paraId="7310E20B" w14:textId="77777777" w:rsidR="00651B61" w:rsidRPr="00651B61" w:rsidRDefault="00651B61" w:rsidP="00A64EB3">
            <w:pPr>
              <w:pStyle w:val="RNormlnytab"/>
              <w:rPr>
                <w:lang w:eastAsia="cs-CZ"/>
              </w:rPr>
            </w:pPr>
            <w:r w:rsidRPr="00651B61">
              <w:rPr>
                <w:lang w:eastAsia="cs-CZ"/>
              </w:rPr>
              <w:t>Martin: 2</w:t>
            </w:r>
          </w:p>
          <w:p w14:paraId="69BCB2DC" w14:textId="77777777" w:rsidR="00651B61" w:rsidRPr="00651B61" w:rsidRDefault="00651B61" w:rsidP="00A64EB3">
            <w:pPr>
              <w:pStyle w:val="RNormlnytab"/>
              <w:rPr>
                <w:lang w:eastAsia="cs-CZ"/>
              </w:rPr>
            </w:pPr>
            <w:r w:rsidRPr="00651B61">
              <w:rPr>
                <w:lang w:eastAsia="cs-CZ"/>
              </w:rPr>
              <w:t>Gabo: 2</w:t>
            </w:r>
          </w:p>
          <w:p w14:paraId="07268D4C" w14:textId="77777777" w:rsidR="00651B61" w:rsidRPr="00651B61" w:rsidRDefault="00651B61" w:rsidP="00A64EB3">
            <w:pPr>
              <w:pStyle w:val="RNormlnytab"/>
              <w:rPr>
                <w:lang w:eastAsia="cs-CZ"/>
              </w:rPr>
            </w:pPr>
            <w:r w:rsidRPr="00651B61">
              <w:rPr>
                <w:lang w:eastAsia="cs-CZ"/>
              </w:rPr>
              <w:t>Jaro: 2</w:t>
            </w:r>
          </w:p>
          <w:p w14:paraId="6D075B3F" w14:textId="77777777" w:rsidR="00651B61" w:rsidRPr="00651B61" w:rsidRDefault="00651B61" w:rsidP="00A64EB3">
            <w:pPr>
              <w:pStyle w:val="RNormlnytab"/>
              <w:rPr>
                <w:lang w:eastAsia="cs-CZ"/>
              </w:rPr>
            </w:pPr>
            <w:r w:rsidRPr="00651B61">
              <w:rPr>
                <w:lang w:eastAsia="cs-CZ"/>
              </w:rPr>
              <w:t>Filip: 2</w:t>
            </w:r>
          </w:p>
        </w:tc>
      </w:tr>
      <w:tr w:rsidR="00651B61" w:rsidRPr="00651B61" w14:paraId="5603324A" w14:textId="77777777" w:rsidTr="00A64EB3">
        <w:tc>
          <w:tcPr>
            <w:tcW w:w="709" w:type="dxa"/>
          </w:tcPr>
          <w:p w14:paraId="34184DEF" w14:textId="77777777" w:rsidR="00651B61" w:rsidRPr="00651B61" w:rsidRDefault="00651B61" w:rsidP="00A64EB3">
            <w:pPr>
              <w:pStyle w:val="RNormlnytab"/>
              <w:rPr>
                <w:lang w:eastAsia="cs-CZ"/>
              </w:rPr>
            </w:pPr>
            <w:r w:rsidRPr="00651B61">
              <w:rPr>
                <w:lang w:eastAsia="cs-CZ"/>
              </w:rPr>
              <w:t>3.7</w:t>
            </w:r>
          </w:p>
        </w:tc>
        <w:tc>
          <w:tcPr>
            <w:tcW w:w="3260" w:type="dxa"/>
          </w:tcPr>
          <w:p w14:paraId="23728A1D" w14:textId="77777777" w:rsidR="00651B61" w:rsidRPr="00651B61" w:rsidRDefault="00651B61" w:rsidP="00A64EB3">
            <w:pPr>
              <w:pStyle w:val="RNormlnytab"/>
              <w:rPr>
                <w:bCs/>
                <w:lang w:eastAsia="cs-CZ"/>
              </w:rPr>
            </w:pPr>
            <w:r w:rsidRPr="00651B61">
              <w:rPr>
                <w:bCs/>
                <w:lang w:eastAsia="cs-CZ"/>
              </w:rPr>
              <w:t>Stretnutie s minulorčným účastníkom projektu RoboCup</w:t>
            </w:r>
          </w:p>
          <w:p w14:paraId="7C294E87" w14:textId="77777777" w:rsidR="00651B61" w:rsidRPr="00651B61" w:rsidRDefault="00651B61" w:rsidP="00A64EB3">
            <w:pPr>
              <w:pStyle w:val="RNormlnytab"/>
              <w:rPr>
                <w:lang w:eastAsia="cs-CZ"/>
              </w:rPr>
            </w:pPr>
          </w:p>
        </w:tc>
        <w:tc>
          <w:tcPr>
            <w:tcW w:w="1985" w:type="dxa"/>
          </w:tcPr>
          <w:p w14:paraId="57B682A2" w14:textId="77777777" w:rsidR="00651B61" w:rsidRPr="00651B61" w:rsidRDefault="00651B61" w:rsidP="00A64EB3">
            <w:pPr>
              <w:pStyle w:val="RNormlnytab"/>
              <w:rPr>
                <w:lang w:eastAsia="cs-CZ"/>
              </w:rPr>
            </w:pPr>
            <w:r w:rsidRPr="00651B61">
              <w:rPr>
                <w:lang w:eastAsia="cs-CZ"/>
              </w:rPr>
              <w:t>Gábor</w:t>
            </w:r>
          </w:p>
        </w:tc>
        <w:tc>
          <w:tcPr>
            <w:tcW w:w="2268" w:type="dxa"/>
          </w:tcPr>
          <w:p w14:paraId="0FBE68C8" w14:textId="77777777" w:rsidR="00651B61" w:rsidRPr="00651B61" w:rsidRDefault="00651B61" w:rsidP="00A64EB3">
            <w:pPr>
              <w:pStyle w:val="RNormlnytab"/>
              <w:rPr>
                <w:lang w:eastAsia="cs-CZ"/>
              </w:rPr>
            </w:pPr>
            <w:r w:rsidRPr="00651B61">
              <w:rPr>
                <w:lang w:eastAsia="cs-CZ"/>
              </w:rPr>
              <w:t>2</w:t>
            </w:r>
          </w:p>
        </w:tc>
        <w:tc>
          <w:tcPr>
            <w:tcW w:w="1843" w:type="dxa"/>
          </w:tcPr>
          <w:p w14:paraId="16C671AA" w14:textId="77777777" w:rsidR="00651B61" w:rsidRPr="00651B61" w:rsidRDefault="00651B61" w:rsidP="00A64EB3">
            <w:pPr>
              <w:pStyle w:val="RNormlnytab"/>
              <w:rPr>
                <w:lang w:eastAsia="cs-CZ"/>
              </w:rPr>
            </w:pPr>
            <w:r w:rsidRPr="00651B61">
              <w:rPr>
                <w:lang w:eastAsia="cs-CZ"/>
              </w:rPr>
              <w:t>Gabo: 2</w:t>
            </w:r>
          </w:p>
        </w:tc>
      </w:tr>
      <w:tr w:rsidR="00651B61" w:rsidRPr="00651B61" w14:paraId="7AF8283D" w14:textId="77777777" w:rsidTr="00A64EB3">
        <w:tc>
          <w:tcPr>
            <w:tcW w:w="709" w:type="dxa"/>
          </w:tcPr>
          <w:p w14:paraId="53AD2F2D" w14:textId="77777777" w:rsidR="00651B61" w:rsidRPr="00651B61" w:rsidRDefault="00651B61" w:rsidP="00A64EB3">
            <w:pPr>
              <w:pStyle w:val="RNormlnytab"/>
              <w:rPr>
                <w:lang w:eastAsia="cs-CZ"/>
              </w:rPr>
            </w:pPr>
            <w:r w:rsidRPr="00651B61">
              <w:rPr>
                <w:lang w:eastAsia="cs-CZ"/>
              </w:rPr>
              <w:t>3.8</w:t>
            </w:r>
          </w:p>
        </w:tc>
        <w:tc>
          <w:tcPr>
            <w:tcW w:w="3260" w:type="dxa"/>
          </w:tcPr>
          <w:p w14:paraId="35F7B993" w14:textId="77777777" w:rsidR="00651B61" w:rsidRPr="00651B61" w:rsidRDefault="00651B61" w:rsidP="00A64EB3">
            <w:pPr>
              <w:pStyle w:val="RNormlnytab"/>
              <w:rPr>
                <w:bCs/>
                <w:lang w:eastAsia="cs-CZ"/>
              </w:rPr>
            </w:pPr>
            <w:r w:rsidRPr="00651B61">
              <w:rPr>
                <w:bCs/>
                <w:lang w:eastAsia="cs-CZ"/>
              </w:rPr>
              <w:t>Vytvorenie štruktúry wiki</w:t>
            </w:r>
          </w:p>
          <w:p w14:paraId="7B970947" w14:textId="77777777" w:rsidR="00651B61" w:rsidRPr="00651B61" w:rsidRDefault="00651B61" w:rsidP="00A64EB3">
            <w:pPr>
              <w:pStyle w:val="RNormlnytab"/>
              <w:rPr>
                <w:lang w:eastAsia="cs-CZ"/>
              </w:rPr>
            </w:pPr>
          </w:p>
        </w:tc>
        <w:tc>
          <w:tcPr>
            <w:tcW w:w="1985" w:type="dxa"/>
          </w:tcPr>
          <w:p w14:paraId="6C4BD091" w14:textId="77777777" w:rsidR="00651B61" w:rsidRPr="00651B61" w:rsidRDefault="00651B61" w:rsidP="00A64EB3">
            <w:pPr>
              <w:pStyle w:val="RNormlnytab"/>
              <w:rPr>
                <w:lang w:eastAsia="cs-CZ"/>
              </w:rPr>
            </w:pPr>
            <w:r w:rsidRPr="00651B61">
              <w:rPr>
                <w:lang w:eastAsia="cs-CZ"/>
              </w:rPr>
              <w:t>Gabo</w:t>
            </w:r>
          </w:p>
        </w:tc>
        <w:tc>
          <w:tcPr>
            <w:tcW w:w="2268" w:type="dxa"/>
          </w:tcPr>
          <w:p w14:paraId="338D3A8B" w14:textId="77777777" w:rsidR="00651B61" w:rsidRPr="00651B61" w:rsidRDefault="00651B61" w:rsidP="00A64EB3">
            <w:pPr>
              <w:pStyle w:val="RNormlnytab"/>
              <w:rPr>
                <w:lang w:eastAsia="cs-CZ"/>
              </w:rPr>
            </w:pPr>
            <w:r w:rsidRPr="00651B61">
              <w:rPr>
                <w:lang w:eastAsia="cs-CZ"/>
              </w:rPr>
              <w:t>2</w:t>
            </w:r>
          </w:p>
        </w:tc>
        <w:tc>
          <w:tcPr>
            <w:tcW w:w="1843" w:type="dxa"/>
          </w:tcPr>
          <w:p w14:paraId="4C0BC7AD" w14:textId="77777777" w:rsidR="00651B61" w:rsidRPr="00651B61" w:rsidRDefault="00651B61" w:rsidP="00A64EB3">
            <w:pPr>
              <w:pStyle w:val="RNormlnytab"/>
              <w:rPr>
                <w:lang w:eastAsia="cs-CZ"/>
              </w:rPr>
            </w:pPr>
            <w:r w:rsidRPr="00651B61">
              <w:rPr>
                <w:lang w:eastAsia="cs-CZ"/>
              </w:rPr>
              <w:t>Gabo: 2</w:t>
            </w:r>
          </w:p>
        </w:tc>
      </w:tr>
      <w:tr w:rsidR="00651B61" w:rsidRPr="00651B61" w14:paraId="0F93859B" w14:textId="77777777" w:rsidTr="00A64EB3">
        <w:tc>
          <w:tcPr>
            <w:tcW w:w="709" w:type="dxa"/>
          </w:tcPr>
          <w:p w14:paraId="1D2C97AF" w14:textId="77777777" w:rsidR="00651B61" w:rsidRPr="00651B61" w:rsidRDefault="00651B61" w:rsidP="00A64EB3">
            <w:pPr>
              <w:pStyle w:val="RNormlnytab"/>
              <w:rPr>
                <w:lang w:eastAsia="cs-CZ"/>
              </w:rPr>
            </w:pPr>
            <w:r w:rsidRPr="00651B61">
              <w:rPr>
                <w:lang w:eastAsia="cs-CZ"/>
              </w:rPr>
              <w:t>3.9</w:t>
            </w:r>
          </w:p>
        </w:tc>
        <w:tc>
          <w:tcPr>
            <w:tcW w:w="3260" w:type="dxa"/>
          </w:tcPr>
          <w:p w14:paraId="52C3E13A" w14:textId="77777777" w:rsidR="00651B61" w:rsidRPr="00651B61" w:rsidRDefault="00651B61" w:rsidP="00A64EB3">
            <w:pPr>
              <w:pStyle w:val="RNormlnytab"/>
              <w:rPr>
                <w:bCs/>
                <w:lang w:eastAsia="cs-CZ"/>
              </w:rPr>
            </w:pPr>
            <w:r w:rsidRPr="00651B61">
              <w:rPr>
                <w:bCs/>
                <w:lang w:eastAsia="cs-CZ"/>
              </w:rPr>
              <w:t xml:space="preserve">Návod na inštaláciu simsparku Windows 7- 64 bit </w:t>
            </w:r>
          </w:p>
        </w:tc>
        <w:tc>
          <w:tcPr>
            <w:tcW w:w="1985" w:type="dxa"/>
          </w:tcPr>
          <w:p w14:paraId="3FA440F1" w14:textId="77777777" w:rsidR="00651B61" w:rsidRPr="00651B61" w:rsidRDefault="00651B61" w:rsidP="00A64EB3">
            <w:pPr>
              <w:pStyle w:val="RNormlnytab"/>
              <w:rPr>
                <w:lang w:eastAsia="cs-CZ"/>
              </w:rPr>
            </w:pPr>
            <w:r w:rsidRPr="00651B61">
              <w:rPr>
                <w:lang w:eastAsia="cs-CZ"/>
              </w:rPr>
              <w:t>Martin</w:t>
            </w:r>
          </w:p>
          <w:p w14:paraId="1B5C3359" w14:textId="77777777" w:rsidR="00651B61" w:rsidRPr="00651B61" w:rsidRDefault="00651B61" w:rsidP="00A64EB3">
            <w:pPr>
              <w:pStyle w:val="RNormlnytab"/>
              <w:rPr>
                <w:lang w:eastAsia="cs-CZ"/>
              </w:rPr>
            </w:pPr>
            <w:r w:rsidRPr="00651B61">
              <w:rPr>
                <w:lang w:eastAsia="cs-CZ"/>
              </w:rPr>
              <w:t>Gabo</w:t>
            </w:r>
          </w:p>
        </w:tc>
        <w:tc>
          <w:tcPr>
            <w:tcW w:w="2268" w:type="dxa"/>
          </w:tcPr>
          <w:p w14:paraId="3B2A8FFC" w14:textId="77777777" w:rsidR="00651B61" w:rsidRPr="00651B61" w:rsidRDefault="00651B61" w:rsidP="00A64EB3">
            <w:pPr>
              <w:pStyle w:val="RNormlnytab"/>
              <w:rPr>
                <w:lang w:eastAsia="cs-CZ"/>
              </w:rPr>
            </w:pPr>
            <w:r w:rsidRPr="00651B61">
              <w:rPr>
                <w:lang w:eastAsia="cs-CZ"/>
              </w:rPr>
              <w:t>13/5</w:t>
            </w:r>
          </w:p>
        </w:tc>
        <w:tc>
          <w:tcPr>
            <w:tcW w:w="1843" w:type="dxa"/>
          </w:tcPr>
          <w:p w14:paraId="6AE2884B" w14:textId="77777777" w:rsidR="00651B61" w:rsidRPr="00651B61" w:rsidRDefault="00651B61" w:rsidP="00A64EB3">
            <w:pPr>
              <w:pStyle w:val="RNormlnytab"/>
              <w:rPr>
                <w:lang w:eastAsia="cs-CZ"/>
              </w:rPr>
            </w:pPr>
            <w:r w:rsidRPr="00651B61">
              <w:rPr>
                <w:lang w:eastAsia="cs-CZ"/>
              </w:rPr>
              <w:t>Martin: 13/5</w:t>
            </w:r>
          </w:p>
        </w:tc>
      </w:tr>
      <w:tr w:rsidR="00651B61" w:rsidRPr="00651B61" w14:paraId="6CC8CB51" w14:textId="77777777" w:rsidTr="00A64EB3">
        <w:tc>
          <w:tcPr>
            <w:tcW w:w="709" w:type="dxa"/>
          </w:tcPr>
          <w:p w14:paraId="29795590" w14:textId="77777777" w:rsidR="00651B61" w:rsidRPr="00651B61" w:rsidRDefault="00651B61" w:rsidP="00A64EB3">
            <w:pPr>
              <w:pStyle w:val="RNormlnytab"/>
              <w:rPr>
                <w:lang w:eastAsia="cs-CZ"/>
              </w:rPr>
            </w:pPr>
            <w:r w:rsidRPr="00651B61">
              <w:rPr>
                <w:lang w:eastAsia="cs-CZ"/>
              </w:rPr>
              <w:t>3.10</w:t>
            </w:r>
          </w:p>
        </w:tc>
        <w:tc>
          <w:tcPr>
            <w:tcW w:w="3260" w:type="dxa"/>
          </w:tcPr>
          <w:p w14:paraId="2ED44F61" w14:textId="77777777" w:rsidR="00651B61" w:rsidRPr="00651B61" w:rsidRDefault="00651B61" w:rsidP="00A64EB3">
            <w:pPr>
              <w:pStyle w:val="RNormlnytab"/>
              <w:rPr>
                <w:bCs/>
                <w:lang w:eastAsia="cs-CZ"/>
              </w:rPr>
            </w:pPr>
            <w:r w:rsidRPr="00651B61">
              <w:rPr>
                <w:bCs/>
                <w:lang w:eastAsia="cs-CZ"/>
              </w:rPr>
              <w:t>Návod na inštaláciu simsparku Windows 7 - 32 bit</w:t>
            </w:r>
          </w:p>
          <w:p w14:paraId="21F5FC74" w14:textId="77777777" w:rsidR="00651B61" w:rsidRPr="00651B61" w:rsidRDefault="00651B61" w:rsidP="00A64EB3">
            <w:pPr>
              <w:pStyle w:val="RNormlnytab"/>
              <w:rPr>
                <w:lang w:eastAsia="cs-CZ"/>
              </w:rPr>
            </w:pPr>
          </w:p>
        </w:tc>
        <w:tc>
          <w:tcPr>
            <w:tcW w:w="1985" w:type="dxa"/>
          </w:tcPr>
          <w:p w14:paraId="74E2BB2A" w14:textId="77777777" w:rsidR="00651B61" w:rsidRPr="00651B61" w:rsidRDefault="00651B61" w:rsidP="00A64EB3">
            <w:pPr>
              <w:pStyle w:val="RNormlnytab"/>
              <w:rPr>
                <w:lang w:eastAsia="cs-CZ"/>
              </w:rPr>
            </w:pPr>
            <w:r w:rsidRPr="00651B61">
              <w:rPr>
                <w:lang w:eastAsia="cs-CZ"/>
              </w:rPr>
              <w:t>Jaro</w:t>
            </w:r>
          </w:p>
          <w:p w14:paraId="39332FF9" w14:textId="77777777" w:rsidR="00651B61" w:rsidRPr="00651B61" w:rsidRDefault="00651B61" w:rsidP="00A64EB3">
            <w:pPr>
              <w:pStyle w:val="RNormlnytab"/>
              <w:rPr>
                <w:lang w:eastAsia="cs-CZ"/>
              </w:rPr>
            </w:pPr>
            <w:r w:rsidRPr="00651B61">
              <w:rPr>
                <w:lang w:eastAsia="cs-CZ"/>
              </w:rPr>
              <w:t>Martin</w:t>
            </w:r>
          </w:p>
          <w:p w14:paraId="7BC424B7" w14:textId="77777777" w:rsidR="00651B61" w:rsidRPr="00651B61" w:rsidRDefault="00651B61" w:rsidP="00A64EB3">
            <w:pPr>
              <w:pStyle w:val="RNormlnytab"/>
              <w:rPr>
                <w:lang w:eastAsia="cs-CZ"/>
              </w:rPr>
            </w:pPr>
            <w:r w:rsidRPr="00651B61">
              <w:rPr>
                <w:lang w:eastAsia="cs-CZ"/>
              </w:rPr>
              <w:t>Matej</w:t>
            </w:r>
          </w:p>
        </w:tc>
        <w:tc>
          <w:tcPr>
            <w:tcW w:w="2268" w:type="dxa"/>
          </w:tcPr>
          <w:p w14:paraId="2EC188B4" w14:textId="77777777" w:rsidR="00651B61" w:rsidRPr="00651B61" w:rsidRDefault="00651B61" w:rsidP="00A64EB3">
            <w:pPr>
              <w:pStyle w:val="RNormlnytab"/>
              <w:rPr>
                <w:lang w:eastAsia="cs-CZ"/>
              </w:rPr>
            </w:pPr>
            <w:r w:rsidRPr="00651B61">
              <w:rPr>
                <w:lang w:eastAsia="cs-CZ"/>
              </w:rPr>
              <w:t>13/5</w:t>
            </w:r>
          </w:p>
        </w:tc>
        <w:tc>
          <w:tcPr>
            <w:tcW w:w="1843" w:type="dxa"/>
          </w:tcPr>
          <w:p w14:paraId="51A61D8F" w14:textId="77777777" w:rsidR="00651B61" w:rsidRPr="00651B61" w:rsidRDefault="00651B61" w:rsidP="00A64EB3">
            <w:pPr>
              <w:pStyle w:val="RNormlnytab"/>
              <w:rPr>
                <w:lang w:eastAsia="cs-CZ"/>
              </w:rPr>
            </w:pPr>
            <w:r w:rsidRPr="00651B61">
              <w:rPr>
                <w:lang w:eastAsia="cs-CZ"/>
              </w:rPr>
              <w:t>Jaro: 13/5</w:t>
            </w:r>
          </w:p>
        </w:tc>
      </w:tr>
      <w:tr w:rsidR="00651B61" w:rsidRPr="00651B61" w14:paraId="25B7FF49" w14:textId="77777777" w:rsidTr="00A64EB3">
        <w:tc>
          <w:tcPr>
            <w:tcW w:w="709" w:type="dxa"/>
          </w:tcPr>
          <w:p w14:paraId="6E2CD07E" w14:textId="77777777" w:rsidR="00651B61" w:rsidRPr="00651B61" w:rsidRDefault="00651B61" w:rsidP="00A64EB3">
            <w:pPr>
              <w:pStyle w:val="RNormlnytab"/>
              <w:rPr>
                <w:lang w:eastAsia="cs-CZ"/>
              </w:rPr>
            </w:pPr>
            <w:r w:rsidRPr="00651B61">
              <w:rPr>
                <w:lang w:eastAsia="cs-CZ"/>
              </w:rPr>
              <w:t>3.11</w:t>
            </w:r>
          </w:p>
        </w:tc>
        <w:tc>
          <w:tcPr>
            <w:tcW w:w="3260" w:type="dxa"/>
          </w:tcPr>
          <w:p w14:paraId="48476B88" w14:textId="77777777" w:rsidR="00651B61" w:rsidRPr="00651B61" w:rsidRDefault="00651B61" w:rsidP="00A64EB3">
            <w:pPr>
              <w:pStyle w:val="RNormlnytab"/>
              <w:rPr>
                <w:bCs/>
                <w:lang w:eastAsia="cs-CZ"/>
              </w:rPr>
            </w:pPr>
            <w:r w:rsidRPr="00651B61">
              <w:rPr>
                <w:bCs/>
                <w:lang w:eastAsia="cs-CZ"/>
              </w:rPr>
              <w:t>Návod na inštaláciu simsparku Linux – 64 bit</w:t>
            </w:r>
          </w:p>
          <w:p w14:paraId="76F520B0" w14:textId="77777777" w:rsidR="00651B61" w:rsidRPr="00651B61" w:rsidRDefault="00651B61" w:rsidP="00A64EB3">
            <w:pPr>
              <w:pStyle w:val="RNormlnytab"/>
              <w:rPr>
                <w:bCs/>
                <w:lang w:eastAsia="cs-CZ"/>
              </w:rPr>
            </w:pPr>
          </w:p>
        </w:tc>
        <w:tc>
          <w:tcPr>
            <w:tcW w:w="1985" w:type="dxa"/>
          </w:tcPr>
          <w:p w14:paraId="34F3E970" w14:textId="77777777" w:rsidR="00651B61" w:rsidRPr="00651B61" w:rsidRDefault="00651B61" w:rsidP="00A64EB3">
            <w:pPr>
              <w:pStyle w:val="RNormlnytab"/>
              <w:rPr>
                <w:lang w:eastAsia="cs-CZ"/>
              </w:rPr>
            </w:pPr>
            <w:r w:rsidRPr="00651B61">
              <w:rPr>
                <w:lang w:eastAsia="cs-CZ"/>
              </w:rPr>
              <w:t>Martin</w:t>
            </w:r>
          </w:p>
          <w:p w14:paraId="0C4F3DF0" w14:textId="77777777" w:rsidR="00651B61" w:rsidRPr="00651B61" w:rsidRDefault="00651B61" w:rsidP="00A64EB3">
            <w:pPr>
              <w:pStyle w:val="RNormlnytab"/>
              <w:rPr>
                <w:lang w:eastAsia="cs-CZ"/>
              </w:rPr>
            </w:pPr>
            <w:r w:rsidRPr="00651B61">
              <w:rPr>
                <w:lang w:eastAsia="cs-CZ"/>
              </w:rPr>
              <w:t>Jaro</w:t>
            </w:r>
          </w:p>
        </w:tc>
        <w:tc>
          <w:tcPr>
            <w:tcW w:w="2268" w:type="dxa"/>
          </w:tcPr>
          <w:p w14:paraId="5707E844" w14:textId="77777777" w:rsidR="00651B61" w:rsidRPr="00651B61" w:rsidRDefault="00651B61" w:rsidP="00A64EB3">
            <w:pPr>
              <w:pStyle w:val="RNormlnytab"/>
              <w:rPr>
                <w:lang w:eastAsia="cs-CZ"/>
              </w:rPr>
            </w:pPr>
            <w:r w:rsidRPr="00651B61">
              <w:rPr>
                <w:lang w:eastAsia="cs-CZ"/>
              </w:rPr>
              <w:t>13/5</w:t>
            </w:r>
          </w:p>
        </w:tc>
        <w:tc>
          <w:tcPr>
            <w:tcW w:w="1843" w:type="dxa"/>
          </w:tcPr>
          <w:p w14:paraId="65666EDD" w14:textId="77777777" w:rsidR="00651B61" w:rsidRPr="00651B61" w:rsidRDefault="00651B61" w:rsidP="00A64EB3">
            <w:pPr>
              <w:pStyle w:val="RNormlnytab"/>
              <w:rPr>
                <w:lang w:eastAsia="cs-CZ"/>
              </w:rPr>
            </w:pPr>
            <w:r w:rsidRPr="00651B61">
              <w:rPr>
                <w:lang w:eastAsia="cs-CZ"/>
              </w:rPr>
              <w:t>Martin: 13/5</w:t>
            </w:r>
          </w:p>
        </w:tc>
      </w:tr>
      <w:tr w:rsidR="00651B61" w:rsidRPr="00651B61" w14:paraId="4BDC1640" w14:textId="77777777" w:rsidTr="00A64EB3">
        <w:tc>
          <w:tcPr>
            <w:tcW w:w="709" w:type="dxa"/>
          </w:tcPr>
          <w:p w14:paraId="1EC955AF" w14:textId="77777777" w:rsidR="00651B61" w:rsidRPr="00651B61" w:rsidRDefault="00651B61" w:rsidP="00A64EB3">
            <w:pPr>
              <w:pStyle w:val="RNormlnytab"/>
              <w:rPr>
                <w:lang w:eastAsia="cs-CZ"/>
              </w:rPr>
            </w:pPr>
            <w:r w:rsidRPr="00651B61">
              <w:rPr>
                <w:lang w:eastAsia="cs-CZ"/>
              </w:rPr>
              <w:t>3.12</w:t>
            </w:r>
          </w:p>
        </w:tc>
        <w:tc>
          <w:tcPr>
            <w:tcW w:w="3260" w:type="dxa"/>
          </w:tcPr>
          <w:p w14:paraId="2CE8DCF6" w14:textId="77777777" w:rsidR="00651B61" w:rsidRPr="00651B61" w:rsidRDefault="00651B61" w:rsidP="00A64EB3">
            <w:pPr>
              <w:pStyle w:val="RNormlnytab"/>
              <w:rPr>
                <w:bCs/>
                <w:lang w:eastAsia="cs-CZ"/>
              </w:rPr>
            </w:pPr>
            <w:r w:rsidRPr="00651B61">
              <w:rPr>
                <w:bCs/>
                <w:lang w:eastAsia="cs-CZ"/>
              </w:rPr>
              <w:t>Návod na inštaláciu simsparku Linux – 32 bit</w:t>
            </w:r>
          </w:p>
          <w:p w14:paraId="7C71A0A8" w14:textId="77777777" w:rsidR="00651B61" w:rsidRPr="00651B61" w:rsidRDefault="00651B61" w:rsidP="00A64EB3">
            <w:pPr>
              <w:pStyle w:val="RNormlnytab"/>
              <w:rPr>
                <w:bCs/>
                <w:lang w:eastAsia="cs-CZ"/>
              </w:rPr>
            </w:pPr>
          </w:p>
        </w:tc>
        <w:tc>
          <w:tcPr>
            <w:tcW w:w="1985" w:type="dxa"/>
          </w:tcPr>
          <w:p w14:paraId="2E2D3E53" w14:textId="77777777" w:rsidR="00651B61" w:rsidRPr="00651B61" w:rsidRDefault="00651B61" w:rsidP="00A64EB3">
            <w:pPr>
              <w:pStyle w:val="RNormlnytab"/>
              <w:rPr>
                <w:lang w:eastAsia="cs-CZ"/>
              </w:rPr>
            </w:pPr>
            <w:r w:rsidRPr="00651B61">
              <w:rPr>
                <w:lang w:eastAsia="cs-CZ"/>
              </w:rPr>
              <w:t>Gabo</w:t>
            </w:r>
          </w:p>
          <w:p w14:paraId="18BCC235" w14:textId="77777777" w:rsidR="00651B61" w:rsidRPr="00651B61" w:rsidRDefault="00651B61" w:rsidP="00A64EB3">
            <w:pPr>
              <w:pStyle w:val="RNormlnytab"/>
              <w:rPr>
                <w:lang w:eastAsia="cs-CZ"/>
              </w:rPr>
            </w:pPr>
            <w:r w:rsidRPr="00651B61">
              <w:rPr>
                <w:lang w:eastAsia="cs-CZ"/>
              </w:rPr>
              <w:t>Matúš</w:t>
            </w:r>
          </w:p>
        </w:tc>
        <w:tc>
          <w:tcPr>
            <w:tcW w:w="2268" w:type="dxa"/>
          </w:tcPr>
          <w:p w14:paraId="1C732CBE" w14:textId="77777777" w:rsidR="00651B61" w:rsidRPr="00651B61" w:rsidRDefault="00651B61" w:rsidP="00A64EB3">
            <w:pPr>
              <w:pStyle w:val="RNormlnytab"/>
              <w:rPr>
                <w:lang w:eastAsia="cs-CZ"/>
              </w:rPr>
            </w:pPr>
            <w:r w:rsidRPr="00651B61">
              <w:rPr>
                <w:lang w:eastAsia="cs-CZ"/>
              </w:rPr>
              <w:t>13/5</w:t>
            </w:r>
          </w:p>
        </w:tc>
        <w:tc>
          <w:tcPr>
            <w:tcW w:w="1843" w:type="dxa"/>
          </w:tcPr>
          <w:p w14:paraId="0988456D" w14:textId="77777777" w:rsidR="00651B61" w:rsidRPr="00651B61" w:rsidRDefault="00651B61" w:rsidP="00A64EB3">
            <w:pPr>
              <w:pStyle w:val="RNormlnytab"/>
              <w:rPr>
                <w:lang w:eastAsia="cs-CZ"/>
              </w:rPr>
            </w:pPr>
            <w:r w:rsidRPr="00651B61">
              <w:rPr>
                <w:lang w:eastAsia="cs-CZ"/>
              </w:rPr>
              <w:t xml:space="preserve">Gabo: 13/5 </w:t>
            </w:r>
          </w:p>
        </w:tc>
      </w:tr>
      <w:tr w:rsidR="00651B61" w:rsidRPr="00651B61" w14:paraId="5C906AAF" w14:textId="77777777" w:rsidTr="00A64EB3">
        <w:tc>
          <w:tcPr>
            <w:tcW w:w="709" w:type="dxa"/>
          </w:tcPr>
          <w:p w14:paraId="554E832B" w14:textId="77777777" w:rsidR="00651B61" w:rsidRPr="00651B61" w:rsidRDefault="00651B61" w:rsidP="00A64EB3">
            <w:pPr>
              <w:pStyle w:val="RNormlnytab"/>
              <w:rPr>
                <w:lang w:eastAsia="cs-CZ"/>
              </w:rPr>
            </w:pPr>
            <w:r w:rsidRPr="00651B61">
              <w:rPr>
                <w:lang w:eastAsia="cs-CZ"/>
              </w:rPr>
              <w:t>3.13</w:t>
            </w:r>
          </w:p>
        </w:tc>
        <w:tc>
          <w:tcPr>
            <w:tcW w:w="3260" w:type="dxa"/>
          </w:tcPr>
          <w:p w14:paraId="400AF45E" w14:textId="77777777" w:rsidR="00651B61" w:rsidRPr="00651B61" w:rsidRDefault="00651B61" w:rsidP="00A64EB3">
            <w:pPr>
              <w:pStyle w:val="RNormlnytab"/>
              <w:rPr>
                <w:bCs/>
                <w:lang w:eastAsia="cs-CZ"/>
              </w:rPr>
            </w:pPr>
            <w:r w:rsidRPr="00651B61">
              <w:rPr>
                <w:bCs/>
                <w:lang w:eastAsia="cs-CZ"/>
              </w:rPr>
              <w:t>Návod na inštaláciu simsparku Windows XP – 32 bit</w:t>
            </w:r>
          </w:p>
          <w:p w14:paraId="7F4D9BA0" w14:textId="77777777" w:rsidR="00651B61" w:rsidRPr="00651B61" w:rsidRDefault="00651B61" w:rsidP="00A64EB3">
            <w:pPr>
              <w:pStyle w:val="RNormlnytab"/>
              <w:rPr>
                <w:bCs/>
                <w:lang w:eastAsia="cs-CZ"/>
              </w:rPr>
            </w:pPr>
          </w:p>
        </w:tc>
        <w:tc>
          <w:tcPr>
            <w:tcW w:w="1985" w:type="dxa"/>
          </w:tcPr>
          <w:p w14:paraId="5F585564" w14:textId="77777777" w:rsidR="00651B61" w:rsidRPr="00651B61" w:rsidRDefault="00651B61" w:rsidP="00A64EB3">
            <w:pPr>
              <w:pStyle w:val="RNormlnytab"/>
              <w:rPr>
                <w:lang w:eastAsia="cs-CZ"/>
              </w:rPr>
            </w:pPr>
            <w:r w:rsidRPr="00651B61">
              <w:rPr>
                <w:lang w:eastAsia="cs-CZ"/>
              </w:rPr>
              <w:t>Filip</w:t>
            </w:r>
          </w:p>
          <w:p w14:paraId="5AD0B85D" w14:textId="77777777" w:rsidR="00651B61" w:rsidRPr="00651B61" w:rsidRDefault="00651B61" w:rsidP="00A64EB3">
            <w:pPr>
              <w:pStyle w:val="RNormlnytab"/>
              <w:rPr>
                <w:lang w:eastAsia="cs-CZ"/>
              </w:rPr>
            </w:pPr>
          </w:p>
        </w:tc>
        <w:tc>
          <w:tcPr>
            <w:tcW w:w="2268" w:type="dxa"/>
          </w:tcPr>
          <w:p w14:paraId="143DBC3A" w14:textId="77777777" w:rsidR="00651B61" w:rsidRPr="00651B61" w:rsidRDefault="00651B61" w:rsidP="00A64EB3">
            <w:pPr>
              <w:pStyle w:val="RNormlnytab"/>
              <w:rPr>
                <w:lang w:eastAsia="cs-CZ"/>
              </w:rPr>
            </w:pPr>
            <w:r w:rsidRPr="00651B61">
              <w:rPr>
                <w:lang w:eastAsia="cs-CZ"/>
              </w:rPr>
              <w:t>13/5</w:t>
            </w:r>
          </w:p>
        </w:tc>
        <w:tc>
          <w:tcPr>
            <w:tcW w:w="1843" w:type="dxa"/>
          </w:tcPr>
          <w:p w14:paraId="1F6ABAE3" w14:textId="77777777" w:rsidR="00651B61" w:rsidRPr="00651B61" w:rsidRDefault="00651B61" w:rsidP="00A64EB3">
            <w:pPr>
              <w:pStyle w:val="RNormlnytab"/>
              <w:rPr>
                <w:lang w:eastAsia="cs-CZ"/>
              </w:rPr>
            </w:pPr>
            <w:r w:rsidRPr="00651B61">
              <w:rPr>
                <w:lang w:eastAsia="cs-CZ"/>
              </w:rPr>
              <w:t>Filip: 13/5</w:t>
            </w:r>
          </w:p>
        </w:tc>
      </w:tr>
      <w:tr w:rsidR="00651B61" w:rsidRPr="00651B61" w14:paraId="0DC8AA1D" w14:textId="77777777" w:rsidTr="00A64EB3">
        <w:tc>
          <w:tcPr>
            <w:tcW w:w="709" w:type="dxa"/>
          </w:tcPr>
          <w:p w14:paraId="2B599BB5" w14:textId="77777777" w:rsidR="00651B61" w:rsidRPr="00651B61" w:rsidRDefault="00651B61" w:rsidP="00A64EB3">
            <w:pPr>
              <w:pStyle w:val="RNormlnytab"/>
              <w:rPr>
                <w:lang w:eastAsia="cs-CZ"/>
              </w:rPr>
            </w:pPr>
            <w:r w:rsidRPr="00651B61">
              <w:rPr>
                <w:lang w:eastAsia="cs-CZ"/>
              </w:rPr>
              <w:t>3.14</w:t>
            </w:r>
          </w:p>
        </w:tc>
        <w:tc>
          <w:tcPr>
            <w:tcW w:w="3260" w:type="dxa"/>
          </w:tcPr>
          <w:p w14:paraId="27B74A51" w14:textId="77777777" w:rsidR="00651B61" w:rsidRPr="00651B61" w:rsidRDefault="00651B61" w:rsidP="00A64EB3">
            <w:pPr>
              <w:pStyle w:val="RNormlnytab"/>
              <w:rPr>
                <w:bCs/>
                <w:lang w:eastAsia="cs-CZ"/>
              </w:rPr>
            </w:pPr>
            <w:r w:rsidRPr="00651B61">
              <w:rPr>
                <w:bCs/>
                <w:lang w:eastAsia="cs-CZ"/>
              </w:rPr>
              <w:t>Návod na spustenie hráča v simspraku</w:t>
            </w:r>
          </w:p>
          <w:p w14:paraId="3DAADDEB" w14:textId="77777777" w:rsidR="00651B61" w:rsidRPr="00651B61" w:rsidRDefault="00651B61" w:rsidP="00A64EB3">
            <w:pPr>
              <w:pStyle w:val="RNormlnytab"/>
              <w:rPr>
                <w:bCs/>
                <w:lang w:eastAsia="cs-CZ"/>
              </w:rPr>
            </w:pPr>
          </w:p>
        </w:tc>
        <w:tc>
          <w:tcPr>
            <w:tcW w:w="1985" w:type="dxa"/>
          </w:tcPr>
          <w:p w14:paraId="5F1047B4" w14:textId="77777777" w:rsidR="00651B61" w:rsidRPr="00651B61" w:rsidRDefault="00651B61" w:rsidP="00A64EB3">
            <w:pPr>
              <w:pStyle w:val="RNormlnytab"/>
              <w:rPr>
                <w:lang w:eastAsia="cs-CZ"/>
              </w:rPr>
            </w:pPr>
            <w:r w:rsidRPr="00651B61">
              <w:rPr>
                <w:lang w:eastAsia="cs-CZ"/>
              </w:rPr>
              <w:t>Jaro</w:t>
            </w:r>
            <w:r w:rsidRPr="00651B61">
              <w:rPr>
                <w:lang w:eastAsia="cs-CZ"/>
              </w:rPr>
              <w:br/>
              <w:t>Gabo</w:t>
            </w:r>
          </w:p>
          <w:p w14:paraId="0E9B9B3C" w14:textId="77777777" w:rsidR="00651B61" w:rsidRPr="00651B61" w:rsidRDefault="00651B61" w:rsidP="00A64EB3">
            <w:pPr>
              <w:pStyle w:val="RNormlnytab"/>
              <w:rPr>
                <w:lang w:eastAsia="cs-CZ"/>
              </w:rPr>
            </w:pPr>
          </w:p>
        </w:tc>
        <w:tc>
          <w:tcPr>
            <w:tcW w:w="2268" w:type="dxa"/>
          </w:tcPr>
          <w:p w14:paraId="029F1448" w14:textId="77777777" w:rsidR="00651B61" w:rsidRPr="00651B61" w:rsidRDefault="00651B61" w:rsidP="00A64EB3">
            <w:pPr>
              <w:pStyle w:val="RNormlnytab"/>
              <w:rPr>
                <w:lang w:eastAsia="cs-CZ"/>
              </w:rPr>
            </w:pPr>
            <w:r w:rsidRPr="00651B61">
              <w:rPr>
                <w:lang w:eastAsia="cs-CZ"/>
              </w:rPr>
              <w:t>3</w:t>
            </w:r>
          </w:p>
        </w:tc>
        <w:tc>
          <w:tcPr>
            <w:tcW w:w="1843" w:type="dxa"/>
          </w:tcPr>
          <w:p w14:paraId="2BD9CC93" w14:textId="77777777" w:rsidR="00651B61" w:rsidRPr="00651B61" w:rsidRDefault="00651B61" w:rsidP="00A64EB3">
            <w:pPr>
              <w:pStyle w:val="RNormlnytab"/>
              <w:rPr>
                <w:lang w:eastAsia="cs-CZ"/>
              </w:rPr>
            </w:pPr>
            <w:r w:rsidRPr="00651B61">
              <w:rPr>
                <w:lang w:eastAsia="cs-CZ"/>
              </w:rPr>
              <w:t>Jaro: 2</w:t>
            </w:r>
          </w:p>
          <w:p w14:paraId="5D89E2A5" w14:textId="77777777" w:rsidR="00651B61" w:rsidRPr="00651B61" w:rsidRDefault="00651B61" w:rsidP="00A64EB3">
            <w:pPr>
              <w:pStyle w:val="RNormlnytab"/>
              <w:rPr>
                <w:lang w:eastAsia="cs-CZ"/>
              </w:rPr>
            </w:pPr>
            <w:r w:rsidRPr="00651B61">
              <w:rPr>
                <w:lang w:eastAsia="cs-CZ"/>
              </w:rPr>
              <w:t>Filip: 1</w:t>
            </w:r>
          </w:p>
        </w:tc>
      </w:tr>
      <w:tr w:rsidR="00651B61" w:rsidRPr="00651B61" w14:paraId="64A0D31C" w14:textId="77777777" w:rsidTr="00A64EB3">
        <w:tc>
          <w:tcPr>
            <w:tcW w:w="709" w:type="dxa"/>
          </w:tcPr>
          <w:p w14:paraId="6632C9AA" w14:textId="77777777" w:rsidR="00651B61" w:rsidRPr="00651B61" w:rsidRDefault="00651B61" w:rsidP="00A64EB3">
            <w:pPr>
              <w:pStyle w:val="RNormlnytab"/>
              <w:rPr>
                <w:lang w:eastAsia="cs-CZ"/>
              </w:rPr>
            </w:pPr>
            <w:r w:rsidRPr="00651B61">
              <w:rPr>
                <w:lang w:eastAsia="cs-CZ"/>
              </w:rPr>
              <w:t>3.15</w:t>
            </w:r>
          </w:p>
        </w:tc>
        <w:tc>
          <w:tcPr>
            <w:tcW w:w="3260" w:type="dxa"/>
          </w:tcPr>
          <w:p w14:paraId="456F6243" w14:textId="77777777" w:rsidR="00651B61" w:rsidRPr="00651B61" w:rsidRDefault="00651B61" w:rsidP="00A64EB3">
            <w:pPr>
              <w:pStyle w:val="RNormlnytab"/>
              <w:rPr>
                <w:bCs/>
                <w:lang w:eastAsia="cs-CZ"/>
              </w:rPr>
            </w:pPr>
            <w:r w:rsidRPr="00651B61">
              <w:rPr>
                <w:bCs/>
                <w:lang w:eastAsia="cs-CZ"/>
              </w:rPr>
              <w:t>Vloženie dokumentov súvisiacich s RoboCup-om na wiki</w:t>
            </w:r>
          </w:p>
          <w:p w14:paraId="5D198692" w14:textId="77777777" w:rsidR="00651B61" w:rsidRPr="00651B61" w:rsidRDefault="00651B61" w:rsidP="00A64EB3">
            <w:pPr>
              <w:pStyle w:val="RNormlnytab"/>
              <w:rPr>
                <w:bCs/>
                <w:lang w:eastAsia="cs-CZ"/>
              </w:rPr>
            </w:pPr>
          </w:p>
        </w:tc>
        <w:tc>
          <w:tcPr>
            <w:tcW w:w="1985" w:type="dxa"/>
          </w:tcPr>
          <w:p w14:paraId="374C6DE6" w14:textId="77777777" w:rsidR="00651B61" w:rsidRPr="00651B61" w:rsidRDefault="00651B61" w:rsidP="00A64EB3">
            <w:pPr>
              <w:pStyle w:val="RNormlnytab"/>
              <w:rPr>
                <w:lang w:eastAsia="cs-CZ"/>
              </w:rPr>
            </w:pPr>
            <w:r w:rsidRPr="00651B61">
              <w:rPr>
                <w:lang w:eastAsia="cs-CZ"/>
              </w:rPr>
              <w:t>Gabo</w:t>
            </w:r>
          </w:p>
          <w:p w14:paraId="0A20E8C0" w14:textId="77777777" w:rsidR="00651B61" w:rsidRPr="00651B61" w:rsidRDefault="00651B61" w:rsidP="00A64EB3">
            <w:pPr>
              <w:pStyle w:val="RNormlnytab"/>
              <w:rPr>
                <w:lang w:eastAsia="cs-CZ"/>
              </w:rPr>
            </w:pPr>
          </w:p>
        </w:tc>
        <w:tc>
          <w:tcPr>
            <w:tcW w:w="2268" w:type="dxa"/>
          </w:tcPr>
          <w:p w14:paraId="2B8DB936" w14:textId="77777777" w:rsidR="00651B61" w:rsidRPr="00651B61" w:rsidRDefault="00651B61" w:rsidP="00A64EB3">
            <w:pPr>
              <w:pStyle w:val="RNormlnytab"/>
              <w:rPr>
                <w:lang w:eastAsia="cs-CZ"/>
              </w:rPr>
            </w:pPr>
            <w:r w:rsidRPr="00651B61">
              <w:rPr>
                <w:lang w:eastAsia="cs-CZ"/>
              </w:rPr>
              <w:t>0,5</w:t>
            </w:r>
          </w:p>
        </w:tc>
        <w:tc>
          <w:tcPr>
            <w:tcW w:w="1843" w:type="dxa"/>
          </w:tcPr>
          <w:p w14:paraId="77070D94" w14:textId="77777777" w:rsidR="00651B61" w:rsidRPr="00651B61" w:rsidRDefault="00651B61" w:rsidP="00A64EB3">
            <w:pPr>
              <w:pStyle w:val="RNormlnytab"/>
              <w:rPr>
                <w:lang w:val="en-US" w:eastAsia="cs-CZ"/>
              </w:rPr>
            </w:pPr>
            <w:r w:rsidRPr="00651B61">
              <w:rPr>
                <w:lang w:eastAsia="cs-CZ"/>
              </w:rPr>
              <w:t xml:space="preserve">Gabo: </w:t>
            </w:r>
            <w:r w:rsidRPr="00651B61">
              <w:rPr>
                <w:lang w:val="en-US" w:eastAsia="cs-CZ"/>
              </w:rPr>
              <w:t>0,5</w:t>
            </w:r>
          </w:p>
        </w:tc>
      </w:tr>
    </w:tbl>
    <w:p w14:paraId="08CFCC31" w14:textId="77777777" w:rsidR="00A64EB3" w:rsidRDefault="00A64EB3" w:rsidP="00651B61">
      <w:pPr>
        <w:rPr>
          <w:i/>
          <w:lang w:eastAsia="cs-CZ"/>
        </w:rPr>
      </w:pPr>
    </w:p>
    <w:p w14:paraId="26D9204F" w14:textId="77777777" w:rsidR="00651B61" w:rsidRPr="00651B61" w:rsidRDefault="00651B61" w:rsidP="00651B61">
      <w:pPr>
        <w:rPr>
          <w:i/>
          <w:lang w:eastAsia="cs-CZ"/>
        </w:rPr>
      </w:pPr>
      <w:r w:rsidRPr="00651B61">
        <w:rPr>
          <w:i/>
          <w:lang w:eastAsia="cs-CZ"/>
        </w:rPr>
        <w:t>Na čom sme sa ešte dohodli:</w:t>
      </w:r>
    </w:p>
    <w:p w14:paraId="72B94C7D" w14:textId="77777777" w:rsidR="00651B61" w:rsidRPr="00651B61" w:rsidRDefault="00651B61" w:rsidP="002C6585">
      <w:pPr>
        <w:pStyle w:val="Odsekzoznamu"/>
        <w:numPr>
          <w:ilvl w:val="0"/>
          <w:numId w:val="76"/>
        </w:numPr>
        <w:rPr>
          <w:lang w:eastAsia="cs-CZ"/>
        </w:rPr>
      </w:pPr>
      <w:r w:rsidRPr="00651B61">
        <w:rPr>
          <w:lang w:eastAsia="cs-CZ"/>
        </w:rPr>
        <w:t>K návodom pridať verzie Windows Service Packov, na ktorých boli testované inštalácie.</w:t>
      </w:r>
    </w:p>
    <w:p w14:paraId="49B856CA" w14:textId="77777777" w:rsidR="00651B61" w:rsidRPr="00651B61" w:rsidRDefault="00651B61" w:rsidP="002C6585">
      <w:pPr>
        <w:pStyle w:val="Odsekzoznamu"/>
        <w:numPr>
          <w:ilvl w:val="0"/>
          <w:numId w:val="76"/>
        </w:numPr>
        <w:rPr>
          <w:lang w:eastAsia="cs-CZ"/>
        </w:rPr>
      </w:pPr>
      <w:r w:rsidRPr="00651B61">
        <w:rPr>
          <w:lang w:eastAsia="cs-CZ"/>
        </w:rPr>
        <w:t>Do kostry wiki dorobiť indexovanie.</w:t>
      </w:r>
    </w:p>
    <w:p w14:paraId="3FE65521" w14:textId="77777777" w:rsidR="00651B61" w:rsidRPr="00651B61" w:rsidRDefault="00651B61" w:rsidP="002C6585">
      <w:pPr>
        <w:pStyle w:val="Odsekzoznamu"/>
        <w:numPr>
          <w:ilvl w:val="0"/>
          <w:numId w:val="76"/>
        </w:numPr>
        <w:rPr>
          <w:lang w:eastAsia="cs-CZ"/>
        </w:rPr>
      </w:pPr>
      <w:r w:rsidRPr="00651B61">
        <w:rPr>
          <w:lang w:eastAsia="cs-CZ"/>
        </w:rPr>
        <w:t>Wiki nerobiť detailnú, ale pridávať len návrhy.</w:t>
      </w:r>
    </w:p>
    <w:p w14:paraId="025CB35A" w14:textId="77777777" w:rsidR="00A64EB3" w:rsidRDefault="00651B61" w:rsidP="002C6585">
      <w:pPr>
        <w:pStyle w:val="Odsekzoznamu"/>
        <w:numPr>
          <w:ilvl w:val="0"/>
          <w:numId w:val="76"/>
        </w:numPr>
        <w:rPr>
          <w:lang w:eastAsia="cs-CZ"/>
        </w:rPr>
      </w:pPr>
      <w:r w:rsidRPr="00651B61">
        <w:rPr>
          <w:lang w:eastAsia="cs-CZ"/>
        </w:rPr>
        <w:t>Volil sa nový scrum master – Filip.</w:t>
      </w:r>
    </w:p>
    <w:p w14:paraId="39592770" w14:textId="77777777" w:rsidR="00651B61" w:rsidRPr="00651B61" w:rsidRDefault="00651B61" w:rsidP="002C6585">
      <w:pPr>
        <w:pStyle w:val="Odsekzoznamu"/>
        <w:numPr>
          <w:ilvl w:val="0"/>
          <w:numId w:val="76"/>
        </w:numPr>
        <w:rPr>
          <w:lang w:eastAsia="cs-CZ"/>
        </w:rPr>
      </w:pPr>
      <w:r w:rsidRPr="00651B61">
        <w:rPr>
          <w:lang w:eastAsia="cs-CZ"/>
        </w:rPr>
        <w:lastRenderedPageBreak/>
        <w:t>Dohodli sme sa, že súčasťou každej úlohy bude aj pridanie daného dokumentu na wiki.</w:t>
      </w:r>
    </w:p>
    <w:p w14:paraId="2C4ABFD2" w14:textId="77777777" w:rsidR="00651B61" w:rsidRPr="00651B61" w:rsidRDefault="00651B61" w:rsidP="00651B61">
      <w:pPr>
        <w:rPr>
          <w:i/>
          <w:iCs/>
          <w:lang w:eastAsia="cs-CZ"/>
        </w:rPr>
      </w:pPr>
      <w:r w:rsidRPr="00651B61">
        <w:rPr>
          <w:i/>
          <w:iCs/>
          <w:lang w:eastAsia="cs-CZ"/>
        </w:rPr>
        <w:t>Stanovené nové úlohy:</w:t>
      </w:r>
    </w:p>
    <w:tbl>
      <w:tblPr>
        <w:tblStyle w:val="TabulkaRoboCup"/>
        <w:tblW w:w="10065" w:type="dxa"/>
        <w:tblLayout w:type="fixed"/>
        <w:tblLook w:val="04A0" w:firstRow="1" w:lastRow="0" w:firstColumn="1" w:lastColumn="0" w:noHBand="0" w:noVBand="1"/>
      </w:tblPr>
      <w:tblGrid>
        <w:gridCol w:w="572"/>
        <w:gridCol w:w="1980"/>
        <w:gridCol w:w="1276"/>
        <w:gridCol w:w="992"/>
        <w:gridCol w:w="1134"/>
        <w:gridCol w:w="850"/>
        <w:gridCol w:w="709"/>
        <w:gridCol w:w="567"/>
        <w:gridCol w:w="1985"/>
      </w:tblGrid>
      <w:tr w:rsidR="00651B61" w:rsidRPr="00651B61" w14:paraId="4AB73A2A" w14:textId="77777777" w:rsidTr="00A64EB3">
        <w:trPr>
          <w:cnfStyle w:val="100000000000" w:firstRow="1" w:lastRow="0" w:firstColumn="0" w:lastColumn="0" w:oddVBand="0" w:evenVBand="0" w:oddHBand="0" w:evenHBand="0" w:firstRowFirstColumn="0" w:firstRowLastColumn="0" w:lastRowFirstColumn="0" w:lastRowLastColumn="0"/>
        </w:trPr>
        <w:tc>
          <w:tcPr>
            <w:tcW w:w="572" w:type="dxa"/>
            <w:hideMark/>
          </w:tcPr>
          <w:p w14:paraId="4AAD9462" w14:textId="77777777" w:rsidR="00651B61" w:rsidRPr="00651B61" w:rsidRDefault="00651B61" w:rsidP="00A64EB3">
            <w:pPr>
              <w:pStyle w:val="RNormlnytab"/>
              <w:rPr>
                <w:lang w:eastAsia="cs-CZ"/>
              </w:rPr>
            </w:pPr>
            <w:r w:rsidRPr="00651B61">
              <w:rPr>
                <w:lang w:eastAsia="cs-CZ"/>
              </w:rPr>
              <w:t>ID</w:t>
            </w:r>
          </w:p>
        </w:tc>
        <w:tc>
          <w:tcPr>
            <w:tcW w:w="1980" w:type="dxa"/>
            <w:hideMark/>
          </w:tcPr>
          <w:p w14:paraId="00225D2E" w14:textId="77777777" w:rsidR="00651B61" w:rsidRPr="00651B61" w:rsidRDefault="00651B61" w:rsidP="00A64EB3">
            <w:pPr>
              <w:pStyle w:val="RNormlnytab"/>
              <w:rPr>
                <w:lang w:eastAsia="cs-CZ"/>
              </w:rPr>
            </w:pPr>
            <w:r w:rsidRPr="00651B61">
              <w:rPr>
                <w:lang w:eastAsia="cs-CZ"/>
              </w:rPr>
              <w:t>Popis</w:t>
            </w:r>
          </w:p>
        </w:tc>
        <w:tc>
          <w:tcPr>
            <w:tcW w:w="1276" w:type="dxa"/>
            <w:hideMark/>
          </w:tcPr>
          <w:p w14:paraId="415D5E90" w14:textId="77777777" w:rsidR="00651B61" w:rsidRPr="00651B61" w:rsidRDefault="00651B61" w:rsidP="00A64EB3">
            <w:pPr>
              <w:pStyle w:val="RNormlnytab"/>
              <w:rPr>
                <w:lang w:eastAsia="cs-CZ"/>
              </w:rPr>
            </w:pPr>
            <w:r w:rsidRPr="00651B61">
              <w:rPr>
                <w:lang w:eastAsia="cs-CZ"/>
              </w:rPr>
              <w:t>Zodpovední</w:t>
            </w:r>
          </w:p>
        </w:tc>
        <w:tc>
          <w:tcPr>
            <w:tcW w:w="992" w:type="dxa"/>
            <w:hideMark/>
          </w:tcPr>
          <w:p w14:paraId="3601A4A3" w14:textId="77777777" w:rsidR="00651B61" w:rsidRPr="00651B61" w:rsidRDefault="00651B61" w:rsidP="00A64EB3">
            <w:pPr>
              <w:pStyle w:val="RNormlnytab"/>
              <w:rPr>
                <w:lang w:eastAsia="cs-CZ"/>
              </w:rPr>
            </w:pPr>
            <w:r w:rsidRPr="00651B61">
              <w:rPr>
                <w:lang w:eastAsia="cs-CZ"/>
              </w:rPr>
              <w:t>Dátum splnenia</w:t>
            </w:r>
          </w:p>
        </w:tc>
        <w:tc>
          <w:tcPr>
            <w:tcW w:w="1134" w:type="dxa"/>
            <w:hideMark/>
          </w:tcPr>
          <w:p w14:paraId="7815DFC5" w14:textId="77777777" w:rsidR="00651B61" w:rsidRPr="00651B61" w:rsidRDefault="00651B61" w:rsidP="00A64EB3">
            <w:pPr>
              <w:pStyle w:val="RNormlnytab"/>
              <w:rPr>
                <w:lang w:eastAsia="cs-CZ"/>
              </w:rPr>
            </w:pPr>
            <w:r w:rsidRPr="00651B61">
              <w:rPr>
                <w:lang w:eastAsia="cs-CZ"/>
              </w:rPr>
              <w:t>Priorita</w:t>
            </w:r>
          </w:p>
        </w:tc>
        <w:tc>
          <w:tcPr>
            <w:tcW w:w="850" w:type="dxa"/>
            <w:hideMark/>
          </w:tcPr>
          <w:p w14:paraId="7A36919B" w14:textId="77777777" w:rsidR="00651B61" w:rsidRPr="00651B61" w:rsidRDefault="00651B61" w:rsidP="00A64EB3">
            <w:pPr>
              <w:pStyle w:val="RNormlnytab"/>
              <w:rPr>
                <w:lang w:eastAsia="cs-CZ"/>
              </w:rPr>
            </w:pPr>
            <w:r w:rsidRPr="00651B61">
              <w:rPr>
                <w:lang w:eastAsia="cs-CZ"/>
              </w:rPr>
              <w:t>Stav</w:t>
            </w:r>
          </w:p>
        </w:tc>
        <w:tc>
          <w:tcPr>
            <w:tcW w:w="709" w:type="dxa"/>
            <w:hideMark/>
          </w:tcPr>
          <w:p w14:paraId="1A7CF00E" w14:textId="77777777" w:rsidR="00651B61" w:rsidRPr="00651B61" w:rsidRDefault="00651B61" w:rsidP="00A64EB3">
            <w:pPr>
              <w:pStyle w:val="RNormlnytab"/>
              <w:rPr>
                <w:lang w:eastAsia="cs-CZ"/>
              </w:rPr>
            </w:pPr>
            <w:r w:rsidRPr="00651B61">
              <w:rPr>
                <w:lang w:eastAsia="cs-CZ"/>
              </w:rPr>
              <w:t>Body</w:t>
            </w:r>
          </w:p>
        </w:tc>
        <w:tc>
          <w:tcPr>
            <w:tcW w:w="567" w:type="dxa"/>
            <w:hideMark/>
          </w:tcPr>
          <w:p w14:paraId="46120F98" w14:textId="77777777" w:rsidR="00651B61" w:rsidRPr="00651B61" w:rsidRDefault="00651B61" w:rsidP="00A64EB3">
            <w:pPr>
              <w:pStyle w:val="RNormlnytab"/>
              <w:rPr>
                <w:lang w:val="en-US" w:eastAsia="cs-CZ"/>
              </w:rPr>
            </w:pPr>
            <w:r w:rsidRPr="00651B61">
              <w:rPr>
                <w:lang w:eastAsia="cs-CZ"/>
              </w:rPr>
              <w:t xml:space="preserve">Čas </w:t>
            </w:r>
          </w:p>
        </w:tc>
        <w:tc>
          <w:tcPr>
            <w:tcW w:w="1985" w:type="dxa"/>
            <w:hideMark/>
          </w:tcPr>
          <w:p w14:paraId="3DED1123" w14:textId="77777777" w:rsidR="00651B61" w:rsidRPr="00651B61" w:rsidRDefault="00651B61" w:rsidP="00A64EB3">
            <w:pPr>
              <w:pStyle w:val="RNormlnytab"/>
              <w:rPr>
                <w:lang w:eastAsia="cs-CZ"/>
              </w:rPr>
            </w:pPr>
            <w:r w:rsidRPr="00651B61">
              <w:rPr>
                <w:lang w:eastAsia="cs-CZ"/>
              </w:rPr>
              <w:t>Výstup</w:t>
            </w:r>
          </w:p>
        </w:tc>
      </w:tr>
      <w:tr w:rsidR="00651B61" w:rsidRPr="00651B61" w14:paraId="3CECE7AE" w14:textId="77777777" w:rsidTr="00A64EB3">
        <w:tc>
          <w:tcPr>
            <w:tcW w:w="572" w:type="dxa"/>
          </w:tcPr>
          <w:p w14:paraId="723F3DEA" w14:textId="77777777" w:rsidR="00651B61" w:rsidRPr="00651B61" w:rsidRDefault="00651B61" w:rsidP="00A64EB3">
            <w:pPr>
              <w:pStyle w:val="RNormlnytab"/>
              <w:rPr>
                <w:lang w:eastAsia="cs-CZ"/>
              </w:rPr>
            </w:pPr>
            <w:r w:rsidRPr="00651B61">
              <w:rPr>
                <w:lang w:eastAsia="cs-CZ"/>
              </w:rPr>
              <w:t>3.2</w:t>
            </w:r>
          </w:p>
        </w:tc>
        <w:tc>
          <w:tcPr>
            <w:tcW w:w="1980" w:type="dxa"/>
          </w:tcPr>
          <w:p w14:paraId="7F371FFB" w14:textId="77777777" w:rsidR="00651B61" w:rsidRPr="00651B61" w:rsidRDefault="00651B61" w:rsidP="00A64EB3">
            <w:pPr>
              <w:pStyle w:val="RNormlnytab"/>
              <w:rPr>
                <w:bCs/>
                <w:lang w:eastAsia="cs-CZ"/>
              </w:rPr>
            </w:pPr>
            <w:r w:rsidRPr="00651B61">
              <w:rPr>
                <w:bCs/>
                <w:lang w:eastAsia="cs-CZ"/>
              </w:rPr>
              <w:t>Špecifikácia a návrh vylepšenia chôdze</w:t>
            </w:r>
          </w:p>
        </w:tc>
        <w:tc>
          <w:tcPr>
            <w:tcW w:w="1276" w:type="dxa"/>
          </w:tcPr>
          <w:p w14:paraId="00D2E8A2" w14:textId="77777777" w:rsidR="00651B61" w:rsidRPr="00651B61" w:rsidRDefault="00651B61" w:rsidP="00A64EB3">
            <w:pPr>
              <w:pStyle w:val="RNormlnytab"/>
              <w:rPr>
                <w:lang w:eastAsia="cs-CZ"/>
              </w:rPr>
            </w:pPr>
            <w:r w:rsidRPr="00651B61">
              <w:rPr>
                <w:lang w:eastAsia="cs-CZ"/>
              </w:rPr>
              <w:t xml:space="preserve">Filip </w:t>
            </w:r>
            <w:r w:rsidRPr="00651B61">
              <w:rPr>
                <w:lang w:val="en-US" w:eastAsia="cs-CZ"/>
              </w:rPr>
              <w:t>+ v</w:t>
            </w:r>
            <w:r w:rsidRPr="00651B61">
              <w:rPr>
                <w:lang w:eastAsia="cs-CZ"/>
              </w:rPr>
              <w:t>šetci</w:t>
            </w:r>
          </w:p>
        </w:tc>
        <w:tc>
          <w:tcPr>
            <w:tcW w:w="992" w:type="dxa"/>
          </w:tcPr>
          <w:p w14:paraId="3633397D" w14:textId="77777777" w:rsidR="00651B61" w:rsidRPr="00651B61" w:rsidRDefault="00651B61" w:rsidP="00A64EB3">
            <w:pPr>
              <w:pStyle w:val="RNormlnytab"/>
              <w:rPr>
                <w:lang w:eastAsia="cs-CZ"/>
              </w:rPr>
            </w:pPr>
            <w:r w:rsidRPr="00651B61">
              <w:rPr>
                <w:lang w:eastAsia="cs-CZ"/>
              </w:rPr>
              <w:t>12/12/12</w:t>
            </w:r>
          </w:p>
        </w:tc>
        <w:tc>
          <w:tcPr>
            <w:tcW w:w="1134" w:type="dxa"/>
          </w:tcPr>
          <w:p w14:paraId="66313172" w14:textId="77777777" w:rsidR="00651B61" w:rsidRPr="00651B61" w:rsidRDefault="00651B61" w:rsidP="00A64EB3">
            <w:pPr>
              <w:pStyle w:val="RNormlnytab"/>
              <w:rPr>
                <w:lang w:eastAsia="cs-CZ"/>
              </w:rPr>
            </w:pPr>
            <w:r w:rsidRPr="00651B61">
              <w:rPr>
                <w:lang w:eastAsia="cs-CZ"/>
              </w:rPr>
              <w:t>neodkladná</w:t>
            </w:r>
          </w:p>
        </w:tc>
        <w:tc>
          <w:tcPr>
            <w:tcW w:w="850" w:type="dxa"/>
          </w:tcPr>
          <w:p w14:paraId="0842E132" w14:textId="77777777" w:rsidR="00651B61" w:rsidRPr="00651B61" w:rsidRDefault="00651B61" w:rsidP="00A64EB3">
            <w:pPr>
              <w:pStyle w:val="RNormlnytab"/>
              <w:rPr>
                <w:lang w:eastAsia="cs-CZ"/>
              </w:rPr>
            </w:pPr>
            <w:r w:rsidRPr="00651B61">
              <w:rPr>
                <w:lang w:eastAsia="cs-CZ"/>
              </w:rPr>
              <w:t>rozpracovaná</w:t>
            </w:r>
          </w:p>
        </w:tc>
        <w:tc>
          <w:tcPr>
            <w:tcW w:w="709" w:type="dxa"/>
          </w:tcPr>
          <w:p w14:paraId="08C5FB88" w14:textId="77777777" w:rsidR="00651B61" w:rsidRPr="00651B61" w:rsidRDefault="00651B61" w:rsidP="00A64EB3">
            <w:pPr>
              <w:pStyle w:val="RNormlnytab"/>
              <w:rPr>
                <w:lang w:eastAsia="cs-CZ"/>
              </w:rPr>
            </w:pPr>
            <w:r w:rsidRPr="00651B61">
              <w:rPr>
                <w:lang w:eastAsia="cs-CZ"/>
              </w:rPr>
              <w:t>13</w:t>
            </w:r>
          </w:p>
        </w:tc>
        <w:tc>
          <w:tcPr>
            <w:tcW w:w="567" w:type="dxa"/>
          </w:tcPr>
          <w:p w14:paraId="2E4F4502" w14:textId="77777777" w:rsidR="00651B61" w:rsidRPr="00651B61" w:rsidRDefault="00651B61" w:rsidP="00A64EB3">
            <w:pPr>
              <w:pStyle w:val="RNormlnytab"/>
              <w:rPr>
                <w:lang w:eastAsia="cs-CZ"/>
              </w:rPr>
            </w:pPr>
            <w:r w:rsidRPr="00651B61">
              <w:rPr>
                <w:lang w:eastAsia="cs-CZ"/>
              </w:rPr>
              <w:t>10</w:t>
            </w:r>
          </w:p>
        </w:tc>
        <w:tc>
          <w:tcPr>
            <w:tcW w:w="1985" w:type="dxa"/>
          </w:tcPr>
          <w:p w14:paraId="321724D6" w14:textId="77777777" w:rsidR="00651B61" w:rsidRPr="00651B61" w:rsidRDefault="00651B61" w:rsidP="00A64EB3">
            <w:pPr>
              <w:pStyle w:val="RNormlnytab"/>
              <w:rPr>
                <w:lang w:eastAsia="cs-CZ"/>
              </w:rPr>
            </w:pPr>
            <w:r w:rsidRPr="00651B61">
              <w:rPr>
                <w:lang w:eastAsia="cs-CZ"/>
              </w:rPr>
              <w:t>špecifikácia a podrobný návrh na úrovni algoritmov, prístupov a na úrovni len odporúčania použitých tried a knižníc</w:t>
            </w:r>
          </w:p>
        </w:tc>
      </w:tr>
      <w:tr w:rsidR="00651B61" w:rsidRPr="00651B61" w14:paraId="3AEEA4FE" w14:textId="77777777" w:rsidTr="00A64EB3">
        <w:tc>
          <w:tcPr>
            <w:tcW w:w="572" w:type="dxa"/>
          </w:tcPr>
          <w:p w14:paraId="6780D20E" w14:textId="77777777" w:rsidR="00651B61" w:rsidRPr="00651B61" w:rsidRDefault="00651B61" w:rsidP="00A64EB3">
            <w:pPr>
              <w:pStyle w:val="RNormlnytab"/>
              <w:rPr>
                <w:lang w:eastAsia="cs-CZ"/>
              </w:rPr>
            </w:pPr>
            <w:r w:rsidRPr="00651B61">
              <w:rPr>
                <w:lang w:eastAsia="cs-CZ"/>
              </w:rPr>
              <w:t>4.1</w:t>
            </w:r>
          </w:p>
        </w:tc>
        <w:tc>
          <w:tcPr>
            <w:tcW w:w="1980" w:type="dxa"/>
          </w:tcPr>
          <w:p w14:paraId="540746BD" w14:textId="77777777" w:rsidR="00651B61" w:rsidRPr="00651B61" w:rsidRDefault="00651B61" w:rsidP="00A64EB3">
            <w:pPr>
              <w:pStyle w:val="RNormlnytab"/>
              <w:rPr>
                <w:bCs/>
                <w:lang w:eastAsia="cs-CZ"/>
              </w:rPr>
            </w:pPr>
            <w:r w:rsidRPr="00651B61">
              <w:rPr>
                <w:bCs/>
                <w:lang w:eastAsia="cs-CZ"/>
              </w:rPr>
              <w:t>Celkový koncept fungovania</w:t>
            </w:r>
          </w:p>
        </w:tc>
        <w:tc>
          <w:tcPr>
            <w:tcW w:w="1276" w:type="dxa"/>
          </w:tcPr>
          <w:p w14:paraId="3631B0D4" w14:textId="77777777" w:rsidR="00651B61" w:rsidRPr="00651B61" w:rsidRDefault="00651B61" w:rsidP="00A64EB3">
            <w:pPr>
              <w:pStyle w:val="RNormlnytab"/>
              <w:rPr>
                <w:lang w:eastAsia="cs-CZ"/>
              </w:rPr>
            </w:pPr>
            <w:r w:rsidRPr="00651B61">
              <w:rPr>
                <w:lang w:eastAsia="cs-CZ"/>
              </w:rPr>
              <w:t>Gabo</w:t>
            </w:r>
          </w:p>
        </w:tc>
        <w:tc>
          <w:tcPr>
            <w:tcW w:w="992" w:type="dxa"/>
          </w:tcPr>
          <w:p w14:paraId="2B598BA2" w14:textId="77777777" w:rsidR="00651B61" w:rsidRPr="00651B61" w:rsidRDefault="00651B61" w:rsidP="00A64EB3">
            <w:pPr>
              <w:pStyle w:val="RNormlnytab"/>
              <w:rPr>
                <w:lang w:eastAsia="cs-CZ"/>
              </w:rPr>
            </w:pPr>
            <w:r w:rsidRPr="00651B61">
              <w:rPr>
                <w:lang w:eastAsia="cs-CZ"/>
              </w:rPr>
              <w:t>12/12/12</w:t>
            </w:r>
          </w:p>
        </w:tc>
        <w:tc>
          <w:tcPr>
            <w:tcW w:w="1134" w:type="dxa"/>
          </w:tcPr>
          <w:p w14:paraId="254E9ECB" w14:textId="77777777" w:rsidR="00651B61" w:rsidRPr="00651B61" w:rsidRDefault="00651B61" w:rsidP="00A64EB3">
            <w:pPr>
              <w:pStyle w:val="RNormlnytab"/>
              <w:rPr>
                <w:lang w:eastAsia="cs-CZ"/>
              </w:rPr>
            </w:pPr>
            <w:r w:rsidRPr="00651B61">
              <w:rPr>
                <w:lang w:eastAsia="cs-CZ"/>
              </w:rPr>
              <w:t>normálna</w:t>
            </w:r>
          </w:p>
        </w:tc>
        <w:tc>
          <w:tcPr>
            <w:tcW w:w="850" w:type="dxa"/>
          </w:tcPr>
          <w:p w14:paraId="542E9C86" w14:textId="77777777" w:rsidR="00651B61" w:rsidRPr="00651B61" w:rsidRDefault="00651B61" w:rsidP="00A64EB3">
            <w:pPr>
              <w:pStyle w:val="RNormlnytab"/>
              <w:rPr>
                <w:lang w:eastAsia="cs-CZ"/>
              </w:rPr>
            </w:pPr>
            <w:r w:rsidRPr="00651B61">
              <w:rPr>
                <w:lang w:eastAsia="cs-CZ"/>
              </w:rPr>
              <w:t>nová</w:t>
            </w:r>
          </w:p>
        </w:tc>
        <w:tc>
          <w:tcPr>
            <w:tcW w:w="709" w:type="dxa"/>
          </w:tcPr>
          <w:p w14:paraId="1B37A529" w14:textId="77777777" w:rsidR="00651B61" w:rsidRPr="00651B61" w:rsidRDefault="00651B61" w:rsidP="00A64EB3">
            <w:pPr>
              <w:pStyle w:val="RNormlnytab"/>
              <w:rPr>
                <w:lang w:eastAsia="cs-CZ"/>
              </w:rPr>
            </w:pPr>
            <w:r w:rsidRPr="00651B61">
              <w:rPr>
                <w:lang w:eastAsia="cs-CZ"/>
              </w:rPr>
              <w:t>13</w:t>
            </w:r>
          </w:p>
        </w:tc>
        <w:tc>
          <w:tcPr>
            <w:tcW w:w="567" w:type="dxa"/>
          </w:tcPr>
          <w:p w14:paraId="40C7DFA0" w14:textId="77777777" w:rsidR="00651B61" w:rsidRPr="00651B61" w:rsidRDefault="00651B61" w:rsidP="00A64EB3">
            <w:pPr>
              <w:pStyle w:val="RNormlnytab"/>
              <w:rPr>
                <w:lang w:eastAsia="cs-CZ"/>
              </w:rPr>
            </w:pPr>
            <w:r w:rsidRPr="00651B61">
              <w:rPr>
                <w:lang w:eastAsia="cs-CZ"/>
              </w:rPr>
              <w:t>6</w:t>
            </w:r>
          </w:p>
        </w:tc>
        <w:tc>
          <w:tcPr>
            <w:tcW w:w="1985" w:type="dxa"/>
          </w:tcPr>
          <w:p w14:paraId="4EDACCC6"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84A6E6D" w14:textId="77777777" w:rsidTr="00A64EB3">
        <w:tc>
          <w:tcPr>
            <w:tcW w:w="572" w:type="dxa"/>
          </w:tcPr>
          <w:p w14:paraId="703C6EAD" w14:textId="77777777" w:rsidR="00651B61" w:rsidRPr="00651B61" w:rsidRDefault="00651B61" w:rsidP="00A64EB3">
            <w:pPr>
              <w:pStyle w:val="RNormlnytab"/>
              <w:rPr>
                <w:lang w:eastAsia="cs-CZ"/>
              </w:rPr>
            </w:pPr>
            <w:r w:rsidRPr="00651B61">
              <w:rPr>
                <w:lang w:eastAsia="cs-CZ"/>
              </w:rPr>
              <w:t>4.2</w:t>
            </w:r>
          </w:p>
        </w:tc>
        <w:tc>
          <w:tcPr>
            <w:tcW w:w="1980" w:type="dxa"/>
          </w:tcPr>
          <w:p w14:paraId="596ECAD9" w14:textId="77777777" w:rsidR="00651B61" w:rsidRPr="00651B61" w:rsidRDefault="00651B61" w:rsidP="00A64EB3">
            <w:pPr>
              <w:pStyle w:val="RNormlnytab"/>
              <w:rPr>
                <w:lang w:eastAsia="cs-CZ"/>
              </w:rPr>
            </w:pPr>
            <w:r w:rsidRPr="00651B61">
              <w:rPr>
                <w:lang w:eastAsia="cs-CZ"/>
              </w:rPr>
              <w:t>Analýza Low-level pohybov</w:t>
            </w:r>
          </w:p>
        </w:tc>
        <w:tc>
          <w:tcPr>
            <w:tcW w:w="1276" w:type="dxa"/>
          </w:tcPr>
          <w:p w14:paraId="0A68C52C" w14:textId="77777777" w:rsidR="00651B61" w:rsidRPr="00651B61" w:rsidRDefault="00651B61" w:rsidP="00A64EB3">
            <w:pPr>
              <w:pStyle w:val="RNormlnytab"/>
              <w:rPr>
                <w:lang w:eastAsia="cs-CZ"/>
              </w:rPr>
            </w:pPr>
            <w:r w:rsidRPr="00651B61">
              <w:rPr>
                <w:lang w:eastAsia="cs-CZ"/>
              </w:rPr>
              <w:t>Jaro</w:t>
            </w:r>
          </w:p>
        </w:tc>
        <w:tc>
          <w:tcPr>
            <w:tcW w:w="992" w:type="dxa"/>
          </w:tcPr>
          <w:p w14:paraId="7060D065" w14:textId="77777777" w:rsidR="00651B61" w:rsidRPr="00651B61" w:rsidRDefault="00651B61" w:rsidP="00A64EB3">
            <w:pPr>
              <w:pStyle w:val="RNormlnytab"/>
              <w:rPr>
                <w:lang w:eastAsia="cs-CZ"/>
              </w:rPr>
            </w:pPr>
            <w:r w:rsidRPr="00651B61">
              <w:rPr>
                <w:lang w:eastAsia="cs-CZ"/>
              </w:rPr>
              <w:t>12/12/12</w:t>
            </w:r>
          </w:p>
        </w:tc>
        <w:tc>
          <w:tcPr>
            <w:tcW w:w="1134" w:type="dxa"/>
          </w:tcPr>
          <w:p w14:paraId="4D27A15C" w14:textId="77777777" w:rsidR="00651B61" w:rsidRPr="00651B61" w:rsidRDefault="00651B61" w:rsidP="00A64EB3">
            <w:pPr>
              <w:pStyle w:val="RNormlnytab"/>
              <w:rPr>
                <w:lang w:eastAsia="cs-CZ"/>
              </w:rPr>
            </w:pPr>
            <w:r w:rsidRPr="00651B61">
              <w:rPr>
                <w:lang w:eastAsia="cs-CZ"/>
              </w:rPr>
              <w:t>normálna</w:t>
            </w:r>
          </w:p>
        </w:tc>
        <w:tc>
          <w:tcPr>
            <w:tcW w:w="850" w:type="dxa"/>
          </w:tcPr>
          <w:p w14:paraId="04662B34" w14:textId="77777777" w:rsidR="00651B61" w:rsidRPr="00651B61" w:rsidRDefault="00651B61" w:rsidP="00A64EB3">
            <w:pPr>
              <w:pStyle w:val="RNormlnytab"/>
              <w:rPr>
                <w:lang w:eastAsia="cs-CZ"/>
              </w:rPr>
            </w:pPr>
            <w:r w:rsidRPr="00651B61">
              <w:rPr>
                <w:lang w:eastAsia="cs-CZ"/>
              </w:rPr>
              <w:t>nová</w:t>
            </w:r>
          </w:p>
        </w:tc>
        <w:tc>
          <w:tcPr>
            <w:tcW w:w="709" w:type="dxa"/>
          </w:tcPr>
          <w:p w14:paraId="5E942921" w14:textId="77777777" w:rsidR="00651B61" w:rsidRPr="00651B61" w:rsidRDefault="00651B61" w:rsidP="00A64EB3">
            <w:pPr>
              <w:pStyle w:val="RNormlnytab"/>
              <w:rPr>
                <w:lang w:eastAsia="cs-CZ"/>
              </w:rPr>
            </w:pPr>
            <w:r w:rsidRPr="00651B61">
              <w:rPr>
                <w:lang w:eastAsia="cs-CZ"/>
              </w:rPr>
              <w:t>5</w:t>
            </w:r>
          </w:p>
        </w:tc>
        <w:tc>
          <w:tcPr>
            <w:tcW w:w="567" w:type="dxa"/>
          </w:tcPr>
          <w:p w14:paraId="74FABC83" w14:textId="77777777" w:rsidR="00651B61" w:rsidRPr="00651B61" w:rsidRDefault="00651B61" w:rsidP="00A64EB3">
            <w:pPr>
              <w:pStyle w:val="RNormlnytab"/>
              <w:rPr>
                <w:lang w:eastAsia="cs-CZ"/>
              </w:rPr>
            </w:pPr>
            <w:r w:rsidRPr="00651B61">
              <w:rPr>
                <w:lang w:eastAsia="cs-CZ"/>
              </w:rPr>
              <w:t>2</w:t>
            </w:r>
          </w:p>
        </w:tc>
        <w:tc>
          <w:tcPr>
            <w:tcW w:w="1985" w:type="dxa"/>
          </w:tcPr>
          <w:p w14:paraId="521EF283"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5A1834D6" w14:textId="77777777" w:rsidTr="00A64EB3">
        <w:tc>
          <w:tcPr>
            <w:tcW w:w="572" w:type="dxa"/>
          </w:tcPr>
          <w:p w14:paraId="2A7AEF1E" w14:textId="77777777" w:rsidR="00651B61" w:rsidRPr="00651B61" w:rsidRDefault="00651B61" w:rsidP="00A64EB3">
            <w:pPr>
              <w:pStyle w:val="RNormlnytab"/>
              <w:rPr>
                <w:lang w:eastAsia="cs-CZ"/>
              </w:rPr>
            </w:pPr>
            <w:r w:rsidRPr="00651B61">
              <w:rPr>
                <w:lang w:eastAsia="cs-CZ"/>
              </w:rPr>
              <w:t>4.3</w:t>
            </w:r>
          </w:p>
        </w:tc>
        <w:tc>
          <w:tcPr>
            <w:tcW w:w="1980" w:type="dxa"/>
          </w:tcPr>
          <w:p w14:paraId="4934091F" w14:textId="77777777" w:rsidR="00651B61" w:rsidRPr="00651B61" w:rsidRDefault="00651B61" w:rsidP="00A64EB3">
            <w:pPr>
              <w:pStyle w:val="RNormlnytab"/>
              <w:rPr>
                <w:bCs/>
                <w:lang w:eastAsia="cs-CZ"/>
              </w:rPr>
            </w:pPr>
            <w:r w:rsidRPr="00651B61">
              <w:rPr>
                <w:bCs/>
                <w:lang w:eastAsia="cs-CZ"/>
              </w:rPr>
              <w:t>Analýza High-level pohybov</w:t>
            </w:r>
          </w:p>
        </w:tc>
        <w:tc>
          <w:tcPr>
            <w:tcW w:w="1276" w:type="dxa"/>
          </w:tcPr>
          <w:p w14:paraId="6C4EBF14" w14:textId="77777777" w:rsidR="00651B61" w:rsidRPr="00651B61" w:rsidRDefault="00651B61" w:rsidP="00A64EB3">
            <w:pPr>
              <w:pStyle w:val="RNormlnytab"/>
              <w:rPr>
                <w:lang w:eastAsia="cs-CZ"/>
              </w:rPr>
            </w:pPr>
            <w:r w:rsidRPr="00651B61">
              <w:rPr>
                <w:lang w:eastAsia="cs-CZ"/>
              </w:rPr>
              <w:t>Martin</w:t>
            </w:r>
          </w:p>
        </w:tc>
        <w:tc>
          <w:tcPr>
            <w:tcW w:w="992" w:type="dxa"/>
          </w:tcPr>
          <w:p w14:paraId="240553C9" w14:textId="77777777" w:rsidR="00651B61" w:rsidRPr="00651B61" w:rsidRDefault="00651B61" w:rsidP="00A64EB3">
            <w:pPr>
              <w:pStyle w:val="RNormlnytab"/>
              <w:rPr>
                <w:lang w:eastAsia="cs-CZ"/>
              </w:rPr>
            </w:pPr>
            <w:r w:rsidRPr="00651B61">
              <w:rPr>
                <w:lang w:eastAsia="cs-CZ"/>
              </w:rPr>
              <w:t>12/12/12</w:t>
            </w:r>
          </w:p>
        </w:tc>
        <w:tc>
          <w:tcPr>
            <w:tcW w:w="1134" w:type="dxa"/>
          </w:tcPr>
          <w:p w14:paraId="7B6C00AF" w14:textId="77777777" w:rsidR="00651B61" w:rsidRPr="00651B61" w:rsidRDefault="00651B61" w:rsidP="00A64EB3">
            <w:pPr>
              <w:pStyle w:val="RNormlnytab"/>
              <w:rPr>
                <w:lang w:eastAsia="cs-CZ"/>
              </w:rPr>
            </w:pPr>
            <w:r w:rsidRPr="00651B61">
              <w:rPr>
                <w:lang w:eastAsia="cs-CZ"/>
              </w:rPr>
              <w:t>normálna</w:t>
            </w:r>
          </w:p>
        </w:tc>
        <w:tc>
          <w:tcPr>
            <w:tcW w:w="850" w:type="dxa"/>
          </w:tcPr>
          <w:p w14:paraId="79634264" w14:textId="77777777" w:rsidR="00651B61" w:rsidRPr="00651B61" w:rsidRDefault="00651B61" w:rsidP="00A64EB3">
            <w:pPr>
              <w:pStyle w:val="RNormlnytab"/>
              <w:rPr>
                <w:lang w:eastAsia="cs-CZ"/>
              </w:rPr>
            </w:pPr>
            <w:r w:rsidRPr="00651B61">
              <w:rPr>
                <w:lang w:eastAsia="cs-CZ"/>
              </w:rPr>
              <w:t>nová</w:t>
            </w:r>
          </w:p>
        </w:tc>
        <w:tc>
          <w:tcPr>
            <w:tcW w:w="709" w:type="dxa"/>
          </w:tcPr>
          <w:p w14:paraId="6FF6EA3D" w14:textId="77777777" w:rsidR="00651B61" w:rsidRPr="00651B61" w:rsidRDefault="00651B61" w:rsidP="00A64EB3">
            <w:pPr>
              <w:pStyle w:val="RNormlnytab"/>
              <w:rPr>
                <w:lang w:eastAsia="cs-CZ"/>
              </w:rPr>
            </w:pPr>
            <w:r w:rsidRPr="00651B61">
              <w:rPr>
                <w:lang w:eastAsia="cs-CZ"/>
              </w:rPr>
              <w:t>8</w:t>
            </w:r>
          </w:p>
        </w:tc>
        <w:tc>
          <w:tcPr>
            <w:tcW w:w="567" w:type="dxa"/>
          </w:tcPr>
          <w:p w14:paraId="6E85265C" w14:textId="77777777" w:rsidR="00651B61" w:rsidRPr="00651B61" w:rsidRDefault="00651B61" w:rsidP="00A64EB3">
            <w:pPr>
              <w:pStyle w:val="RNormlnytab"/>
              <w:rPr>
                <w:lang w:eastAsia="cs-CZ"/>
              </w:rPr>
            </w:pPr>
            <w:r w:rsidRPr="00651B61">
              <w:rPr>
                <w:lang w:eastAsia="cs-CZ"/>
              </w:rPr>
              <w:t>2</w:t>
            </w:r>
          </w:p>
        </w:tc>
        <w:tc>
          <w:tcPr>
            <w:tcW w:w="1985" w:type="dxa"/>
          </w:tcPr>
          <w:p w14:paraId="051D8F89"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E332C83" w14:textId="77777777" w:rsidTr="00A64EB3">
        <w:tc>
          <w:tcPr>
            <w:tcW w:w="572" w:type="dxa"/>
          </w:tcPr>
          <w:p w14:paraId="6DAFED2D" w14:textId="77777777" w:rsidR="00651B61" w:rsidRPr="00651B61" w:rsidRDefault="00651B61" w:rsidP="00A64EB3">
            <w:pPr>
              <w:pStyle w:val="RNormlnytab"/>
              <w:rPr>
                <w:lang w:eastAsia="cs-CZ"/>
              </w:rPr>
            </w:pPr>
            <w:r w:rsidRPr="00651B61">
              <w:rPr>
                <w:lang w:eastAsia="cs-CZ"/>
              </w:rPr>
              <w:t>4.4</w:t>
            </w:r>
          </w:p>
        </w:tc>
        <w:tc>
          <w:tcPr>
            <w:tcW w:w="1980" w:type="dxa"/>
          </w:tcPr>
          <w:p w14:paraId="112AC5B8" w14:textId="77777777" w:rsidR="00651B61" w:rsidRPr="00651B61" w:rsidRDefault="00651B61" w:rsidP="00A64EB3">
            <w:pPr>
              <w:pStyle w:val="RNormlnytab"/>
              <w:rPr>
                <w:bCs/>
                <w:lang w:eastAsia="cs-CZ"/>
              </w:rPr>
            </w:pPr>
            <w:r w:rsidRPr="00651B61">
              <w:rPr>
                <w:bCs/>
                <w:lang w:eastAsia="cs-CZ"/>
              </w:rPr>
              <w:t>Analýza plánovačov</w:t>
            </w:r>
          </w:p>
        </w:tc>
        <w:tc>
          <w:tcPr>
            <w:tcW w:w="1276" w:type="dxa"/>
          </w:tcPr>
          <w:p w14:paraId="30EFECC0" w14:textId="77777777" w:rsidR="00651B61" w:rsidRPr="00651B61" w:rsidRDefault="00651B61" w:rsidP="00A64EB3">
            <w:pPr>
              <w:pStyle w:val="RNormlnytab"/>
              <w:rPr>
                <w:lang w:eastAsia="cs-CZ"/>
              </w:rPr>
            </w:pPr>
            <w:r w:rsidRPr="00651B61">
              <w:rPr>
                <w:lang w:eastAsia="cs-CZ"/>
              </w:rPr>
              <w:t>Jaro</w:t>
            </w:r>
          </w:p>
        </w:tc>
        <w:tc>
          <w:tcPr>
            <w:tcW w:w="992" w:type="dxa"/>
          </w:tcPr>
          <w:p w14:paraId="7F5A5178" w14:textId="77777777" w:rsidR="00651B61" w:rsidRPr="00651B61" w:rsidRDefault="00651B61" w:rsidP="00A64EB3">
            <w:pPr>
              <w:pStyle w:val="RNormlnytab"/>
              <w:rPr>
                <w:lang w:eastAsia="cs-CZ"/>
              </w:rPr>
            </w:pPr>
            <w:r w:rsidRPr="00651B61">
              <w:rPr>
                <w:lang w:eastAsia="cs-CZ"/>
              </w:rPr>
              <w:t>12/12/12</w:t>
            </w:r>
          </w:p>
        </w:tc>
        <w:tc>
          <w:tcPr>
            <w:tcW w:w="1134" w:type="dxa"/>
          </w:tcPr>
          <w:p w14:paraId="46F472FC" w14:textId="77777777" w:rsidR="00651B61" w:rsidRPr="00651B61" w:rsidRDefault="00651B61" w:rsidP="00A64EB3">
            <w:pPr>
              <w:pStyle w:val="RNormlnytab"/>
              <w:rPr>
                <w:lang w:eastAsia="cs-CZ"/>
              </w:rPr>
            </w:pPr>
            <w:r w:rsidRPr="00651B61">
              <w:rPr>
                <w:lang w:eastAsia="cs-CZ"/>
              </w:rPr>
              <w:t>normálna</w:t>
            </w:r>
          </w:p>
        </w:tc>
        <w:tc>
          <w:tcPr>
            <w:tcW w:w="850" w:type="dxa"/>
          </w:tcPr>
          <w:p w14:paraId="2AEC1A45" w14:textId="77777777" w:rsidR="00651B61" w:rsidRPr="00651B61" w:rsidRDefault="00651B61" w:rsidP="00A64EB3">
            <w:pPr>
              <w:pStyle w:val="RNormlnytab"/>
              <w:rPr>
                <w:lang w:eastAsia="cs-CZ"/>
              </w:rPr>
            </w:pPr>
            <w:r w:rsidRPr="00651B61">
              <w:rPr>
                <w:lang w:eastAsia="cs-CZ"/>
              </w:rPr>
              <w:t>nová</w:t>
            </w:r>
          </w:p>
        </w:tc>
        <w:tc>
          <w:tcPr>
            <w:tcW w:w="709" w:type="dxa"/>
          </w:tcPr>
          <w:p w14:paraId="3EB8920C" w14:textId="77777777" w:rsidR="00651B61" w:rsidRPr="00651B61" w:rsidRDefault="00651B61" w:rsidP="00A64EB3">
            <w:pPr>
              <w:pStyle w:val="RNormlnytab"/>
              <w:rPr>
                <w:lang w:eastAsia="cs-CZ"/>
              </w:rPr>
            </w:pPr>
            <w:r w:rsidRPr="00651B61">
              <w:rPr>
                <w:lang w:eastAsia="cs-CZ"/>
              </w:rPr>
              <w:t>8</w:t>
            </w:r>
          </w:p>
        </w:tc>
        <w:tc>
          <w:tcPr>
            <w:tcW w:w="567" w:type="dxa"/>
          </w:tcPr>
          <w:p w14:paraId="49C7AD0D" w14:textId="77777777" w:rsidR="00651B61" w:rsidRPr="00651B61" w:rsidRDefault="00651B61" w:rsidP="00A64EB3">
            <w:pPr>
              <w:pStyle w:val="RNormlnytab"/>
              <w:rPr>
                <w:lang w:eastAsia="cs-CZ"/>
              </w:rPr>
            </w:pPr>
            <w:r w:rsidRPr="00651B61">
              <w:rPr>
                <w:lang w:eastAsia="cs-CZ"/>
              </w:rPr>
              <w:t>4</w:t>
            </w:r>
          </w:p>
        </w:tc>
        <w:tc>
          <w:tcPr>
            <w:tcW w:w="1985" w:type="dxa"/>
          </w:tcPr>
          <w:p w14:paraId="0C46ABA2"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7D28BC10" w14:textId="77777777" w:rsidTr="00A64EB3">
        <w:tc>
          <w:tcPr>
            <w:tcW w:w="572" w:type="dxa"/>
          </w:tcPr>
          <w:p w14:paraId="5C3F5C14" w14:textId="77777777" w:rsidR="00651B61" w:rsidRPr="00651B61" w:rsidRDefault="00651B61" w:rsidP="00A64EB3">
            <w:pPr>
              <w:pStyle w:val="RNormlnytab"/>
              <w:rPr>
                <w:lang w:eastAsia="cs-CZ"/>
              </w:rPr>
            </w:pPr>
            <w:r w:rsidRPr="00651B61">
              <w:rPr>
                <w:lang w:eastAsia="cs-CZ"/>
              </w:rPr>
              <w:t>4.5</w:t>
            </w:r>
          </w:p>
        </w:tc>
        <w:tc>
          <w:tcPr>
            <w:tcW w:w="1980" w:type="dxa"/>
          </w:tcPr>
          <w:p w14:paraId="05BC57D7" w14:textId="77777777" w:rsidR="00651B61" w:rsidRPr="00651B61" w:rsidRDefault="00651B61" w:rsidP="00A64EB3">
            <w:pPr>
              <w:pStyle w:val="RNormlnytab"/>
              <w:rPr>
                <w:bCs/>
                <w:lang w:eastAsia="cs-CZ"/>
              </w:rPr>
            </w:pPr>
            <w:r w:rsidRPr="00651B61">
              <w:rPr>
                <w:bCs/>
                <w:lang w:eastAsia="cs-CZ"/>
              </w:rPr>
              <w:t>Koncept modelu sveta</w:t>
            </w:r>
          </w:p>
        </w:tc>
        <w:tc>
          <w:tcPr>
            <w:tcW w:w="1276" w:type="dxa"/>
          </w:tcPr>
          <w:p w14:paraId="25828E27" w14:textId="77777777" w:rsidR="00651B61" w:rsidRPr="00651B61" w:rsidRDefault="00651B61" w:rsidP="00A64EB3">
            <w:pPr>
              <w:pStyle w:val="RNormlnytab"/>
              <w:rPr>
                <w:lang w:eastAsia="cs-CZ"/>
              </w:rPr>
            </w:pPr>
            <w:r w:rsidRPr="00651B61">
              <w:rPr>
                <w:lang w:eastAsia="cs-CZ"/>
              </w:rPr>
              <w:t>Matej</w:t>
            </w:r>
          </w:p>
        </w:tc>
        <w:tc>
          <w:tcPr>
            <w:tcW w:w="992" w:type="dxa"/>
          </w:tcPr>
          <w:p w14:paraId="1C9426BE" w14:textId="77777777" w:rsidR="00651B61" w:rsidRPr="00651B61" w:rsidRDefault="00651B61" w:rsidP="00A64EB3">
            <w:pPr>
              <w:pStyle w:val="RNormlnytab"/>
              <w:rPr>
                <w:lang w:eastAsia="cs-CZ"/>
              </w:rPr>
            </w:pPr>
            <w:r w:rsidRPr="00651B61">
              <w:rPr>
                <w:lang w:eastAsia="cs-CZ"/>
              </w:rPr>
              <w:t>12/12/12</w:t>
            </w:r>
          </w:p>
        </w:tc>
        <w:tc>
          <w:tcPr>
            <w:tcW w:w="1134" w:type="dxa"/>
          </w:tcPr>
          <w:p w14:paraId="7A9EFFD1" w14:textId="77777777" w:rsidR="00651B61" w:rsidRPr="00651B61" w:rsidRDefault="00651B61" w:rsidP="00A64EB3">
            <w:pPr>
              <w:pStyle w:val="RNormlnytab"/>
              <w:rPr>
                <w:lang w:eastAsia="cs-CZ"/>
              </w:rPr>
            </w:pPr>
            <w:r w:rsidRPr="00651B61">
              <w:rPr>
                <w:lang w:eastAsia="cs-CZ"/>
              </w:rPr>
              <w:t>normálna</w:t>
            </w:r>
          </w:p>
        </w:tc>
        <w:tc>
          <w:tcPr>
            <w:tcW w:w="850" w:type="dxa"/>
          </w:tcPr>
          <w:p w14:paraId="40C8E8FD" w14:textId="77777777" w:rsidR="00651B61" w:rsidRPr="00651B61" w:rsidRDefault="00651B61" w:rsidP="00A64EB3">
            <w:pPr>
              <w:pStyle w:val="RNormlnytab"/>
              <w:rPr>
                <w:lang w:eastAsia="cs-CZ"/>
              </w:rPr>
            </w:pPr>
            <w:r w:rsidRPr="00651B61">
              <w:rPr>
                <w:lang w:eastAsia="cs-CZ"/>
              </w:rPr>
              <w:t>nová</w:t>
            </w:r>
          </w:p>
        </w:tc>
        <w:tc>
          <w:tcPr>
            <w:tcW w:w="709" w:type="dxa"/>
          </w:tcPr>
          <w:p w14:paraId="769F19AF" w14:textId="77777777" w:rsidR="00651B61" w:rsidRPr="00651B61" w:rsidRDefault="00651B61" w:rsidP="00A64EB3">
            <w:pPr>
              <w:pStyle w:val="RNormlnytab"/>
              <w:rPr>
                <w:lang w:eastAsia="cs-CZ"/>
              </w:rPr>
            </w:pPr>
            <w:r w:rsidRPr="00651B61">
              <w:rPr>
                <w:lang w:eastAsia="cs-CZ"/>
              </w:rPr>
              <w:t>5</w:t>
            </w:r>
          </w:p>
        </w:tc>
        <w:tc>
          <w:tcPr>
            <w:tcW w:w="567" w:type="dxa"/>
          </w:tcPr>
          <w:p w14:paraId="50A93E5E" w14:textId="77777777" w:rsidR="00651B61" w:rsidRPr="00651B61" w:rsidRDefault="00651B61" w:rsidP="00A64EB3">
            <w:pPr>
              <w:pStyle w:val="RNormlnytab"/>
              <w:rPr>
                <w:lang w:eastAsia="cs-CZ"/>
              </w:rPr>
            </w:pPr>
            <w:r w:rsidRPr="00651B61">
              <w:rPr>
                <w:lang w:eastAsia="cs-CZ"/>
              </w:rPr>
              <w:t>3</w:t>
            </w:r>
          </w:p>
        </w:tc>
        <w:tc>
          <w:tcPr>
            <w:tcW w:w="1985" w:type="dxa"/>
          </w:tcPr>
          <w:p w14:paraId="07CA764A"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55C50902" w14:textId="77777777" w:rsidTr="00A64EB3">
        <w:tc>
          <w:tcPr>
            <w:tcW w:w="572" w:type="dxa"/>
          </w:tcPr>
          <w:p w14:paraId="1EC3A115" w14:textId="77777777" w:rsidR="00651B61" w:rsidRPr="00651B61" w:rsidRDefault="00651B61" w:rsidP="00A64EB3">
            <w:pPr>
              <w:pStyle w:val="RNormlnytab"/>
              <w:rPr>
                <w:lang w:eastAsia="cs-CZ"/>
              </w:rPr>
            </w:pPr>
            <w:r w:rsidRPr="00651B61">
              <w:rPr>
                <w:lang w:eastAsia="cs-CZ"/>
              </w:rPr>
              <w:t>4.6</w:t>
            </w:r>
          </w:p>
        </w:tc>
        <w:tc>
          <w:tcPr>
            <w:tcW w:w="1980" w:type="dxa"/>
          </w:tcPr>
          <w:p w14:paraId="5207726D" w14:textId="77777777" w:rsidR="00651B61" w:rsidRPr="00651B61" w:rsidRDefault="00651B61" w:rsidP="00A64EB3">
            <w:pPr>
              <w:pStyle w:val="RNormlnytab"/>
              <w:rPr>
                <w:lang w:eastAsia="cs-CZ"/>
              </w:rPr>
            </w:pPr>
            <w:r w:rsidRPr="00651B61">
              <w:rPr>
                <w:lang w:eastAsia="cs-CZ"/>
              </w:rPr>
              <w:t>Analýza anotácií</w:t>
            </w:r>
          </w:p>
        </w:tc>
        <w:tc>
          <w:tcPr>
            <w:tcW w:w="1276" w:type="dxa"/>
          </w:tcPr>
          <w:p w14:paraId="02BDAA99" w14:textId="77777777" w:rsidR="00651B61" w:rsidRPr="00651B61" w:rsidRDefault="00651B61" w:rsidP="00A64EB3">
            <w:pPr>
              <w:pStyle w:val="RNormlnytab"/>
              <w:rPr>
                <w:lang w:eastAsia="cs-CZ"/>
              </w:rPr>
            </w:pPr>
            <w:r w:rsidRPr="00651B61">
              <w:rPr>
                <w:lang w:eastAsia="cs-CZ"/>
              </w:rPr>
              <w:t>Matúš</w:t>
            </w:r>
          </w:p>
        </w:tc>
        <w:tc>
          <w:tcPr>
            <w:tcW w:w="992" w:type="dxa"/>
          </w:tcPr>
          <w:p w14:paraId="414671BE" w14:textId="77777777" w:rsidR="00651B61" w:rsidRPr="00651B61" w:rsidRDefault="00651B61" w:rsidP="00A64EB3">
            <w:pPr>
              <w:pStyle w:val="RNormlnytab"/>
              <w:rPr>
                <w:lang w:eastAsia="cs-CZ"/>
              </w:rPr>
            </w:pPr>
            <w:r w:rsidRPr="00651B61">
              <w:rPr>
                <w:lang w:eastAsia="cs-CZ"/>
              </w:rPr>
              <w:t>12/12/12</w:t>
            </w:r>
          </w:p>
        </w:tc>
        <w:tc>
          <w:tcPr>
            <w:tcW w:w="1134" w:type="dxa"/>
          </w:tcPr>
          <w:p w14:paraId="46866EC7" w14:textId="77777777" w:rsidR="00651B61" w:rsidRPr="00651B61" w:rsidRDefault="00651B61" w:rsidP="00A64EB3">
            <w:pPr>
              <w:pStyle w:val="RNormlnytab"/>
              <w:rPr>
                <w:lang w:eastAsia="cs-CZ"/>
              </w:rPr>
            </w:pPr>
            <w:r w:rsidRPr="00651B61">
              <w:rPr>
                <w:lang w:eastAsia="cs-CZ"/>
              </w:rPr>
              <w:t>normálna</w:t>
            </w:r>
          </w:p>
        </w:tc>
        <w:tc>
          <w:tcPr>
            <w:tcW w:w="850" w:type="dxa"/>
          </w:tcPr>
          <w:p w14:paraId="2E54903A" w14:textId="77777777" w:rsidR="00651B61" w:rsidRPr="00651B61" w:rsidRDefault="00651B61" w:rsidP="00A64EB3">
            <w:pPr>
              <w:pStyle w:val="RNormlnytab"/>
              <w:rPr>
                <w:lang w:eastAsia="cs-CZ"/>
              </w:rPr>
            </w:pPr>
            <w:r w:rsidRPr="00651B61">
              <w:rPr>
                <w:lang w:eastAsia="cs-CZ"/>
              </w:rPr>
              <w:t>nová</w:t>
            </w:r>
          </w:p>
        </w:tc>
        <w:tc>
          <w:tcPr>
            <w:tcW w:w="709" w:type="dxa"/>
          </w:tcPr>
          <w:p w14:paraId="7D2DC2EE" w14:textId="77777777" w:rsidR="00651B61" w:rsidRPr="00651B61" w:rsidRDefault="00651B61" w:rsidP="00A64EB3">
            <w:pPr>
              <w:pStyle w:val="RNormlnytab"/>
              <w:rPr>
                <w:lang w:eastAsia="cs-CZ"/>
              </w:rPr>
            </w:pPr>
            <w:r w:rsidRPr="00651B61">
              <w:rPr>
                <w:lang w:eastAsia="cs-CZ"/>
              </w:rPr>
              <w:t>13</w:t>
            </w:r>
          </w:p>
        </w:tc>
        <w:tc>
          <w:tcPr>
            <w:tcW w:w="567" w:type="dxa"/>
          </w:tcPr>
          <w:p w14:paraId="5F9C17B3" w14:textId="77777777" w:rsidR="00651B61" w:rsidRPr="00651B61" w:rsidRDefault="00651B61" w:rsidP="00A64EB3">
            <w:pPr>
              <w:pStyle w:val="RNormlnytab"/>
              <w:rPr>
                <w:lang w:eastAsia="cs-CZ"/>
              </w:rPr>
            </w:pPr>
            <w:r w:rsidRPr="00651B61">
              <w:rPr>
                <w:lang w:eastAsia="cs-CZ"/>
              </w:rPr>
              <w:t>5</w:t>
            </w:r>
          </w:p>
        </w:tc>
        <w:tc>
          <w:tcPr>
            <w:tcW w:w="1985" w:type="dxa"/>
          </w:tcPr>
          <w:p w14:paraId="024615F5"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454B554" w14:textId="77777777" w:rsidTr="00A64EB3">
        <w:tc>
          <w:tcPr>
            <w:tcW w:w="572" w:type="dxa"/>
          </w:tcPr>
          <w:p w14:paraId="02F763A1" w14:textId="77777777" w:rsidR="00651B61" w:rsidRPr="00651B61" w:rsidRDefault="00651B61" w:rsidP="00A64EB3">
            <w:pPr>
              <w:pStyle w:val="RNormlnytab"/>
              <w:rPr>
                <w:lang w:eastAsia="cs-CZ"/>
              </w:rPr>
            </w:pPr>
            <w:r w:rsidRPr="00651B61">
              <w:rPr>
                <w:lang w:eastAsia="cs-CZ"/>
              </w:rPr>
              <w:t>4.7</w:t>
            </w:r>
          </w:p>
        </w:tc>
        <w:tc>
          <w:tcPr>
            <w:tcW w:w="1980" w:type="dxa"/>
          </w:tcPr>
          <w:p w14:paraId="67B5D00F" w14:textId="77777777" w:rsidR="00651B61" w:rsidRPr="00651B61" w:rsidRDefault="00651B61" w:rsidP="00A64EB3">
            <w:pPr>
              <w:pStyle w:val="RNormlnytab"/>
              <w:rPr>
                <w:lang w:eastAsia="cs-CZ"/>
              </w:rPr>
            </w:pPr>
            <w:r w:rsidRPr="00651B61">
              <w:rPr>
                <w:lang w:eastAsia="cs-CZ"/>
              </w:rPr>
              <w:t>Testframework</w:t>
            </w:r>
          </w:p>
        </w:tc>
        <w:tc>
          <w:tcPr>
            <w:tcW w:w="1276" w:type="dxa"/>
          </w:tcPr>
          <w:p w14:paraId="44FBAE9C" w14:textId="77777777" w:rsidR="00651B61" w:rsidRPr="00651B61" w:rsidRDefault="00651B61" w:rsidP="00A64EB3">
            <w:pPr>
              <w:pStyle w:val="RNormlnytab"/>
              <w:rPr>
                <w:lang w:eastAsia="cs-CZ"/>
              </w:rPr>
            </w:pPr>
            <w:r w:rsidRPr="00651B61">
              <w:rPr>
                <w:lang w:eastAsia="cs-CZ"/>
              </w:rPr>
              <w:t>Martin</w:t>
            </w:r>
          </w:p>
        </w:tc>
        <w:tc>
          <w:tcPr>
            <w:tcW w:w="992" w:type="dxa"/>
            <w:hideMark/>
          </w:tcPr>
          <w:p w14:paraId="06667B61"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2497F083"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73F294DF" w14:textId="77777777" w:rsidR="00651B61" w:rsidRPr="00651B61" w:rsidRDefault="00651B61" w:rsidP="00A64EB3">
            <w:pPr>
              <w:pStyle w:val="RNormlnytab"/>
              <w:rPr>
                <w:lang w:eastAsia="cs-CZ"/>
              </w:rPr>
            </w:pPr>
            <w:r w:rsidRPr="00651B61">
              <w:rPr>
                <w:lang w:eastAsia="cs-CZ"/>
              </w:rPr>
              <w:t>nová</w:t>
            </w:r>
          </w:p>
        </w:tc>
        <w:tc>
          <w:tcPr>
            <w:tcW w:w="709" w:type="dxa"/>
          </w:tcPr>
          <w:p w14:paraId="3C46338F" w14:textId="77777777" w:rsidR="00651B61" w:rsidRPr="00651B61" w:rsidRDefault="00651B61" w:rsidP="00A64EB3">
            <w:pPr>
              <w:pStyle w:val="RNormlnytab"/>
              <w:rPr>
                <w:lang w:eastAsia="cs-CZ"/>
              </w:rPr>
            </w:pPr>
            <w:r w:rsidRPr="00651B61">
              <w:rPr>
                <w:lang w:eastAsia="cs-CZ"/>
              </w:rPr>
              <w:t>8</w:t>
            </w:r>
          </w:p>
        </w:tc>
        <w:tc>
          <w:tcPr>
            <w:tcW w:w="567" w:type="dxa"/>
          </w:tcPr>
          <w:p w14:paraId="6C34DB39" w14:textId="77777777" w:rsidR="00651B61" w:rsidRPr="00651B61" w:rsidRDefault="00651B61" w:rsidP="00A64EB3">
            <w:pPr>
              <w:pStyle w:val="RNormlnytab"/>
              <w:rPr>
                <w:lang w:eastAsia="cs-CZ"/>
              </w:rPr>
            </w:pPr>
            <w:r w:rsidRPr="00651B61">
              <w:rPr>
                <w:lang w:eastAsia="cs-CZ"/>
              </w:rPr>
              <w:t>4</w:t>
            </w:r>
          </w:p>
        </w:tc>
        <w:tc>
          <w:tcPr>
            <w:tcW w:w="1985" w:type="dxa"/>
          </w:tcPr>
          <w:p w14:paraId="42CB1796"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269D0479" w14:textId="77777777" w:rsidTr="00A64EB3">
        <w:tc>
          <w:tcPr>
            <w:tcW w:w="572" w:type="dxa"/>
          </w:tcPr>
          <w:p w14:paraId="40BD1734" w14:textId="77777777" w:rsidR="00651B61" w:rsidRPr="00651B61" w:rsidRDefault="00651B61" w:rsidP="00A64EB3">
            <w:pPr>
              <w:pStyle w:val="RNormlnytab"/>
              <w:rPr>
                <w:lang w:eastAsia="cs-CZ"/>
              </w:rPr>
            </w:pPr>
            <w:r w:rsidRPr="00651B61">
              <w:rPr>
                <w:lang w:eastAsia="cs-CZ"/>
              </w:rPr>
              <w:t>4.8</w:t>
            </w:r>
          </w:p>
        </w:tc>
        <w:tc>
          <w:tcPr>
            <w:tcW w:w="1980" w:type="dxa"/>
          </w:tcPr>
          <w:p w14:paraId="31300EDE" w14:textId="77777777" w:rsidR="00651B61" w:rsidRPr="00651B61" w:rsidRDefault="00651B61" w:rsidP="00A64EB3">
            <w:pPr>
              <w:pStyle w:val="RNormlnytab"/>
              <w:rPr>
                <w:bCs/>
                <w:lang w:eastAsia="cs-CZ"/>
              </w:rPr>
            </w:pPr>
            <w:r w:rsidRPr="00651B61">
              <w:rPr>
                <w:bCs/>
                <w:lang w:eastAsia="cs-CZ"/>
              </w:rPr>
              <w:t>Testframework bugfix</w:t>
            </w:r>
          </w:p>
        </w:tc>
        <w:tc>
          <w:tcPr>
            <w:tcW w:w="1276" w:type="dxa"/>
          </w:tcPr>
          <w:p w14:paraId="1BB7207C" w14:textId="77777777" w:rsidR="00651B61" w:rsidRPr="00651B61" w:rsidRDefault="00651B61" w:rsidP="00A64EB3">
            <w:pPr>
              <w:pStyle w:val="RNormlnytab"/>
              <w:rPr>
                <w:lang w:eastAsia="cs-CZ"/>
              </w:rPr>
            </w:pPr>
            <w:r w:rsidRPr="00651B61">
              <w:rPr>
                <w:lang w:eastAsia="cs-CZ"/>
              </w:rPr>
              <w:t>Filip</w:t>
            </w:r>
          </w:p>
        </w:tc>
        <w:tc>
          <w:tcPr>
            <w:tcW w:w="992" w:type="dxa"/>
            <w:hideMark/>
          </w:tcPr>
          <w:p w14:paraId="5B65F39C"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713F9B35"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303243E7" w14:textId="77777777" w:rsidR="00651B61" w:rsidRPr="00651B61" w:rsidRDefault="00651B61" w:rsidP="00A64EB3">
            <w:pPr>
              <w:pStyle w:val="RNormlnytab"/>
              <w:rPr>
                <w:lang w:eastAsia="cs-CZ"/>
              </w:rPr>
            </w:pPr>
            <w:r w:rsidRPr="00651B61">
              <w:rPr>
                <w:lang w:eastAsia="cs-CZ"/>
              </w:rPr>
              <w:t>nová</w:t>
            </w:r>
          </w:p>
        </w:tc>
        <w:tc>
          <w:tcPr>
            <w:tcW w:w="709" w:type="dxa"/>
          </w:tcPr>
          <w:p w14:paraId="1363D44E" w14:textId="77777777" w:rsidR="00651B61" w:rsidRPr="00651B61" w:rsidRDefault="00651B61" w:rsidP="00A64EB3">
            <w:pPr>
              <w:pStyle w:val="RNormlnytab"/>
              <w:rPr>
                <w:lang w:eastAsia="cs-CZ"/>
              </w:rPr>
            </w:pPr>
            <w:r w:rsidRPr="00651B61">
              <w:rPr>
                <w:lang w:eastAsia="cs-CZ"/>
              </w:rPr>
              <w:t>13</w:t>
            </w:r>
          </w:p>
        </w:tc>
        <w:tc>
          <w:tcPr>
            <w:tcW w:w="567" w:type="dxa"/>
          </w:tcPr>
          <w:p w14:paraId="77D47093" w14:textId="77777777" w:rsidR="00651B61" w:rsidRPr="00651B61" w:rsidRDefault="00651B61" w:rsidP="00A64EB3">
            <w:pPr>
              <w:pStyle w:val="RNormlnytab"/>
              <w:rPr>
                <w:lang w:eastAsia="cs-CZ"/>
              </w:rPr>
            </w:pPr>
            <w:r w:rsidRPr="00651B61">
              <w:rPr>
                <w:lang w:eastAsia="cs-CZ"/>
              </w:rPr>
              <w:t>5</w:t>
            </w:r>
          </w:p>
        </w:tc>
        <w:tc>
          <w:tcPr>
            <w:tcW w:w="1985" w:type="dxa"/>
            <w:hideMark/>
          </w:tcPr>
          <w:p w14:paraId="2BEFB91B"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4E382E6F" w14:textId="77777777" w:rsidTr="00A64EB3">
        <w:tc>
          <w:tcPr>
            <w:tcW w:w="572" w:type="dxa"/>
          </w:tcPr>
          <w:p w14:paraId="70C14A41" w14:textId="77777777" w:rsidR="00651B61" w:rsidRPr="00651B61" w:rsidRDefault="00651B61" w:rsidP="00A64EB3">
            <w:pPr>
              <w:pStyle w:val="RNormlnytab"/>
              <w:rPr>
                <w:lang w:eastAsia="cs-CZ"/>
              </w:rPr>
            </w:pPr>
            <w:r w:rsidRPr="00651B61">
              <w:rPr>
                <w:lang w:eastAsia="cs-CZ"/>
              </w:rPr>
              <w:t>4.9</w:t>
            </w:r>
          </w:p>
        </w:tc>
        <w:tc>
          <w:tcPr>
            <w:tcW w:w="1980" w:type="dxa"/>
          </w:tcPr>
          <w:p w14:paraId="424A9793" w14:textId="77777777" w:rsidR="00651B61" w:rsidRPr="00651B61" w:rsidRDefault="00651B61" w:rsidP="00A64EB3">
            <w:pPr>
              <w:pStyle w:val="RNormlnytab"/>
              <w:rPr>
                <w:bCs/>
                <w:lang w:eastAsia="cs-CZ"/>
              </w:rPr>
            </w:pPr>
            <w:r w:rsidRPr="00651B61">
              <w:rPr>
                <w:bCs/>
                <w:lang w:eastAsia="cs-CZ"/>
              </w:rPr>
              <w:t>Návod na používanie wiki</w:t>
            </w:r>
          </w:p>
        </w:tc>
        <w:tc>
          <w:tcPr>
            <w:tcW w:w="1276" w:type="dxa"/>
          </w:tcPr>
          <w:p w14:paraId="42A5B4E6" w14:textId="77777777" w:rsidR="00651B61" w:rsidRPr="00651B61" w:rsidRDefault="00651B61" w:rsidP="00A64EB3">
            <w:pPr>
              <w:pStyle w:val="RNormlnytab"/>
              <w:rPr>
                <w:lang w:eastAsia="cs-CZ"/>
              </w:rPr>
            </w:pPr>
            <w:r w:rsidRPr="00651B61">
              <w:rPr>
                <w:lang w:eastAsia="cs-CZ"/>
              </w:rPr>
              <w:t>Gabo</w:t>
            </w:r>
          </w:p>
        </w:tc>
        <w:tc>
          <w:tcPr>
            <w:tcW w:w="992" w:type="dxa"/>
          </w:tcPr>
          <w:p w14:paraId="6A19B4DE" w14:textId="77777777" w:rsidR="00651B61" w:rsidRPr="00651B61" w:rsidRDefault="00651B61" w:rsidP="00A64EB3">
            <w:pPr>
              <w:pStyle w:val="RNormlnytab"/>
              <w:rPr>
                <w:lang w:eastAsia="cs-CZ"/>
              </w:rPr>
            </w:pPr>
            <w:r w:rsidRPr="00651B61">
              <w:rPr>
                <w:lang w:eastAsia="cs-CZ"/>
              </w:rPr>
              <w:t>12/12/12</w:t>
            </w:r>
          </w:p>
        </w:tc>
        <w:tc>
          <w:tcPr>
            <w:tcW w:w="1134" w:type="dxa"/>
          </w:tcPr>
          <w:p w14:paraId="773C9644" w14:textId="77777777" w:rsidR="00651B61" w:rsidRPr="00651B61" w:rsidRDefault="00651B61" w:rsidP="00A64EB3">
            <w:pPr>
              <w:pStyle w:val="RNormlnytab"/>
              <w:rPr>
                <w:lang w:eastAsia="cs-CZ"/>
              </w:rPr>
            </w:pPr>
            <w:r w:rsidRPr="00651B61">
              <w:rPr>
                <w:lang w:eastAsia="cs-CZ"/>
              </w:rPr>
              <w:t>normálna</w:t>
            </w:r>
          </w:p>
        </w:tc>
        <w:tc>
          <w:tcPr>
            <w:tcW w:w="850" w:type="dxa"/>
          </w:tcPr>
          <w:p w14:paraId="6A5DA4F0" w14:textId="77777777" w:rsidR="00651B61" w:rsidRPr="00651B61" w:rsidRDefault="00651B61" w:rsidP="00A64EB3">
            <w:pPr>
              <w:pStyle w:val="RNormlnytab"/>
              <w:rPr>
                <w:lang w:eastAsia="cs-CZ"/>
              </w:rPr>
            </w:pPr>
            <w:r w:rsidRPr="00651B61">
              <w:rPr>
                <w:lang w:eastAsia="cs-CZ"/>
              </w:rPr>
              <w:t>nová</w:t>
            </w:r>
          </w:p>
        </w:tc>
        <w:tc>
          <w:tcPr>
            <w:tcW w:w="709" w:type="dxa"/>
          </w:tcPr>
          <w:p w14:paraId="258D7D4E" w14:textId="77777777" w:rsidR="00651B61" w:rsidRPr="00651B61" w:rsidRDefault="00651B61" w:rsidP="00A64EB3">
            <w:pPr>
              <w:pStyle w:val="RNormlnytab"/>
              <w:rPr>
                <w:lang w:eastAsia="cs-CZ"/>
              </w:rPr>
            </w:pPr>
            <w:r w:rsidRPr="00651B61">
              <w:rPr>
                <w:lang w:eastAsia="cs-CZ"/>
              </w:rPr>
              <w:t>3</w:t>
            </w:r>
          </w:p>
        </w:tc>
        <w:tc>
          <w:tcPr>
            <w:tcW w:w="567" w:type="dxa"/>
          </w:tcPr>
          <w:p w14:paraId="400CE550" w14:textId="77777777" w:rsidR="00651B61" w:rsidRPr="00651B61" w:rsidRDefault="00651B61" w:rsidP="00A64EB3">
            <w:pPr>
              <w:pStyle w:val="RNormlnytab"/>
              <w:rPr>
                <w:lang w:eastAsia="cs-CZ"/>
              </w:rPr>
            </w:pPr>
            <w:r w:rsidRPr="00651B61">
              <w:rPr>
                <w:lang w:eastAsia="cs-CZ"/>
              </w:rPr>
              <w:t>2</w:t>
            </w:r>
          </w:p>
        </w:tc>
        <w:tc>
          <w:tcPr>
            <w:tcW w:w="1985" w:type="dxa"/>
          </w:tcPr>
          <w:p w14:paraId="49C60EF2"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D2B0890" w14:textId="77777777" w:rsidTr="00A64EB3">
        <w:tc>
          <w:tcPr>
            <w:tcW w:w="572" w:type="dxa"/>
          </w:tcPr>
          <w:p w14:paraId="5C5A2DF7" w14:textId="77777777" w:rsidR="00651B61" w:rsidRPr="00651B61" w:rsidRDefault="00651B61" w:rsidP="00A64EB3">
            <w:pPr>
              <w:pStyle w:val="RNormlnytab"/>
              <w:rPr>
                <w:lang w:eastAsia="cs-CZ"/>
              </w:rPr>
            </w:pPr>
            <w:r w:rsidRPr="00651B61">
              <w:rPr>
                <w:lang w:eastAsia="cs-CZ"/>
              </w:rPr>
              <w:t>4.10</w:t>
            </w:r>
          </w:p>
        </w:tc>
        <w:tc>
          <w:tcPr>
            <w:tcW w:w="1980" w:type="dxa"/>
          </w:tcPr>
          <w:p w14:paraId="0AA24E2D" w14:textId="77777777" w:rsidR="00651B61" w:rsidRPr="00651B61" w:rsidRDefault="00651B61" w:rsidP="00A64EB3">
            <w:pPr>
              <w:pStyle w:val="RNormlnytab"/>
              <w:rPr>
                <w:bCs/>
                <w:lang w:eastAsia="cs-CZ"/>
              </w:rPr>
            </w:pPr>
            <w:r w:rsidRPr="00651B61">
              <w:rPr>
                <w:bCs/>
                <w:lang w:eastAsia="cs-CZ"/>
              </w:rPr>
              <w:t>Návod na import zdrojových kódov pre NetBeans a Eclipse</w:t>
            </w:r>
          </w:p>
        </w:tc>
        <w:tc>
          <w:tcPr>
            <w:tcW w:w="1276" w:type="dxa"/>
          </w:tcPr>
          <w:p w14:paraId="0F9DC7FA" w14:textId="77777777" w:rsidR="00651B61" w:rsidRPr="00651B61" w:rsidRDefault="00651B61" w:rsidP="00A64EB3">
            <w:pPr>
              <w:pStyle w:val="RNormlnytab"/>
              <w:rPr>
                <w:lang w:eastAsia="cs-CZ"/>
              </w:rPr>
            </w:pPr>
            <w:r w:rsidRPr="00651B61">
              <w:rPr>
                <w:lang w:eastAsia="cs-CZ"/>
              </w:rPr>
              <w:t>Matúš</w:t>
            </w:r>
          </w:p>
        </w:tc>
        <w:tc>
          <w:tcPr>
            <w:tcW w:w="992" w:type="dxa"/>
          </w:tcPr>
          <w:p w14:paraId="330D7B11" w14:textId="77777777" w:rsidR="00651B61" w:rsidRPr="00651B61" w:rsidRDefault="00651B61" w:rsidP="00A64EB3">
            <w:pPr>
              <w:pStyle w:val="RNormlnytab"/>
              <w:rPr>
                <w:lang w:eastAsia="cs-CZ"/>
              </w:rPr>
            </w:pPr>
            <w:r w:rsidRPr="00651B61">
              <w:rPr>
                <w:lang w:eastAsia="cs-CZ"/>
              </w:rPr>
              <w:t>12/12/12</w:t>
            </w:r>
          </w:p>
        </w:tc>
        <w:tc>
          <w:tcPr>
            <w:tcW w:w="1134" w:type="dxa"/>
          </w:tcPr>
          <w:p w14:paraId="27370C53" w14:textId="77777777" w:rsidR="00651B61" w:rsidRPr="00651B61" w:rsidRDefault="00651B61" w:rsidP="00A64EB3">
            <w:pPr>
              <w:pStyle w:val="RNormlnytab"/>
              <w:rPr>
                <w:lang w:eastAsia="cs-CZ"/>
              </w:rPr>
            </w:pPr>
            <w:r w:rsidRPr="00651B61">
              <w:rPr>
                <w:lang w:eastAsia="cs-CZ"/>
              </w:rPr>
              <w:t>normálna</w:t>
            </w:r>
          </w:p>
        </w:tc>
        <w:tc>
          <w:tcPr>
            <w:tcW w:w="850" w:type="dxa"/>
          </w:tcPr>
          <w:p w14:paraId="05E09B21" w14:textId="77777777" w:rsidR="00651B61" w:rsidRPr="00651B61" w:rsidRDefault="00651B61" w:rsidP="00A64EB3">
            <w:pPr>
              <w:pStyle w:val="RNormlnytab"/>
              <w:rPr>
                <w:lang w:eastAsia="cs-CZ"/>
              </w:rPr>
            </w:pPr>
            <w:r w:rsidRPr="00651B61">
              <w:rPr>
                <w:lang w:eastAsia="cs-CZ"/>
              </w:rPr>
              <w:t>nová</w:t>
            </w:r>
          </w:p>
        </w:tc>
        <w:tc>
          <w:tcPr>
            <w:tcW w:w="709" w:type="dxa"/>
          </w:tcPr>
          <w:p w14:paraId="14AC05B3" w14:textId="77777777" w:rsidR="00651B61" w:rsidRPr="00651B61" w:rsidRDefault="00651B61" w:rsidP="00A64EB3">
            <w:pPr>
              <w:pStyle w:val="RNormlnytab"/>
              <w:rPr>
                <w:lang w:eastAsia="cs-CZ"/>
              </w:rPr>
            </w:pPr>
            <w:r w:rsidRPr="00651B61">
              <w:rPr>
                <w:lang w:eastAsia="cs-CZ"/>
              </w:rPr>
              <w:t>2</w:t>
            </w:r>
          </w:p>
        </w:tc>
        <w:tc>
          <w:tcPr>
            <w:tcW w:w="567" w:type="dxa"/>
          </w:tcPr>
          <w:p w14:paraId="26636D29" w14:textId="77777777" w:rsidR="00651B61" w:rsidRPr="00651B61" w:rsidRDefault="00651B61" w:rsidP="00A64EB3">
            <w:pPr>
              <w:pStyle w:val="RNormlnytab"/>
              <w:rPr>
                <w:lang w:eastAsia="cs-CZ"/>
              </w:rPr>
            </w:pPr>
            <w:r w:rsidRPr="00651B61">
              <w:rPr>
                <w:lang w:eastAsia="cs-CZ"/>
              </w:rPr>
              <w:t>2</w:t>
            </w:r>
          </w:p>
        </w:tc>
        <w:tc>
          <w:tcPr>
            <w:tcW w:w="1985" w:type="dxa"/>
          </w:tcPr>
          <w:p w14:paraId="4F5F7C29"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bl>
    <w:p w14:paraId="16F443B9" w14:textId="77777777" w:rsidR="00651B61" w:rsidRPr="00651B61" w:rsidRDefault="00651B61" w:rsidP="00651B61">
      <w:pPr>
        <w:rPr>
          <w:lang w:eastAsia="cs-CZ"/>
        </w:rPr>
      </w:pPr>
    </w:p>
    <w:p w14:paraId="33D6C7A8" w14:textId="77777777" w:rsidR="00A87445" w:rsidRDefault="00A87445">
      <w:pPr>
        <w:spacing w:before="0" w:after="0"/>
        <w:jc w:val="left"/>
        <w:rPr>
          <w:rFonts w:cs="Times New Roman"/>
          <w:b/>
          <w:bCs/>
          <w:color w:val="616365"/>
          <w:sz w:val="26"/>
          <w:szCs w:val="26"/>
          <w:lang w:eastAsia="cs-CZ"/>
        </w:rPr>
      </w:pPr>
      <w:r>
        <w:rPr>
          <w:lang w:eastAsia="cs-CZ"/>
        </w:rPr>
        <w:br w:type="page"/>
      </w:r>
    </w:p>
    <w:p w14:paraId="51B63B64" w14:textId="77777777" w:rsidR="00A250C1" w:rsidRDefault="00A250C1" w:rsidP="00A250C1">
      <w:pPr>
        <w:pStyle w:val="Nadpis2"/>
        <w:rPr>
          <w:lang w:eastAsia="cs-CZ"/>
        </w:rPr>
      </w:pPr>
      <w:bookmarkStart w:id="80" w:name="_Toc356924079"/>
      <w:r>
        <w:rPr>
          <w:lang w:eastAsia="cs-CZ"/>
        </w:rPr>
        <w:lastRenderedPageBreak/>
        <w:t>Zápis z 9</w:t>
      </w:r>
      <w:r w:rsidR="00651B61">
        <w:rPr>
          <w:lang w:eastAsia="cs-CZ"/>
        </w:rPr>
        <w:t>. stretnutia</w:t>
      </w:r>
      <w:bookmarkEnd w:id="80"/>
    </w:p>
    <w:p w14:paraId="5711507B" w14:textId="77777777" w:rsidR="00651B61" w:rsidRDefault="00651B61" w:rsidP="00A64EB3">
      <w:pPr>
        <w:pStyle w:val="RNormlnytab"/>
      </w:pPr>
      <w:r>
        <w:t xml:space="preserve">Dátum: </w:t>
      </w:r>
      <w:r>
        <w:tab/>
      </w:r>
      <w:r>
        <w:tab/>
      </w:r>
      <w:r>
        <w:tab/>
      </w:r>
      <w:r w:rsidR="00A64EB3">
        <w:tab/>
      </w:r>
      <w:r>
        <w:t>5.12.2012</w:t>
      </w:r>
    </w:p>
    <w:p w14:paraId="4E4960C4" w14:textId="77777777" w:rsidR="00651B61" w:rsidRDefault="00651B61" w:rsidP="00A64EB3">
      <w:pPr>
        <w:pStyle w:val="RNormlnytab"/>
      </w:pPr>
      <w:r>
        <w:t xml:space="preserve">Trvanie: </w:t>
      </w:r>
      <w:r>
        <w:tab/>
      </w:r>
      <w:r>
        <w:tab/>
      </w:r>
      <w:r>
        <w:tab/>
        <w:t>8:00 – 9:00</w:t>
      </w:r>
    </w:p>
    <w:p w14:paraId="70121020" w14:textId="77777777" w:rsidR="00651B61" w:rsidRDefault="00651B61" w:rsidP="00A64EB3">
      <w:pPr>
        <w:pStyle w:val="RNormlnytab"/>
      </w:pPr>
      <w:r>
        <w:t xml:space="preserve">Miestnosť: </w:t>
      </w:r>
      <w:r>
        <w:tab/>
      </w:r>
      <w:r>
        <w:tab/>
      </w:r>
      <w:r>
        <w:tab/>
        <w:t>blok D – softvérové štúdio</w:t>
      </w:r>
    </w:p>
    <w:p w14:paraId="00017C10" w14:textId="77777777" w:rsidR="00651B61" w:rsidRDefault="00651B61" w:rsidP="00A64EB3">
      <w:pPr>
        <w:pStyle w:val="RNormlnytab"/>
      </w:pPr>
      <w:r>
        <w:t>Prítomní</w:t>
      </w:r>
    </w:p>
    <w:p w14:paraId="54011C98" w14:textId="77777777" w:rsidR="00651B61" w:rsidRPr="00CE5116" w:rsidRDefault="00651B61" w:rsidP="00A64EB3">
      <w:pPr>
        <w:pStyle w:val="RNormlnytab"/>
      </w:pPr>
      <w:r>
        <w:t xml:space="preserve">Pedagóg: </w:t>
      </w:r>
      <w:r>
        <w:tab/>
      </w:r>
      <w:r>
        <w:tab/>
      </w:r>
      <w:r>
        <w:tab/>
      </w:r>
      <w:r w:rsidRPr="00CE5116">
        <w:rPr>
          <w:bCs/>
        </w:rPr>
        <w:t>Ing. Marián Lekavý, PhD.</w:t>
      </w:r>
    </w:p>
    <w:p w14:paraId="49B2E88F" w14:textId="77777777" w:rsidR="00651B61" w:rsidRDefault="00651B61" w:rsidP="00A64EB3">
      <w:pPr>
        <w:pStyle w:val="RNormlnytab"/>
      </w:pPr>
      <w:r>
        <w:t xml:space="preserve">Členovia tímu: </w:t>
      </w:r>
      <w:r>
        <w:tab/>
      </w:r>
      <w:r w:rsidR="00A64EB3">
        <w:tab/>
      </w:r>
      <w:r w:rsidR="00A64EB3">
        <w:tab/>
      </w:r>
      <w:r>
        <w:t xml:space="preserve">Matej Červeňák, </w:t>
      </w:r>
      <w:r w:rsidRPr="00CE5116">
        <w:t>Jaroslav Grega</w:t>
      </w:r>
      <w:r>
        <w:t xml:space="preserve">, </w:t>
      </w:r>
      <w:r w:rsidRPr="00CE5116">
        <w:t>Martin Gregor</w:t>
      </w:r>
      <w:r>
        <w:t xml:space="preserve">, </w:t>
      </w:r>
      <w:r w:rsidRPr="00CE5116">
        <w:t>Gábor Nagy</w:t>
      </w:r>
      <w:r>
        <w:t xml:space="preserve">, </w:t>
      </w:r>
    </w:p>
    <w:p w14:paraId="6F908885" w14:textId="77777777" w:rsidR="00651B61" w:rsidRDefault="00651B61" w:rsidP="00A64EB3">
      <w:pPr>
        <w:pStyle w:val="RNormlnytab"/>
        <w:ind w:left="2160" w:firstLine="720"/>
      </w:pPr>
      <w:r w:rsidRPr="00CE5116">
        <w:t>Filip Sucháč</w:t>
      </w:r>
    </w:p>
    <w:p w14:paraId="16D2369A" w14:textId="77777777" w:rsidR="00651B61" w:rsidRDefault="00651B61" w:rsidP="00A64EB3">
      <w:pPr>
        <w:pStyle w:val="RNormlnytab"/>
      </w:pPr>
      <w:r>
        <w:t xml:space="preserve">Neprítomní: </w:t>
      </w:r>
      <w:r>
        <w:tab/>
      </w:r>
      <w:r>
        <w:tab/>
      </w:r>
      <w:r>
        <w:tab/>
        <w:t>-</w:t>
      </w:r>
    </w:p>
    <w:p w14:paraId="19857529" w14:textId="77777777" w:rsidR="00651B61" w:rsidRDefault="00651B61" w:rsidP="00A64EB3">
      <w:pPr>
        <w:pStyle w:val="RNormlnytab"/>
      </w:pPr>
      <w:r>
        <w:t xml:space="preserve">Zapisovateľ: </w:t>
      </w:r>
      <w:r>
        <w:tab/>
      </w:r>
      <w:r>
        <w:tab/>
      </w:r>
      <w:r>
        <w:tab/>
        <w:t>Martin Gregor</w:t>
      </w:r>
    </w:p>
    <w:p w14:paraId="2FEC56C0" w14:textId="77777777" w:rsidR="00651B61" w:rsidRDefault="00651B61" w:rsidP="00651B61"/>
    <w:p w14:paraId="18C8C7B6" w14:textId="77777777" w:rsidR="00651B61" w:rsidRDefault="00651B61" w:rsidP="00651B61">
      <w:pPr>
        <w:rPr>
          <w:i/>
          <w:iCs/>
        </w:rPr>
      </w:pPr>
      <w:r>
        <w:rPr>
          <w:i/>
          <w:iCs/>
        </w:rPr>
        <w:t>Téma stretnutia:</w:t>
      </w:r>
    </w:p>
    <w:p w14:paraId="69A2614A" w14:textId="77777777" w:rsidR="00651B61" w:rsidRDefault="00651B61" w:rsidP="00651B61">
      <w:pPr>
        <w:ind w:firstLine="720"/>
      </w:pPr>
      <w:r>
        <w:t>Priebežná kontrola stavu  úloh zo štvrtého šprintu a diskusia k už uskutočnenej prezentácii o aplikovaní poznatkov v tímovom projekte.</w:t>
      </w:r>
    </w:p>
    <w:p w14:paraId="157B3B5D" w14:textId="77777777" w:rsidR="00651B61" w:rsidRPr="005A2312" w:rsidRDefault="00651B61" w:rsidP="00651B61">
      <w:pPr>
        <w:rPr>
          <w:i/>
        </w:rPr>
      </w:pPr>
      <w:r>
        <w:rPr>
          <w:i/>
        </w:rPr>
        <w:t>O čom sme diskutovali</w:t>
      </w:r>
      <w:r w:rsidRPr="005A2312">
        <w:rPr>
          <w:i/>
        </w:rPr>
        <w:t>:</w:t>
      </w:r>
    </w:p>
    <w:p w14:paraId="33A10C58" w14:textId="77777777" w:rsidR="00651B61" w:rsidRDefault="00651B61" w:rsidP="002C6585">
      <w:pPr>
        <w:numPr>
          <w:ilvl w:val="0"/>
          <w:numId w:val="74"/>
        </w:numPr>
        <w:spacing w:before="0" w:after="0"/>
        <w:jc w:val="left"/>
      </w:pPr>
      <w:r>
        <w:t>Marián sa opýtal Jara, že prečo v prezentácií mal len jedno riziko, veď sme ich spomínali viac.</w:t>
      </w:r>
    </w:p>
    <w:p w14:paraId="4463503A" w14:textId="77777777" w:rsidR="00651B61" w:rsidRDefault="00651B61" w:rsidP="002C6585">
      <w:pPr>
        <w:numPr>
          <w:ilvl w:val="0"/>
          <w:numId w:val="74"/>
        </w:numPr>
        <w:spacing w:before="0" w:after="0"/>
        <w:jc w:val="left"/>
      </w:pPr>
      <w:r>
        <w:t xml:space="preserve">Marián sa spýtal na pokrok tímu pri plnení úloh. Martin povedal, že k úlohe popisu fungovania a vytvárania highskill pohybov mu už zostáva len spísať dokument a k úlohe popísania fungovania test frameworku sa vyjadril, že začal na tom pracovať. Matej sa úlohy Model sveta ešte nedotkol ale začal pracovať spoločne na úlohe čo má s Jarom. Filip návrh chôdze už má predstavu, už to len dotiahnuť na úroveň algoritmu a použitých knižníc. Marián mu odporučil sa pozrieť po existujúcich riešeniach, lebo zatiaľ hovoríme o vstupoch a výstupoch, ale o transformácii vstupov na výstupy ešte nie a to je dôležité do návrhu. Gabo má hotovú úlohu </w:t>
      </w:r>
      <w:r w:rsidRPr="00A4687B">
        <w:rPr>
          <w:u w:val="single"/>
        </w:rPr>
        <w:t>návod na používanie wikipedie RoboCupu. Všetci máme za úlohu si to pozrieť</w:t>
      </w:r>
      <w:r>
        <w:rPr>
          <w:u w:val="single"/>
        </w:rPr>
        <w:t xml:space="preserve"> na wikipedii</w:t>
      </w:r>
      <w:r w:rsidRPr="00A4687B">
        <w:rPr>
          <w:u w:val="single"/>
        </w:rPr>
        <w:t>.</w:t>
      </w:r>
      <w:r>
        <w:t xml:space="preserve"> Použil stránku v anglitčine na editovanie wikipedie. Pridal návod a odkaz na vkladanie súborov a odkaz na zoznam súborov. Návod na editáciu bočného panelu použil pôvodný, ale nefungoval mu. Dokončil popis fungovania highskill a lowskill pohybov a koncept fungovania volania highskill, lowskill pohybov a plánovača a návod umiestnil na wikipediu RoboCupu. Martin to po ňom skontroloval, hlavne diagrami a obrázky, či sedia s reálnym stavom kódu. Marián mal výhradu ku kapitolám bez textu iba s obrázkom, obrázky boli bez popisku a neodkazovalo sa na ne v texte.</w:t>
      </w:r>
    </w:p>
    <w:p w14:paraId="3109AD1E" w14:textId="77777777" w:rsidR="00651B61" w:rsidRDefault="00651B61" w:rsidP="002C6585">
      <w:pPr>
        <w:numPr>
          <w:ilvl w:val="0"/>
          <w:numId w:val="74"/>
        </w:numPr>
        <w:spacing w:before="0" w:after="0"/>
        <w:jc w:val="left"/>
      </w:pPr>
      <w:r>
        <w:t>Gabo sa opýtal čo nám ostáva urobiť. Marián povedal, že dokumentáciu treba dokončiť, stránka musí byť aktualizovaná a všetky dokumenty na nej aj s výsledným prototypom. Čiže zdrojové súbory wikipedie, záloha databázy wikipedie, link na wikipediu, návrh pohybov, prezentácia, aktuálny hráč (Jim, RoboCupLibrary, TestFramewok), dokumentácie. Prezentácia musí obsahovať to čo sme urobili (wikipedia) a to čo chceme ísť robiť návrh. Matej povedal, že je načase aby sme začali pracovať na dokumentácii k projektu a Mariánovi pripomenul nech donesie budúce stretnutie dokumentácie, aby sme ich mohli doplniť. Máme deň pred stretnutím poslať upozernenie v emaili.</w:t>
      </w:r>
    </w:p>
    <w:p w14:paraId="5B432EE4" w14:textId="77777777" w:rsidR="00651B61" w:rsidRDefault="00651B61" w:rsidP="002C6585">
      <w:pPr>
        <w:numPr>
          <w:ilvl w:val="0"/>
          <w:numId w:val="74"/>
        </w:numPr>
        <w:spacing w:before="0" w:after="0"/>
        <w:jc w:val="left"/>
      </w:pPr>
      <w:r>
        <w:t>Martin sa opýtal na Mariánov názor o prezentácii. Marián povedal, že sme sa mali viac sústrediť na wikipédiu RoboCupu, keďže to bol náš prototyp. Prezentácia bola vedená v domnení, že agent je naším prototypom.</w:t>
      </w:r>
    </w:p>
    <w:p w14:paraId="3B6AB63F" w14:textId="77777777" w:rsidR="00651B61" w:rsidRDefault="00651B61" w:rsidP="00651B61"/>
    <w:p w14:paraId="07DE6B6D" w14:textId="77777777" w:rsidR="00651B61" w:rsidRPr="00A23AAD" w:rsidRDefault="00651B61" w:rsidP="00651B61">
      <w:pPr>
        <w:rPr>
          <w:i/>
          <w:iCs/>
        </w:rPr>
      </w:pPr>
      <w:r>
        <w:rPr>
          <w:i/>
          <w:iCs/>
        </w:rPr>
        <w:t>Priebežný stav úloh:</w:t>
      </w:r>
    </w:p>
    <w:tbl>
      <w:tblPr>
        <w:tblStyle w:val="TabulkaRoboCup"/>
        <w:tblW w:w="10065" w:type="dxa"/>
        <w:tblLayout w:type="fixed"/>
        <w:tblLook w:val="04A0" w:firstRow="1" w:lastRow="0" w:firstColumn="1" w:lastColumn="0" w:noHBand="0" w:noVBand="1"/>
      </w:tblPr>
      <w:tblGrid>
        <w:gridCol w:w="572"/>
        <w:gridCol w:w="1980"/>
        <w:gridCol w:w="1276"/>
        <w:gridCol w:w="992"/>
        <w:gridCol w:w="1134"/>
        <w:gridCol w:w="850"/>
        <w:gridCol w:w="709"/>
        <w:gridCol w:w="567"/>
        <w:gridCol w:w="1985"/>
      </w:tblGrid>
      <w:tr w:rsidR="00651B61" w14:paraId="4917483E" w14:textId="77777777" w:rsidTr="00A64EB3">
        <w:trPr>
          <w:cnfStyle w:val="100000000000" w:firstRow="1" w:lastRow="0" w:firstColumn="0" w:lastColumn="0" w:oddVBand="0" w:evenVBand="0" w:oddHBand="0" w:evenHBand="0" w:firstRowFirstColumn="0" w:firstRowLastColumn="0" w:lastRowFirstColumn="0" w:lastRowLastColumn="0"/>
        </w:trPr>
        <w:tc>
          <w:tcPr>
            <w:tcW w:w="572" w:type="dxa"/>
            <w:hideMark/>
          </w:tcPr>
          <w:p w14:paraId="7ACBF495" w14:textId="77777777" w:rsidR="00651B61" w:rsidRPr="00A23AAD" w:rsidRDefault="00651B61" w:rsidP="00A64EB3">
            <w:pPr>
              <w:pStyle w:val="RNormlnytab"/>
            </w:pPr>
            <w:r w:rsidRPr="00A23AAD">
              <w:t>ID</w:t>
            </w:r>
          </w:p>
        </w:tc>
        <w:tc>
          <w:tcPr>
            <w:tcW w:w="1980" w:type="dxa"/>
            <w:hideMark/>
          </w:tcPr>
          <w:p w14:paraId="7D72FCF9" w14:textId="77777777" w:rsidR="00651B61" w:rsidRPr="00A23AAD" w:rsidRDefault="00651B61" w:rsidP="00A64EB3">
            <w:pPr>
              <w:pStyle w:val="RNormlnytab"/>
            </w:pPr>
            <w:r w:rsidRPr="00A23AAD">
              <w:t>Popis</w:t>
            </w:r>
          </w:p>
        </w:tc>
        <w:tc>
          <w:tcPr>
            <w:tcW w:w="1276" w:type="dxa"/>
            <w:hideMark/>
          </w:tcPr>
          <w:p w14:paraId="3F5FDE9C" w14:textId="77777777" w:rsidR="00651B61" w:rsidRPr="00A23AAD" w:rsidRDefault="00651B61" w:rsidP="00A64EB3">
            <w:pPr>
              <w:pStyle w:val="RNormlnytab"/>
            </w:pPr>
            <w:r w:rsidRPr="00A23AAD">
              <w:t>Zodpovední</w:t>
            </w:r>
          </w:p>
        </w:tc>
        <w:tc>
          <w:tcPr>
            <w:tcW w:w="992" w:type="dxa"/>
            <w:hideMark/>
          </w:tcPr>
          <w:p w14:paraId="5BEBCDC7" w14:textId="77777777" w:rsidR="00651B61" w:rsidRPr="00A23AAD" w:rsidRDefault="00651B61" w:rsidP="00A64EB3">
            <w:pPr>
              <w:pStyle w:val="RNormlnytab"/>
            </w:pPr>
            <w:r w:rsidRPr="00A23AAD">
              <w:t>Dátum splnenia</w:t>
            </w:r>
          </w:p>
        </w:tc>
        <w:tc>
          <w:tcPr>
            <w:tcW w:w="1134" w:type="dxa"/>
            <w:hideMark/>
          </w:tcPr>
          <w:p w14:paraId="00423399" w14:textId="77777777" w:rsidR="00651B61" w:rsidRPr="00A23AAD" w:rsidRDefault="00651B61" w:rsidP="00A64EB3">
            <w:pPr>
              <w:pStyle w:val="RNormlnytab"/>
            </w:pPr>
            <w:r w:rsidRPr="00A23AAD">
              <w:t>Priorita</w:t>
            </w:r>
          </w:p>
        </w:tc>
        <w:tc>
          <w:tcPr>
            <w:tcW w:w="850" w:type="dxa"/>
            <w:hideMark/>
          </w:tcPr>
          <w:p w14:paraId="06C22211" w14:textId="77777777" w:rsidR="00651B61" w:rsidRPr="00A23AAD" w:rsidRDefault="00651B61" w:rsidP="00A64EB3">
            <w:pPr>
              <w:pStyle w:val="RNormlnytab"/>
            </w:pPr>
            <w:r w:rsidRPr="00A23AAD">
              <w:t>Stav</w:t>
            </w:r>
          </w:p>
        </w:tc>
        <w:tc>
          <w:tcPr>
            <w:tcW w:w="709" w:type="dxa"/>
            <w:hideMark/>
          </w:tcPr>
          <w:p w14:paraId="60A1A378" w14:textId="77777777" w:rsidR="00651B61" w:rsidRPr="00A23AAD" w:rsidRDefault="00651B61" w:rsidP="00A64EB3">
            <w:pPr>
              <w:pStyle w:val="RNormlnytab"/>
            </w:pPr>
            <w:r w:rsidRPr="00A23AAD">
              <w:t>Body</w:t>
            </w:r>
          </w:p>
        </w:tc>
        <w:tc>
          <w:tcPr>
            <w:tcW w:w="567" w:type="dxa"/>
            <w:hideMark/>
          </w:tcPr>
          <w:p w14:paraId="34090AC7" w14:textId="77777777" w:rsidR="00651B61" w:rsidRPr="00A23AAD" w:rsidRDefault="00A64EB3" w:rsidP="00A64EB3">
            <w:pPr>
              <w:pStyle w:val="RNormlnytab"/>
              <w:rPr>
                <w:lang w:val="en-US"/>
              </w:rPr>
            </w:pPr>
            <w:r>
              <w:t>Čas</w:t>
            </w:r>
          </w:p>
        </w:tc>
        <w:tc>
          <w:tcPr>
            <w:tcW w:w="1985" w:type="dxa"/>
            <w:hideMark/>
          </w:tcPr>
          <w:p w14:paraId="59EF36D4" w14:textId="77777777" w:rsidR="00651B61" w:rsidRPr="00A23AAD" w:rsidRDefault="00651B61" w:rsidP="00A64EB3">
            <w:pPr>
              <w:pStyle w:val="RNormlnytab"/>
            </w:pPr>
            <w:r w:rsidRPr="00A23AAD">
              <w:t>Výstup</w:t>
            </w:r>
          </w:p>
        </w:tc>
      </w:tr>
      <w:tr w:rsidR="00651B61" w14:paraId="5B73FA98" w14:textId="77777777" w:rsidTr="00A64EB3">
        <w:tc>
          <w:tcPr>
            <w:tcW w:w="572" w:type="dxa"/>
          </w:tcPr>
          <w:p w14:paraId="1D3B5B93" w14:textId="77777777" w:rsidR="00651B61" w:rsidRDefault="00651B61" w:rsidP="00A64EB3">
            <w:pPr>
              <w:pStyle w:val="RNormlnytab"/>
            </w:pPr>
            <w:r>
              <w:t>3.2</w:t>
            </w:r>
          </w:p>
        </w:tc>
        <w:tc>
          <w:tcPr>
            <w:tcW w:w="1980" w:type="dxa"/>
          </w:tcPr>
          <w:p w14:paraId="0934E335"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Špecifikácia a návrh vylepšenia chôdze</w:t>
            </w:r>
          </w:p>
        </w:tc>
        <w:tc>
          <w:tcPr>
            <w:tcW w:w="1276" w:type="dxa"/>
          </w:tcPr>
          <w:p w14:paraId="4CFD22B3" w14:textId="77777777" w:rsidR="00651B61" w:rsidRPr="00045ADF" w:rsidRDefault="00651B61" w:rsidP="00A64EB3">
            <w:pPr>
              <w:pStyle w:val="RNormlnytab"/>
            </w:pPr>
            <w:r w:rsidRPr="004466D8">
              <w:t>Filip</w:t>
            </w:r>
            <w:r>
              <w:t xml:space="preserve"> </w:t>
            </w:r>
            <w:r>
              <w:rPr>
                <w:lang w:val="en-US"/>
              </w:rPr>
              <w:t>+ v</w:t>
            </w:r>
            <w:r>
              <w:t>šetci</w:t>
            </w:r>
          </w:p>
        </w:tc>
        <w:tc>
          <w:tcPr>
            <w:tcW w:w="992" w:type="dxa"/>
          </w:tcPr>
          <w:p w14:paraId="2628FA94" w14:textId="77777777" w:rsidR="00651B61" w:rsidRDefault="00651B61" w:rsidP="00A64EB3">
            <w:pPr>
              <w:pStyle w:val="RNormlnytab"/>
            </w:pPr>
            <w:r>
              <w:t>12/12/12</w:t>
            </w:r>
          </w:p>
        </w:tc>
        <w:tc>
          <w:tcPr>
            <w:tcW w:w="1134" w:type="dxa"/>
          </w:tcPr>
          <w:p w14:paraId="0D21D988" w14:textId="77777777" w:rsidR="00651B61" w:rsidRDefault="00651B61" w:rsidP="00A64EB3">
            <w:pPr>
              <w:pStyle w:val="RNormlnytab"/>
            </w:pPr>
            <w:r>
              <w:t>neodkladná</w:t>
            </w:r>
          </w:p>
        </w:tc>
        <w:tc>
          <w:tcPr>
            <w:tcW w:w="850" w:type="dxa"/>
          </w:tcPr>
          <w:p w14:paraId="66A3011C" w14:textId="77777777" w:rsidR="00651B61" w:rsidRDefault="00651B61" w:rsidP="00A64EB3">
            <w:pPr>
              <w:pStyle w:val="RNormlnytab"/>
            </w:pPr>
            <w:r>
              <w:t>rozpracovaná</w:t>
            </w:r>
          </w:p>
        </w:tc>
        <w:tc>
          <w:tcPr>
            <w:tcW w:w="709" w:type="dxa"/>
          </w:tcPr>
          <w:p w14:paraId="166E6CAF" w14:textId="77777777" w:rsidR="00651B61" w:rsidRPr="00B0216C" w:rsidRDefault="00651B61" w:rsidP="00A64EB3">
            <w:pPr>
              <w:pStyle w:val="RNormlnytab"/>
            </w:pPr>
            <w:r>
              <w:t>13</w:t>
            </w:r>
          </w:p>
        </w:tc>
        <w:tc>
          <w:tcPr>
            <w:tcW w:w="567" w:type="dxa"/>
          </w:tcPr>
          <w:p w14:paraId="254C436D" w14:textId="77777777" w:rsidR="00651B61" w:rsidRDefault="00651B61" w:rsidP="00A64EB3">
            <w:pPr>
              <w:pStyle w:val="RNormlnytab"/>
            </w:pPr>
            <w:r>
              <w:t>10</w:t>
            </w:r>
          </w:p>
        </w:tc>
        <w:tc>
          <w:tcPr>
            <w:tcW w:w="1985" w:type="dxa"/>
          </w:tcPr>
          <w:p w14:paraId="79C37BDE" w14:textId="77777777" w:rsidR="00651B61" w:rsidRDefault="00651B61" w:rsidP="00A64EB3">
            <w:pPr>
              <w:pStyle w:val="RNormlnytab"/>
            </w:pPr>
            <w:r>
              <w:t>špecifikácia a podrobný návrh na úrovni algoritmov, prístupov a na úrovni len odporúčania použitých tried a knižníc</w:t>
            </w:r>
          </w:p>
        </w:tc>
      </w:tr>
      <w:tr w:rsidR="00651B61" w14:paraId="6DE59A8F" w14:textId="77777777" w:rsidTr="00A64EB3">
        <w:tc>
          <w:tcPr>
            <w:tcW w:w="572" w:type="dxa"/>
          </w:tcPr>
          <w:p w14:paraId="0B61784E" w14:textId="77777777" w:rsidR="00651B61" w:rsidRDefault="00651B61" w:rsidP="00A64EB3">
            <w:pPr>
              <w:pStyle w:val="RNormlnytab"/>
            </w:pPr>
            <w:r>
              <w:t>4.1</w:t>
            </w:r>
          </w:p>
        </w:tc>
        <w:tc>
          <w:tcPr>
            <w:tcW w:w="1980" w:type="dxa"/>
          </w:tcPr>
          <w:p w14:paraId="35510F12"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Celkový koncept fungovania</w:t>
            </w:r>
          </w:p>
        </w:tc>
        <w:tc>
          <w:tcPr>
            <w:tcW w:w="1276" w:type="dxa"/>
          </w:tcPr>
          <w:p w14:paraId="01BBEB00" w14:textId="77777777" w:rsidR="00651B61" w:rsidRPr="004466D8" w:rsidRDefault="00651B61" w:rsidP="00A64EB3">
            <w:pPr>
              <w:pStyle w:val="RNormlnytab"/>
            </w:pPr>
            <w:r w:rsidRPr="004466D8">
              <w:t>Gabo</w:t>
            </w:r>
          </w:p>
        </w:tc>
        <w:tc>
          <w:tcPr>
            <w:tcW w:w="992" w:type="dxa"/>
          </w:tcPr>
          <w:p w14:paraId="21332117" w14:textId="77777777" w:rsidR="00651B61" w:rsidRDefault="00651B61" w:rsidP="00A64EB3">
            <w:pPr>
              <w:pStyle w:val="RNormlnytab"/>
            </w:pPr>
            <w:r>
              <w:t>12/12/12</w:t>
            </w:r>
          </w:p>
        </w:tc>
        <w:tc>
          <w:tcPr>
            <w:tcW w:w="1134" w:type="dxa"/>
          </w:tcPr>
          <w:p w14:paraId="41892AC7" w14:textId="77777777" w:rsidR="00651B61" w:rsidRDefault="00651B61" w:rsidP="00A64EB3">
            <w:pPr>
              <w:pStyle w:val="RNormlnytab"/>
            </w:pPr>
            <w:r>
              <w:t>normálna</w:t>
            </w:r>
          </w:p>
        </w:tc>
        <w:tc>
          <w:tcPr>
            <w:tcW w:w="850" w:type="dxa"/>
          </w:tcPr>
          <w:p w14:paraId="463AE058" w14:textId="77777777" w:rsidR="00651B61" w:rsidRDefault="00651B61" w:rsidP="00A64EB3">
            <w:pPr>
              <w:pStyle w:val="RNormlnytab"/>
            </w:pPr>
            <w:r>
              <w:t>dokončená</w:t>
            </w:r>
          </w:p>
        </w:tc>
        <w:tc>
          <w:tcPr>
            <w:tcW w:w="709" w:type="dxa"/>
          </w:tcPr>
          <w:p w14:paraId="5BBD77D1" w14:textId="77777777" w:rsidR="00651B61" w:rsidRPr="00B0216C" w:rsidRDefault="00651B61" w:rsidP="00A64EB3">
            <w:pPr>
              <w:pStyle w:val="RNormlnytab"/>
            </w:pPr>
            <w:r>
              <w:t>13</w:t>
            </w:r>
          </w:p>
        </w:tc>
        <w:tc>
          <w:tcPr>
            <w:tcW w:w="567" w:type="dxa"/>
          </w:tcPr>
          <w:p w14:paraId="0EAA83B1" w14:textId="77777777" w:rsidR="00651B61" w:rsidRDefault="00651B61" w:rsidP="00A64EB3">
            <w:pPr>
              <w:pStyle w:val="RNormlnytab"/>
            </w:pPr>
            <w:r>
              <w:t>6</w:t>
            </w:r>
          </w:p>
        </w:tc>
        <w:tc>
          <w:tcPr>
            <w:tcW w:w="1985" w:type="dxa"/>
          </w:tcPr>
          <w:p w14:paraId="3E8ACCF5" w14:textId="77777777" w:rsidR="00651B61" w:rsidRPr="00045ADF" w:rsidRDefault="00651B61" w:rsidP="00A64EB3">
            <w:pPr>
              <w:pStyle w:val="RNormlnytab"/>
            </w:pPr>
            <w:r>
              <w:t xml:space="preserve">wiki </w:t>
            </w:r>
            <w:r>
              <w:rPr>
                <w:lang w:val="en-US"/>
              </w:rPr>
              <w:t xml:space="preserve">+ </w:t>
            </w:r>
            <w:r>
              <w:t>potrebné dokumenty</w:t>
            </w:r>
          </w:p>
        </w:tc>
      </w:tr>
      <w:tr w:rsidR="00651B61" w14:paraId="4EF12D87" w14:textId="77777777" w:rsidTr="00A64EB3">
        <w:tc>
          <w:tcPr>
            <w:tcW w:w="572" w:type="dxa"/>
          </w:tcPr>
          <w:p w14:paraId="1C674BB3" w14:textId="77777777" w:rsidR="00651B61" w:rsidRDefault="00651B61" w:rsidP="00A64EB3">
            <w:pPr>
              <w:pStyle w:val="RNormlnytab"/>
            </w:pPr>
            <w:r>
              <w:t>4.2</w:t>
            </w:r>
          </w:p>
        </w:tc>
        <w:tc>
          <w:tcPr>
            <w:tcW w:w="1980" w:type="dxa"/>
          </w:tcPr>
          <w:p w14:paraId="41CFCD4C" w14:textId="77777777" w:rsidR="00651B61" w:rsidRDefault="00651B61" w:rsidP="00A64EB3">
            <w:pPr>
              <w:pStyle w:val="RNormlnytab"/>
            </w:pPr>
            <w:r>
              <w:t>Analýza Low-level pohybov</w:t>
            </w:r>
          </w:p>
        </w:tc>
        <w:tc>
          <w:tcPr>
            <w:tcW w:w="1276" w:type="dxa"/>
          </w:tcPr>
          <w:p w14:paraId="5C03AA15" w14:textId="77777777" w:rsidR="00651B61" w:rsidRPr="004466D8" w:rsidRDefault="00651B61" w:rsidP="00A64EB3">
            <w:pPr>
              <w:pStyle w:val="RNormlnytab"/>
            </w:pPr>
            <w:r w:rsidRPr="004466D8">
              <w:t>Jaro</w:t>
            </w:r>
          </w:p>
        </w:tc>
        <w:tc>
          <w:tcPr>
            <w:tcW w:w="992" w:type="dxa"/>
          </w:tcPr>
          <w:p w14:paraId="13A0E0CA" w14:textId="77777777" w:rsidR="00651B61" w:rsidRDefault="00651B61" w:rsidP="00A64EB3">
            <w:pPr>
              <w:pStyle w:val="RNormlnytab"/>
            </w:pPr>
            <w:r>
              <w:t>12/12/12</w:t>
            </w:r>
          </w:p>
        </w:tc>
        <w:tc>
          <w:tcPr>
            <w:tcW w:w="1134" w:type="dxa"/>
          </w:tcPr>
          <w:p w14:paraId="1DDC7436" w14:textId="77777777" w:rsidR="00651B61" w:rsidRDefault="00651B61" w:rsidP="00A64EB3">
            <w:pPr>
              <w:pStyle w:val="RNormlnytab"/>
            </w:pPr>
            <w:r w:rsidRPr="00945E86">
              <w:t>normálna</w:t>
            </w:r>
          </w:p>
        </w:tc>
        <w:tc>
          <w:tcPr>
            <w:tcW w:w="850" w:type="dxa"/>
          </w:tcPr>
          <w:p w14:paraId="2D62F264" w14:textId="77777777" w:rsidR="00651B61" w:rsidRDefault="00651B61" w:rsidP="00A64EB3">
            <w:pPr>
              <w:pStyle w:val="RNormlnytab"/>
            </w:pPr>
            <w:r>
              <w:t>rozpracovaná</w:t>
            </w:r>
          </w:p>
        </w:tc>
        <w:tc>
          <w:tcPr>
            <w:tcW w:w="709" w:type="dxa"/>
          </w:tcPr>
          <w:p w14:paraId="47F9B7B3" w14:textId="77777777" w:rsidR="00651B61" w:rsidRPr="00B0216C" w:rsidRDefault="00651B61" w:rsidP="00A64EB3">
            <w:pPr>
              <w:pStyle w:val="RNormlnytab"/>
            </w:pPr>
            <w:r>
              <w:t>5</w:t>
            </w:r>
          </w:p>
        </w:tc>
        <w:tc>
          <w:tcPr>
            <w:tcW w:w="567" w:type="dxa"/>
          </w:tcPr>
          <w:p w14:paraId="520931E8" w14:textId="77777777" w:rsidR="00651B61" w:rsidRDefault="00651B61" w:rsidP="00A64EB3">
            <w:pPr>
              <w:pStyle w:val="RNormlnytab"/>
            </w:pPr>
            <w:r>
              <w:t>2</w:t>
            </w:r>
          </w:p>
        </w:tc>
        <w:tc>
          <w:tcPr>
            <w:tcW w:w="1985" w:type="dxa"/>
          </w:tcPr>
          <w:p w14:paraId="45CC6FFE" w14:textId="77777777" w:rsidR="00651B61" w:rsidRPr="00045ADF" w:rsidRDefault="00651B61" w:rsidP="00A64EB3">
            <w:pPr>
              <w:pStyle w:val="RNormlnytab"/>
            </w:pPr>
            <w:r>
              <w:t xml:space="preserve">wiki </w:t>
            </w:r>
            <w:r>
              <w:rPr>
                <w:lang w:val="en-US"/>
              </w:rPr>
              <w:t xml:space="preserve">+ </w:t>
            </w:r>
            <w:r>
              <w:t>potrebné dokumenty</w:t>
            </w:r>
          </w:p>
        </w:tc>
      </w:tr>
      <w:tr w:rsidR="00651B61" w14:paraId="651A7153" w14:textId="77777777" w:rsidTr="00A64EB3">
        <w:tc>
          <w:tcPr>
            <w:tcW w:w="572" w:type="dxa"/>
          </w:tcPr>
          <w:p w14:paraId="156C6E1C" w14:textId="77777777" w:rsidR="00651B61" w:rsidRDefault="00651B61" w:rsidP="00A64EB3">
            <w:pPr>
              <w:pStyle w:val="RNormlnytab"/>
            </w:pPr>
            <w:r>
              <w:t>4.3</w:t>
            </w:r>
          </w:p>
        </w:tc>
        <w:tc>
          <w:tcPr>
            <w:tcW w:w="1980" w:type="dxa"/>
          </w:tcPr>
          <w:p w14:paraId="7BC8E862"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Analýza High-level pohybov</w:t>
            </w:r>
          </w:p>
        </w:tc>
        <w:tc>
          <w:tcPr>
            <w:tcW w:w="1276" w:type="dxa"/>
          </w:tcPr>
          <w:p w14:paraId="6587EAFD" w14:textId="77777777" w:rsidR="00651B61" w:rsidRPr="00D2302D" w:rsidRDefault="00651B61" w:rsidP="00A64EB3">
            <w:pPr>
              <w:pStyle w:val="RNormlnytab"/>
            </w:pPr>
            <w:r>
              <w:t>Martin</w:t>
            </w:r>
          </w:p>
        </w:tc>
        <w:tc>
          <w:tcPr>
            <w:tcW w:w="992" w:type="dxa"/>
          </w:tcPr>
          <w:p w14:paraId="2A4EE1A0" w14:textId="77777777" w:rsidR="00651B61" w:rsidRDefault="00651B61" w:rsidP="00A64EB3">
            <w:pPr>
              <w:pStyle w:val="RNormlnytab"/>
            </w:pPr>
            <w:r>
              <w:t>12/12/12</w:t>
            </w:r>
          </w:p>
        </w:tc>
        <w:tc>
          <w:tcPr>
            <w:tcW w:w="1134" w:type="dxa"/>
          </w:tcPr>
          <w:p w14:paraId="2F327850" w14:textId="77777777" w:rsidR="00651B61" w:rsidRDefault="00651B61" w:rsidP="00A64EB3">
            <w:pPr>
              <w:pStyle w:val="RNormlnytab"/>
            </w:pPr>
            <w:r w:rsidRPr="00945E86">
              <w:t>normálna</w:t>
            </w:r>
          </w:p>
        </w:tc>
        <w:tc>
          <w:tcPr>
            <w:tcW w:w="850" w:type="dxa"/>
          </w:tcPr>
          <w:p w14:paraId="3E3E6FF3" w14:textId="77777777" w:rsidR="00651B61" w:rsidRDefault="00651B61" w:rsidP="00A64EB3">
            <w:pPr>
              <w:pStyle w:val="RNormlnytab"/>
            </w:pPr>
            <w:r>
              <w:t>rozpracovaná</w:t>
            </w:r>
          </w:p>
        </w:tc>
        <w:tc>
          <w:tcPr>
            <w:tcW w:w="709" w:type="dxa"/>
          </w:tcPr>
          <w:p w14:paraId="7C59A3C7" w14:textId="77777777" w:rsidR="00651B61" w:rsidRPr="00B0216C" w:rsidRDefault="00651B61" w:rsidP="00A64EB3">
            <w:pPr>
              <w:pStyle w:val="RNormlnytab"/>
            </w:pPr>
            <w:r>
              <w:t>8</w:t>
            </w:r>
          </w:p>
        </w:tc>
        <w:tc>
          <w:tcPr>
            <w:tcW w:w="567" w:type="dxa"/>
          </w:tcPr>
          <w:p w14:paraId="15ECF5B8" w14:textId="77777777" w:rsidR="00651B61" w:rsidRDefault="00651B61" w:rsidP="00A64EB3">
            <w:pPr>
              <w:pStyle w:val="RNormlnytab"/>
            </w:pPr>
            <w:r>
              <w:t>2</w:t>
            </w:r>
          </w:p>
        </w:tc>
        <w:tc>
          <w:tcPr>
            <w:tcW w:w="1985" w:type="dxa"/>
          </w:tcPr>
          <w:p w14:paraId="3E9B4107" w14:textId="77777777" w:rsidR="00651B61" w:rsidRPr="00045ADF" w:rsidRDefault="00651B61" w:rsidP="00A64EB3">
            <w:pPr>
              <w:pStyle w:val="RNormlnytab"/>
            </w:pPr>
            <w:r>
              <w:t xml:space="preserve">wiki </w:t>
            </w:r>
            <w:r>
              <w:rPr>
                <w:lang w:val="en-US"/>
              </w:rPr>
              <w:t xml:space="preserve">+ </w:t>
            </w:r>
            <w:r>
              <w:t>potrebné dokumenty</w:t>
            </w:r>
          </w:p>
        </w:tc>
      </w:tr>
      <w:tr w:rsidR="00651B61" w14:paraId="281269A1" w14:textId="77777777" w:rsidTr="00A64EB3">
        <w:tc>
          <w:tcPr>
            <w:tcW w:w="572" w:type="dxa"/>
          </w:tcPr>
          <w:p w14:paraId="427A5771" w14:textId="77777777" w:rsidR="00651B61" w:rsidRDefault="00651B61" w:rsidP="00A64EB3">
            <w:pPr>
              <w:pStyle w:val="RNormlnytab"/>
            </w:pPr>
            <w:r>
              <w:t>4.4</w:t>
            </w:r>
          </w:p>
        </w:tc>
        <w:tc>
          <w:tcPr>
            <w:tcW w:w="1980" w:type="dxa"/>
          </w:tcPr>
          <w:p w14:paraId="6A795F2B"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Analýza plánovačov</w:t>
            </w:r>
          </w:p>
        </w:tc>
        <w:tc>
          <w:tcPr>
            <w:tcW w:w="1276" w:type="dxa"/>
          </w:tcPr>
          <w:p w14:paraId="4D44DBA6" w14:textId="77777777" w:rsidR="00651B61" w:rsidRPr="00EE5CE5" w:rsidRDefault="00651B61" w:rsidP="00A64EB3">
            <w:pPr>
              <w:pStyle w:val="RNormlnytab"/>
            </w:pPr>
            <w:r>
              <w:t>Jaro</w:t>
            </w:r>
          </w:p>
        </w:tc>
        <w:tc>
          <w:tcPr>
            <w:tcW w:w="992" w:type="dxa"/>
          </w:tcPr>
          <w:p w14:paraId="65AB3FC7" w14:textId="77777777" w:rsidR="00651B61" w:rsidRDefault="00651B61" w:rsidP="00A64EB3">
            <w:pPr>
              <w:pStyle w:val="RNormlnytab"/>
            </w:pPr>
            <w:r>
              <w:t>12/12/12</w:t>
            </w:r>
          </w:p>
        </w:tc>
        <w:tc>
          <w:tcPr>
            <w:tcW w:w="1134" w:type="dxa"/>
          </w:tcPr>
          <w:p w14:paraId="75BA9247" w14:textId="77777777" w:rsidR="00651B61" w:rsidRDefault="00651B61" w:rsidP="00A64EB3">
            <w:pPr>
              <w:pStyle w:val="RNormlnytab"/>
            </w:pPr>
            <w:r w:rsidRPr="00945E86">
              <w:t>normálna</w:t>
            </w:r>
          </w:p>
        </w:tc>
        <w:tc>
          <w:tcPr>
            <w:tcW w:w="850" w:type="dxa"/>
          </w:tcPr>
          <w:p w14:paraId="118A9798" w14:textId="77777777" w:rsidR="00651B61" w:rsidRDefault="00651B61" w:rsidP="00A64EB3">
            <w:pPr>
              <w:pStyle w:val="RNormlnytab"/>
            </w:pPr>
            <w:r w:rsidRPr="00A2348B">
              <w:t>nová</w:t>
            </w:r>
          </w:p>
        </w:tc>
        <w:tc>
          <w:tcPr>
            <w:tcW w:w="709" w:type="dxa"/>
          </w:tcPr>
          <w:p w14:paraId="0CE667FB" w14:textId="77777777" w:rsidR="00651B61" w:rsidRPr="00B0216C" w:rsidRDefault="00651B61" w:rsidP="00A64EB3">
            <w:pPr>
              <w:pStyle w:val="RNormlnytab"/>
            </w:pPr>
            <w:r>
              <w:t>8</w:t>
            </w:r>
          </w:p>
        </w:tc>
        <w:tc>
          <w:tcPr>
            <w:tcW w:w="567" w:type="dxa"/>
          </w:tcPr>
          <w:p w14:paraId="7E2FBFC7" w14:textId="77777777" w:rsidR="00651B61" w:rsidRDefault="00651B61" w:rsidP="00A64EB3">
            <w:pPr>
              <w:pStyle w:val="RNormlnytab"/>
            </w:pPr>
            <w:r>
              <w:t>4</w:t>
            </w:r>
          </w:p>
        </w:tc>
        <w:tc>
          <w:tcPr>
            <w:tcW w:w="1985" w:type="dxa"/>
          </w:tcPr>
          <w:p w14:paraId="08DD2CF5" w14:textId="77777777" w:rsidR="00651B61" w:rsidRPr="00045ADF" w:rsidRDefault="00651B61" w:rsidP="00A64EB3">
            <w:pPr>
              <w:pStyle w:val="RNormlnytab"/>
            </w:pPr>
            <w:r>
              <w:t xml:space="preserve">wiki </w:t>
            </w:r>
            <w:r>
              <w:rPr>
                <w:lang w:val="en-US"/>
              </w:rPr>
              <w:t xml:space="preserve">+ </w:t>
            </w:r>
            <w:r>
              <w:t>potrebné dokumenty</w:t>
            </w:r>
          </w:p>
        </w:tc>
      </w:tr>
      <w:tr w:rsidR="00651B61" w14:paraId="54778253" w14:textId="77777777" w:rsidTr="00A64EB3">
        <w:tc>
          <w:tcPr>
            <w:tcW w:w="572" w:type="dxa"/>
          </w:tcPr>
          <w:p w14:paraId="656B08EC" w14:textId="77777777" w:rsidR="00651B61" w:rsidRDefault="00651B61" w:rsidP="00A64EB3">
            <w:pPr>
              <w:pStyle w:val="RNormlnytab"/>
            </w:pPr>
            <w:r>
              <w:t>4.5</w:t>
            </w:r>
          </w:p>
        </w:tc>
        <w:tc>
          <w:tcPr>
            <w:tcW w:w="1980" w:type="dxa"/>
          </w:tcPr>
          <w:p w14:paraId="564231DB"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Koncept modelu sveta</w:t>
            </w:r>
          </w:p>
        </w:tc>
        <w:tc>
          <w:tcPr>
            <w:tcW w:w="1276" w:type="dxa"/>
          </w:tcPr>
          <w:p w14:paraId="447F7C85" w14:textId="77777777" w:rsidR="00651B61" w:rsidRPr="004466D8" w:rsidRDefault="00651B61" w:rsidP="00A64EB3">
            <w:pPr>
              <w:pStyle w:val="RNormlnytab"/>
            </w:pPr>
            <w:r w:rsidRPr="004466D8">
              <w:t>Matej</w:t>
            </w:r>
          </w:p>
        </w:tc>
        <w:tc>
          <w:tcPr>
            <w:tcW w:w="992" w:type="dxa"/>
          </w:tcPr>
          <w:p w14:paraId="69D8CB9D" w14:textId="77777777" w:rsidR="00651B61" w:rsidRDefault="00651B61" w:rsidP="00A64EB3">
            <w:pPr>
              <w:pStyle w:val="RNormlnytab"/>
            </w:pPr>
            <w:r>
              <w:t>12/12/12</w:t>
            </w:r>
          </w:p>
        </w:tc>
        <w:tc>
          <w:tcPr>
            <w:tcW w:w="1134" w:type="dxa"/>
          </w:tcPr>
          <w:p w14:paraId="3D0822F2" w14:textId="77777777" w:rsidR="00651B61" w:rsidRDefault="00651B61" w:rsidP="00A64EB3">
            <w:pPr>
              <w:pStyle w:val="RNormlnytab"/>
            </w:pPr>
            <w:r w:rsidRPr="00945E86">
              <w:t>normálna</w:t>
            </w:r>
          </w:p>
        </w:tc>
        <w:tc>
          <w:tcPr>
            <w:tcW w:w="850" w:type="dxa"/>
          </w:tcPr>
          <w:p w14:paraId="7C3180BE" w14:textId="77777777" w:rsidR="00651B61" w:rsidRDefault="00651B61" w:rsidP="00A64EB3">
            <w:pPr>
              <w:pStyle w:val="RNormlnytab"/>
            </w:pPr>
            <w:r w:rsidRPr="00A2348B">
              <w:t>nová</w:t>
            </w:r>
          </w:p>
        </w:tc>
        <w:tc>
          <w:tcPr>
            <w:tcW w:w="709" w:type="dxa"/>
          </w:tcPr>
          <w:p w14:paraId="1224E945" w14:textId="77777777" w:rsidR="00651B61" w:rsidRPr="00B0216C" w:rsidRDefault="00651B61" w:rsidP="00A64EB3">
            <w:pPr>
              <w:pStyle w:val="RNormlnytab"/>
            </w:pPr>
            <w:r>
              <w:t>5</w:t>
            </w:r>
          </w:p>
        </w:tc>
        <w:tc>
          <w:tcPr>
            <w:tcW w:w="567" w:type="dxa"/>
          </w:tcPr>
          <w:p w14:paraId="2D15B371" w14:textId="77777777" w:rsidR="00651B61" w:rsidRDefault="00651B61" w:rsidP="00A64EB3">
            <w:pPr>
              <w:pStyle w:val="RNormlnytab"/>
            </w:pPr>
            <w:r>
              <w:t>3</w:t>
            </w:r>
          </w:p>
        </w:tc>
        <w:tc>
          <w:tcPr>
            <w:tcW w:w="1985" w:type="dxa"/>
          </w:tcPr>
          <w:p w14:paraId="3491B272" w14:textId="77777777" w:rsidR="00651B61" w:rsidRPr="00045ADF" w:rsidRDefault="00651B61" w:rsidP="00A64EB3">
            <w:pPr>
              <w:pStyle w:val="RNormlnytab"/>
            </w:pPr>
            <w:r>
              <w:t xml:space="preserve">wiki </w:t>
            </w:r>
            <w:r>
              <w:rPr>
                <w:lang w:val="en-US"/>
              </w:rPr>
              <w:t xml:space="preserve">+ </w:t>
            </w:r>
            <w:r>
              <w:t>potrebné dokumenty</w:t>
            </w:r>
          </w:p>
        </w:tc>
      </w:tr>
      <w:tr w:rsidR="00651B61" w14:paraId="22618129" w14:textId="77777777" w:rsidTr="00A64EB3">
        <w:tc>
          <w:tcPr>
            <w:tcW w:w="572" w:type="dxa"/>
          </w:tcPr>
          <w:p w14:paraId="07CF8BDD" w14:textId="77777777" w:rsidR="00651B61" w:rsidRDefault="00651B61" w:rsidP="00A64EB3">
            <w:pPr>
              <w:pStyle w:val="RNormlnytab"/>
            </w:pPr>
            <w:r>
              <w:t>4.6</w:t>
            </w:r>
          </w:p>
        </w:tc>
        <w:tc>
          <w:tcPr>
            <w:tcW w:w="1980" w:type="dxa"/>
          </w:tcPr>
          <w:p w14:paraId="40354B5E" w14:textId="77777777" w:rsidR="00651B61" w:rsidRDefault="00651B61" w:rsidP="00A64EB3">
            <w:pPr>
              <w:pStyle w:val="RNormlnytab"/>
            </w:pPr>
            <w:r>
              <w:t>Analýza anotácií</w:t>
            </w:r>
          </w:p>
        </w:tc>
        <w:tc>
          <w:tcPr>
            <w:tcW w:w="1276" w:type="dxa"/>
          </w:tcPr>
          <w:p w14:paraId="579923D2" w14:textId="77777777" w:rsidR="00651B61" w:rsidRPr="004466D8" w:rsidRDefault="00651B61" w:rsidP="00A64EB3">
            <w:pPr>
              <w:pStyle w:val="RNormlnytab"/>
            </w:pPr>
            <w:r w:rsidRPr="004466D8">
              <w:t>Matúš</w:t>
            </w:r>
          </w:p>
        </w:tc>
        <w:tc>
          <w:tcPr>
            <w:tcW w:w="992" w:type="dxa"/>
          </w:tcPr>
          <w:p w14:paraId="290024DA" w14:textId="77777777" w:rsidR="00651B61" w:rsidRDefault="00651B61" w:rsidP="00A64EB3">
            <w:pPr>
              <w:pStyle w:val="RNormlnytab"/>
            </w:pPr>
            <w:r>
              <w:t>12/12/12</w:t>
            </w:r>
          </w:p>
        </w:tc>
        <w:tc>
          <w:tcPr>
            <w:tcW w:w="1134" w:type="dxa"/>
          </w:tcPr>
          <w:p w14:paraId="059298D0" w14:textId="77777777" w:rsidR="00651B61" w:rsidRDefault="00651B61" w:rsidP="00A64EB3">
            <w:pPr>
              <w:pStyle w:val="RNormlnytab"/>
            </w:pPr>
            <w:r w:rsidRPr="00945E86">
              <w:t>normálna</w:t>
            </w:r>
          </w:p>
        </w:tc>
        <w:tc>
          <w:tcPr>
            <w:tcW w:w="850" w:type="dxa"/>
          </w:tcPr>
          <w:p w14:paraId="63FD2054" w14:textId="77777777" w:rsidR="00651B61" w:rsidRDefault="00651B61" w:rsidP="00A64EB3">
            <w:pPr>
              <w:pStyle w:val="RNormlnytab"/>
            </w:pPr>
            <w:r>
              <w:t>zrušená</w:t>
            </w:r>
          </w:p>
        </w:tc>
        <w:tc>
          <w:tcPr>
            <w:tcW w:w="709" w:type="dxa"/>
          </w:tcPr>
          <w:p w14:paraId="00CE1C46" w14:textId="77777777" w:rsidR="00651B61" w:rsidRPr="00B0216C" w:rsidRDefault="00651B61" w:rsidP="00A64EB3">
            <w:pPr>
              <w:pStyle w:val="RNormlnytab"/>
            </w:pPr>
            <w:r>
              <w:t>13</w:t>
            </w:r>
          </w:p>
        </w:tc>
        <w:tc>
          <w:tcPr>
            <w:tcW w:w="567" w:type="dxa"/>
          </w:tcPr>
          <w:p w14:paraId="7E1F502A" w14:textId="77777777" w:rsidR="00651B61" w:rsidRDefault="00651B61" w:rsidP="00A64EB3">
            <w:pPr>
              <w:pStyle w:val="RNormlnytab"/>
            </w:pPr>
            <w:r>
              <w:t>5</w:t>
            </w:r>
          </w:p>
        </w:tc>
        <w:tc>
          <w:tcPr>
            <w:tcW w:w="1985" w:type="dxa"/>
          </w:tcPr>
          <w:p w14:paraId="125357F1" w14:textId="77777777" w:rsidR="00651B61" w:rsidRPr="00045ADF" w:rsidRDefault="00651B61" w:rsidP="00A64EB3">
            <w:pPr>
              <w:pStyle w:val="RNormlnytab"/>
            </w:pPr>
            <w:r>
              <w:t xml:space="preserve">wiki </w:t>
            </w:r>
            <w:r>
              <w:rPr>
                <w:lang w:val="en-US"/>
              </w:rPr>
              <w:t xml:space="preserve">+ </w:t>
            </w:r>
            <w:r>
              <w:t>potrebné dokumenty</w:t>
            </w:r>
          </w:p>
        </w:tc>
      </w:tr>
      <w:tr w:rsidR="00651B61" w14:paraId="3A04CAC0" w14:textId="77777777" w:rsidTr="00A64EB3">
        <w:tc>
          <w:tcPr>
            <w:tcW w:w="572" w:type="dxa"/>
          </w:tcPr>
          <w:p w14:paraId="11A4B5C0" w14:textId="77777777" w:rsidR="00651B61" w:rsidRDefault="00651B61" w:rsidP="00A64EB3">
            <w:pPr>
              <w:pStyle w:val="RNormlnytab"/>
            </w:pPr>
            <w:r>
              <w:t>4.7</w:t>
            </w:r>
          </w:p>
        </w:tc>
        <w:tc>
          <w:tcPr>
            <w:tcW w:w="1980" w:type="dxa"/>
          </w:tcPr>
          <w:p w14:paraId="76DD2E89" w14:textId="77777777" w:rsidR="00651B61" w:rsidRDefault="00651B61" w:rsidP="00A64EB3">
            <w:pPr>
              <w:pStyle w:val="RNormlnytab"/>
            </w:pPr>
            <w:r>
              <w:t>Testframework</w:t>
            </w:r>
          </w:p>
        </w:tc>
        <w:tc>
          <w:tcPr>
            <w:tcW w:w="1276" w:type="dxa"/>
          </w:tcPr>
          <w:p w14:paraId="1E4F28EB" w14:textId="77777777" w:rsidR="00651B61" w:rsidRDefault="00651B61" w:rsidP="00A64EB3">
            <w:pPr>
              <w:pStyle w:val="RNormlnytab"/>
            </w:pPr>
            <w:r>
              <w:t>Martin</w:t>
            </w:r>
          </w:p>
        </w:tc>
        <w:tc>
          <w:tcPr>
            <w:tcW w:w="992" w:type="dxa"/>
            <w:hideMark/>
          </w:tcPr>
          <w:p w14:paraId="5DE18F9E" w14:textId="77777777" w:rsidR="00651B61" w:rsidRDefault="00651B61" w:rsidP="00A64EB3">
            <w:pPr>
              <w:pStyle w:val="RNormlnytab"/>
            </w:pPr>
            <w:r>
              <w:t>12/12/12</w:t>
            </w:r>
          </w:p>
        </w:tc>
        <w:tc>
          <w:tcPr>
            <w:tcW w:w="1134" w:type="dxa"/>
            <w:hideMark/>
          </w:tcPr>
          <w:p w14:paraId="314F8ED8" w14:textId="77777777" w:rsidR="00651B61" w:rsidRDefault="00651B61" w:rsidP="00A64EB3">
            <w:pPr>
              <w:pStyle w:val="RNormlnytab"/>
            </w:pPr>
            <w:r w:rsidRPr="00945E86">
              <w:t>normálna</w:t>
            </w:r>
          </w:p>
        </w:tc>
        <w:tc>
          <w:tcPr>
            <w:tcW w:w="850" w:type="dxa"/>
            <w:hideMark/>
          </w:tcPr>
          <w:p w14:paraId="5427C444" w14:textId="77777777" w:rsidR="00651B61" w:rsidRDefault="00651B61" w:rsidP="00A64EB3">
            <w:pPr>
              <w:pStyle w:val="RNormlnytab"/>
            </w:pPr>
            <w:r>
              <w:t>rozpracovaná</w:t>
            </w:r>
          </w:p>
        </w:tc>
        <w:tc>
          <w:tcPr>
            <w:tcW w:w="709" w:type="dxa"/>
          </w:tcPr>
          <w:p w14:paraId="14A14FB4" w14:textId="77777777" w:rsidR="00651B61" w:rsidRDefault="00651B61" w:rsidP="00A64EB3">
            <w:pPr>
              <w:pStyle w:val="RNormlnytab"/>
            </w:pPr>
            <w:r>
              <w:t>8</w:t>
            </w:r>
          </w:p>
        </w:tc>
        <w:tc>
          <w:tcPr>
            <w:tcW w:w="567" w:type="dxa"/>
          </w:tcPr>
          <w:p w14:paraId="0B7B6E8E" w14:textId="77777777" w:rsidR="00651B61" w:rsidRDefault="00651B61" w:rsidP="00A64EB3">
            <w:pPr>
              <w:pStyle w:val="RNormlnytab"/>
            </w:pPr>
            <w:r>
              <w:t>4</w:t>
            </w:r>
          </w:p>
        </w:tc>
        <w:tc>
          <w:tcPr>
            <w:tcW w:w="1985" w:type="dxa"/>
          </w:tcPr>
          <w:p w14:paraId="194CFFFA" w14:textId="77777777" w:rsidR="00651B61" w:rsidRPr="00045ADF" w:rsidRDefault="00651B61" w:rsidP="00A64EB3">
            <w:pPr>
              <w:pStyle w:val="RNormlnytab"/>
            </w:pPr>
            <w:r>
              <w:t xml:space="preserve">wiki </w:t>
            </w:r>
            <w:r>
              <w:rPr>
                <w:lang w:val="en-US"/>
              </w:rPr>
              <w:t xml:space="preserve">+ </w:t>
            </w:r>
            <w:r>
              <w:t>potrebné dokumenty</w:t>
            </w:r>
          </w:p>
        </w:tc>
      </w:tr>
      <w:tr w:rsidR="00651B61" w14:paraId="1BC3B380" w14:textId="77777777" w:rsidTr="00A64EB3">
        <w:tc>
          <w:tcPr>
            <w:tcW w:w="572" w:type="dxa"/>
          </w:tcPr>
          <w:p w14:paraId="64E2F2AD" w14:textId="77777777" w:rsidR="00651B61" w:rsidRDefault="00651B61" w:rsidP="00A64EB3">
            <w:pPr>
              <w:pStyle w:val="RNormlnytab"/>
            </w:pPr>
            <w:r>
              <w:t>4.8</w:t>
            </w:r>
          </w:p>
        </w:tc>
        <w:tc>
          <w:tcPr>
            <w:tcW w:w="1980" w:type="dxa"/>
          </w:tcPr>
          <w:p w14:paraId="7184C943"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Testframework bugfix</w:t>
            </w:r>
          </w:p>
        </w:tc>
        <w:tc>
          <w:tcPr>
            <w:tcW w:w="1276" w:type="dxa"/>
          </w:tcPr>
          <w:p w14:paraId="0E29F732" w14:textId="77777777" w:rsidR="00651B61" w:rsidRPr="004466D8" w:rsidRDefault="00651B61" w:rsidP="00A64EB3">
            <w:pPr>
              <w:pStyle w:val="RNormlnytab"/>
            </w:pPr>
            <w:r w:rsidRPr="004466D8">
              <w:t>Filip</w:t>
            </w:r>
          </w:p>
        </w:tc>
        <w:tc>
          <w:tcPr>
            <w:tcW w:w="992" w:type="dxa"/>
            <w:hideMark/>
          </w:tcPr>
          <w:p w14:paraId="7AFCE358" w14:textId="77777777" w:rsidR="00651B61" w:rsidRDefault="00651B61" w:rsidP="00A64EB3">
            <w:pPr>
              <w:pStyle w:val="RNormlnytab"/>
            </w:pPr>
            <w:r>
              <w:t>12/12/12</w:t>
            </w:r>
          </w:p>
        </w:tc>
        <w:tc>
          <w:tcPr>
            <w:tcW w:w="1134" w:type="dxa"/>
            <w:hideMark/>
          </w:tcPr>
          <w:p w14:paraId="52AAB149" w14:textId="77777777" w:rsidR="00651B61" w:rsidRDefault="00651B61" w:rsidP="00A64EB3">
            <w:pPr>
              <w:pStyle w:val="RNormlnytab"/>
            </w:pPr>
            <w:r w:rsidRPr="00945E86">
              <w:t>normálna</w:t>
            </w:r>
          </w:p>
        </w:tc>
        <w:tc>
          <w:tcPr>
            <w:tcW w:w="850" w:type="dxa"/>
            <w:hideMark/>
          </w:tcPr>
          <w:p w14:paraId="79602358" w14:textId="77777777" w:rsidR="00651B61" w:rsidRDefault="00651B61" w:rsidP="00A64EB3">
            <w:pPr>
              <w:pStyle w:val="RNormlnytab"/>
            </w:pPr>
            <w:r w:rsidRPr="00A2348B">
              <w:t>nová</w:t>
            </w:r>
          </w:p>
        </w:tc>
        <w:tc>
          <w:tcPr>
            <w:tcW w:w="709" w:type="dxa"/>
          </w:tcPr>
          <w:p w14:paraId="7838E166" w14:textId="77777777" w:rsidR="00651B61" w:rsidRDefault="00651B61" w:rsidP="00A64EB3">
            <w:pPr>
              <w:pStyle w:val="RNormlnytab"/>
            </w:pPr>
            <w:r>
              <w:t>13</w:t>
            </w:r>
          </w:p>
        </w:tc>
        <w:tc>
          <w:tcPr>
            <w:tcW w:w="567" w:type="dxa"/>
          </w:tcPr>
          <w:p w14:paraId="392BFEC4" w14:textId="77777777" w:rsidR="00651B61" w:rsidRDefault="00651B61" w:rsidP="00A64EB3">
            <w:pPr>
              <w:pStyle w:val="RNormlnytab"/>
            </w:pPr>
            <w:r>
              <w:t>5</w:t>
            </w:r>
          </w:p>
        </w:tc>
        <w:tc>
          <w:tcPr>
            <w:tcW w:w="1985" w:type="dxa"/>
            <w:hideMark/>
          </w:tcPr>
          <w:p w14:paraId="67D970A7" w14:textId="77777777" w:rsidR="00651B61" w:rsidRPr="00045ADF" w:rsidRDefault="00651B61" w:rsidP="00A64EB3">
            <w:pPr>
              <w:pStyle w:val="RNormlnytab"/>
            </w:pPr>
            <w:r>
              <w:t xml:space="preserve">wiki </w:t>
            </w:r>
            <w:r>
              <w:rPr>
                <w:lang w:val="en-US"/>
              </w:rPr>
              <w:t xml:space="preserve">+ </w:t>
            </w:r>
            <w:r>
              <w:t>potrebné dokumenty</w:t>
            </w:r>
          </w:p>
        </w:tc>
      </w:tr>
      <w:tr w:rsidR="00651B61" w14:paraId="0E299DCA" w14:textId="77777777" w:rsidTr="00A64EB3">
        <w:tc>
          <w:tcPr>
            <w:tcW w:w="572" w:type="dxa"/>
          </w:tcPr>
          <w:p w14:paraId="3DCA0081" w14:textId="77777777" w:rsidR="00651B61" w:rsidRDefault="00651B61" w:rsidP="00A64EB3">
            <w:pPr>
              <w:pStyle w:val="RNormlnytab"/>
            </w:pPr>
            <w:r>
              <w:t>4.9</w:t>
            </w:r>
          </w:p>
        </w:tc>
        <w:tc>
          <w:tcPr>
            <w:tcW w:w="1980" w:type="dxa"/>
          </w:tcPr>
          <w:p w14:paraId="098227E3"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Návod na používanie wiki</w:t>
            </w:r>
          </w:p>
        </w:tc>
        <w:tc>
          <w:tcPr>
            <w:tcW w:w="1276" w:type="dxa"/>
          </w:tcPr>
          <w:p w14:paraId="6140ECD4" w14:textId="77777777" w:rsidR="00651B61" w:rsidRPr="004466D8" w:rsidRDefault="00651B61" w:rsidP="00A64EB3">
            <w:pPr>
              <w:pStyle w:val="RNormlnytab"/>
            </w:pPr>
            <w:r w:rsidRPr="004466D8">
              <w:t>Gabo</w:t>
            </w:r>
          </w:p>
        </w:tc>
        <w:tc>
          <w:tcPr>
            <w:tcW w:w="992" w:type="dxa"/>
          </w:tcPr>
          <w:p w14:paraId="12CA7828" w14:textId="77777777" w:rsidR="00651B61" w:rsidRDefault="00651B61" w:rsidP="00A64EB3">
            <w:pPr>
              <w:pStyle w:val="RNormlnytab"/>
            </w:pPr>
            <w:r>
              <w:t>12/12/12</w:t>
            </w:r>
          </w:p>
        </w:tc>
        <w:tc>
          <w:tcPr>
            <w:tcW w:w="1134" w:type="dxa"/>
          </w:tcPr>
          <w:p w14:paraId="7C7042A9" w14:textId="77777777" w:rsidR="00651B61" w:rsidRDefault="00651B61" w:rsidP="00A64EB3">
            <w:pPr>
              <w:pStyle w:val="RNormlnytab"/>
            </w:pPr>
            <w:r w:rsidRPr="00945E86">
              <w:t>normálna</w:t>
            </w:r>
          </w:p>
        </w:tc>
        <w:tc>
          <w:tcPr>
            <w:tcW w:w="850" w:type="dxa"/>
          </w:tcPr>
          <w:p w14:paraId="79BA4D12" w14:textId="77777777" w:rsidR="00651B61" w:rsidRDefault="00651B61" w:rsidP="00A64EB3">
            <w:pPr>
              <w:pStyle w:val="RNormlnytab"/>
            </w:pPr>
            <w:r>
              <w:t>ukončená</w:t>
            </w:r>
          </w:p>
        </w:tc>
        <w:tc>
          <w:tcPr>
            <w:tcW w:w="709" w:type="dxa"/>
          </w:tcPr>
          <w:p w14:paraId="7B2B9928" w14:textId="77777777" w:rsidR="00651B61" w:rsidRDefault="00651B61" w:rsidP="00A64EB3">
            <w:pPr>
              <w:pStyle w:val="RNormlnytab"/>
            </w:pPr>
            <w:r>
              <w:t>3</w:t>
            </w:r>
          </w:p>
        </w:tc>
        <w:tc>
          <w:tcPr>
            <w:tcW w:w="567" w:type="dxa"/>
          </w:tcPr>
          <w:p w14:paraId="529F89D8" w14:textId="77777777" w:rsidR="00651B61" w:rsidRDefault="00651B61" w:rsidP="00A64EB3">
            <w:pPr>
              <w:pStyle w:val="RNormlnytab"/>
            </w:pPr>
            <w:r>
              <w:t>2</w:t>
            </w:r>
          </w:p>
        </w:tc>
        <w:tc>
          <w:tcPr>
            <w:tcW w:w="1985" w:type="dxa"/>
          </w:tcPr>
          <w:p w14:paraId="4D77F61D" w14:textId="77777777" w:rsidR="00651B61" w:rsidRPr="00045ADF" w:rsidRDefault="00651B61" w:rsidP="00A64EB3">
            <w:pPr>
              <w:pStyle w:val="RNormlnytab"/>
            </w:pPr>
            <w:r>
              <w:t xml:space="preserve">wiki </w:t>
            </w:r>
            <w:r>
              <w:rPr>
                <w:lang w:val="en-US"/>
              </w:rPr>
              <w:t xml:space="preserve">+ </w:t>
            </w:r>
            <w:r>
              <w:t>potrebné dokumenty</w:t>
            </w:r>
          </w:p>
        </w:tc>
      </w:tr>
      <w:tr w:rsidR="00651B61" w14:paraId="61A1DE4F" w14:textId="77777777" w:rsidTr="00A64EB3">
        <w:tc>
          <w:tcPr>
            <w:tcW w:w="572" w:type="dxa"/>
          </w:tcPr>
          <w:p w14:paraId="6D970D65" w14:textId="77777777" w:rsidR="00651B61" w:rsidRDefault="00651B61" w:rsidP="00A64EB3">
            <w:pPr>
              <w:pStyle w:val="RNormlnytab"/>
            </w:pPr>
            <w:r>
              <w:t>4.10</w:t>
            </w:r>
          </w:p>
        </w:tc>
        <w:tc>
          <w:tcPr>
            <w:tcW w:w="1980" w:type="dxa"/>
          </w:tcPr>
          <w:p w14:paraId="56E9D2AD" w14:textId="77777777" w:rsidR="00651B61" w:rsidRPr="004F7B33" w:rsidRDefault="00651B61" w:rsidP="00A64EB3">
            <w:pPr>
              <w:pStyle w:val="RNormlnytab"/>
              <w:rPr>
                <w:rFonts w:ascii="Times New Roman" w:hAnsi="Times New Roman"/>
                <w:sz w:val="24"/>
              </w:rPr>
            </w:pPr>
            <w:r w:rsidRPr="004F7B33">
              <w:rPr>
                <w:rFonts w:ascii="Times New Roman" w:hAnsi="Times New Roman"/>
                <w:sz w:val="24"/>
              </w:rPr>
              <w:t>Návod na import zdrojových kódov pre NetBeans a Eclipse</w:t>
            </w:r>
          </w:p>
        </w:tc>
        <w:tc>
          <w:tcPr>
            <w:tcW w:w="1276" w:type="dxa"/>
          </w:tcPr>
          <w:p w14:paraId="634421C5" w14:textId="77777777" w:rsidR="00651B61" w:rsidRPr="004466D8" w:rsidRDefault="00651B61" w:rsidP="00A64EB3">
            <w:pPr>
              <w:pStyle w:val="RNormlnytab"/>
            </w:pPr>
            <w:r w:rsidRPr="004466D8">
              <w:t>Matúš</w:t>
            </w:r>
          </w:p>
        </w:tc>
        <w:tc>
          <w:tcPr>
            <w:tcW w:w="992" w:type="dxa"/>
          </w:tcPr>
          <w:p w14:paraId="47D0641F" w14:textId="77777777" w:rsidR="00651B61" w:rsidRDefault="00651B61" w:rsidP="00A64EB3">
            <w:pPr>
              <w:pStyle w:val="RNormlnytab"/>
            </w:pPr>
            <w:r>
              <w:t>12/12/12</w:t>
            </w:r>
          </w:p>
        </w:tc>
        <w:tc>
          <w:tcPr>
            <w:tcW w:w="1134" w:type="dxa"/>
          </w:tcPr>
          <w:p w14:paraId="209DE623" w14:textId="77777777" w:rsidR="00651B61" w:rsidRDefault="00651B61" w:rsidP="00A64EB3">
            <w:pPr>
              <w:pStyle w:val="RNormlnytab"/>
            </w:pPr>
            <w:r w:rsidRPr="00945E86">
              <w:t>normálna</w:t>
            </w:r>
          </w:p>
        </w:tc>
        <w:tc>
          <w:tcPr>
            <w:tcW w:w="850" w:type="dxa"/>
          </w:tcPr>
          <w:p w14:paraId="64927D44" w14:textId="77777777" w:rsidR="00651B61" w:rsidRDefault="00651B61" w:rsidP="00A64EB3">
            <w:pPr>
              <w:pStyle w:val="RNormlnytab"/>
            </w:pPr>
            <w:r>
              <w:t>zrušená</w:t>
            </w:r>
          </w:p>
        </w:tc>
        <w:tc>
          <w:tcPr>
            <w:tcW w:w="709" w:type="dxa"/>
          </w:tcPr>
          <w:p w14:paraId="62DC8E84" w14:textId="77777777" w:rsidR="00651B61" w:rsidRDefault="00651B61" w:rsidP="00A64EB3">
            <w:pPr>
              <w:pStyle w:val="RNormlnytab"/>
            </w:pPr>
            <w:r>
              <w:t>2</w:t>
            </w:r>
          </w:p>
        </w:tc>
        <w:tc>
          <w:tcPr>
            <w:tcW w:w="567" w:type="dxa"/>
          </w:tcPr>
          <w:p w14:paraId="42543E9C" w14:textId="77777777" w:rsidR="00651B61" w:rsidRDefault="00651B61" w:rsidP="00A64EB3">
            <w:pPr>
              <w:pStyle w:val="RNormlnytab"/>
            </w:pPr>
            <w:r>
              <w:t>2</w:t>
            </w:r>
          </w:p>
        </w:tc>
        <w:tc>
          <w:tcPr>
            <w:tcW w:w="1985" w:type="dxa"/>
          </w:tcPr>
          <w:p w14:paraId="34F2CCA6" w14:textId="77777777" w:rsidR="00651B61" w:rsidRPr="00045ADF" w:rsidRDefault="00651B61" w:rsidP="00A64EB3">
            <w:pPr>
              <w:pStyle w:val="RNormlnytab"/>
            </w:pPr>
            <w:r>
              <w:t xml:space="preserve">wiki </w:t>
            </w:r>
            <w:r>
              <w:rPr>
                <w:lang w:val="en-US"/>
              </w:rPr>
              <w:t xml:space="preserve">+ </w:t>
            </w:r>
            <w:r>
              <w:t>potrebné dokumenty</w:t>
            </w:r>
          </w:p>
        </w:tc>
      </w:tr>
    </w:tbl>
    <w:p w14:paraId="19DA6D05" w14:textId="77777777" w:rsidR="0061173D" w:rsidRDefault="0061173D" w:rsidP="00651B61">
      <w:pPr>
        <w:rPr>
          <w:i/>
        </w:rPr>
      </w:pPr>
    </w:p>
    <w:p w14:paraId="6B951701" w14:textId="77777777" w:rsidR="00651B61" w:rsidRDefault="00651B61" w:rsidP="00651B61">
      <w:pPr>
        <w:rPr>
          <w:i/>
        </w:rPr>
      </w:pPr>
      <w:r>
        <w:rPr>
          <w:i/>
        </w:rPr>
        <w:t>Poznámky:</w:t>
      </w:r>
    </w:p>
    <w:p w14:paraId="51A0786C" w14:textId="77777777" w:rsidR="00651B61" w:rsidRPr="003B7AAE" w:rsidRDefault="00651B61" w:rsidP="00651B61">
      <w:r>
        <w:t xml:space="preserve">Nové úlohy neboli zadané. V utorok pred ďalším stretnutím poslať Mariánovi mail nech na ďalšie stretnutie donesie dokumentácie. Všetci povinne prečítať wiki. Získať prístup na server k wikipédii a pozrieť export wikipedie, kvôli záloham a odovzdaniu prototypu projektu o týždeň v piatok. </w:t>
      </w:r>
      <w:r>
        <w:lastRenderedPageBreak/>
        <w:t>Výstup projektu sme sa s Mariánom dohodli, že mu odovzdáme ak to bude možné (pozrieť podmienky odovzdania) elektronicky a potom pri prezentácii vytlačenou formou.</w:t>
      </w:r>
    </w:p>
    <w:p w14:paraId="1438B934" w14:textId="77777777" w:rsidR="00651B61" w:rsidRPr="00651B61" w:rsidRDefault="00651B61" w:rsidP="00651B61">
      <w:pPr>
        <w:rPr>
          <w:lang w:eastAsia="cs-CZ"/>
        </w:rPr>
      </w:pPr>
    </w:p>
    <w:p w14:paraId="5F25BDEE" w14:textId="77777777" w:rsidR="00A87445" w:rsidRDefault="00A87445">
      <w:pPr>
        <w:spacing w:before="0" w:after="0"/>
        <w:jc w:val="left"/>
        <w:rPr>
          <w:rFonts w:cs="Times New Roman"/>
          <w:b/>
          <w:bCs/>
          <w:color w:val="616365"/>
          <w:sz w:val="26"/>
          <w:szCs w:val="26"/>
          <w:lang w:eastAsia="cs-CZ"/>
        </w:rPr>
      </w:pPr>
      <w:r>
        <w:rPr>
          <w:lang w:eastAsia="cs-CZ"/>
        </w:rPr>
        <w:br w:type="page"/>
      </w:r>
    </w:p>
    <w:p w14:paraId="45F43C96" w14:textId="77777777" w:rsidR="00A250C1" w:rsidRDefault="00A250C1" w:rsidP="00A250C1">
      <w:pPr>
        <w:pStyle w:val="Nadpis2"/>
        <w:rPr>
          <w:lang w:eastAsia="cs-CZ"/>
        </w:rPr>
      </w:pPr>
      <w:bookmarkStart w:id="81" w:name="_Toc356924080"/>
      <w:r>
        <w:rPr>
          <w:lang w:eastAsia="cs-CZ"/>
        </w:rPr>
        <w:lastRenderedPageBreak/>
        <w:t>Zápis z 10</w:t>
      </w:r>
      <w:r w:rsidR="00651B61">
        <w:rPr>
          <w:lang w:eastAsia="cs-CZ"/>
        </w:rPr>
        <w:t>. stretnutia</w:t>
      </w:r>
      <w:bookmarkEnd w:id="81"/>
    </w:p>
    <w:p w14:paraId="45C51A43" w14:textId="77777777" w:rsidR="00651B61" w:rsidRPr="00651B61" w:rsidRDefault="00651B61" w:rsidP="00A64EB3">
      <w:pPr>
        <w:pStyle w:val="RNormlnytab"/>
        <w:rPr>
          <w:lang w:eastAsia="cs-CZ"/>
        </w:rPr>
      </w:pPr>
      <w:r w:rsidRPr="00651B61">
        <w:rPr>
          <w:lang w:eastAsia="cs-CZ"/>
        </w:rPr>
        <w:t xml:space="preserve">Dátum: </w:t>
      </w:r>
      <w:r w:rsidRPr="00651B61">
        <w:rPr>
          <w:lang w:eastAsia="cs-CZ"/>
        </w:rPr>
        <w:tab/>
      </w:r>
      <w:r w:rsidRPr="00651B61">
        <w:rPr>
          <w:lang w:eastAsia="cs-CZ"/>
        </w:rPr>
        <w:tab/>
      </w:r>
      <w:r w:rsidRPr="00651B61">
        <w:rPr>
          <w:lang w:eastAsia="cs-CZ"/>
        </w:rPr>
        <w:tab/>
      </w:r>
      <w:r w:rsidR="00A64EB3">
        <w:rPr>
          <w:lang w:eastAsia="cs-CZ"/>
        </w:rPr>
        <w:tab/>
      </w:r>
      <w:r w:rsidRPr="00651B61">
        <w:rPr>
          <w:lang w:eastAsia="cs-CZ"/>
        </w:rPr>
        <w:t>12.12.2012</w:t>
      </w:r>
    </w:p>
    <w:p w14:paraId="358D5907" w14:textId="77777777" w:rsidR="00651B61" w:rsidRPr="00651B61" w:rsidRDefault="00651B61" w:rsidP="00A64EB3">
      <w:pPr>
        <w:pStyle w:val="RNormlnytab"/>
        <w:rPr>
          <w:lang w:eastAsia="cs-CZ"/>
        </w:rPr>
      </w:pPr>
      <w:r w:rsidRPr="00651B61">
        <w:rPr>
          <w:lang w:eastAsia="cs-CZ"/>
        </w:rPr>
        <w:t xml:space="preserve">Trvanie: </w:t>
      </w:r>
      <w:r w:rsidRPr="00651B61">
        <w:rPr>
          <w:lang w:eastAsia="cs-CZ"/>
        </w:rPr>
        <w:tab/>
      </w:r>
      <w:r w:rsidRPr="00651B61">
        <w:rPr>
          <w:lang w:eastAsia="cs-CZ"/>
        </w:rPr>
        <w:tab/>
      </w:r>
      <w:r w:rsidRPr="00651B61">
        <w:rPr>
          <w:lang w:eastAsia="cs-CZ"/>
        </w:rPr>
        <w:tab/>
        <w:t>8:00 – 10:00</w:t>
      </w:r>
    </w:p>
    <w:p w14:paraId="0A9D2F79" w14:textId="77777777" w:rsidR="00651B61" w:rsidRPr="00651B61" w:rsidRDefault="00651B61" w:rsidP="00A64EB3">
      <w:pPr>
        <w:pStyle w:val="RNormlnytab"/>
        <w:rPr>
          <w:lang w:eastAsia="cs-CZ"/>
        </w:rPr>
      </w:pPr>
      <w:r w:rsidRPr="00651B61">
        <w:rPr>
          <w:lang w:eastAsia="cs-CZ"/>
        </w:rPr>
        <w:t xml:space="preserve">Miestnosť: </w:t>
      </w:r>
      <w:r w:rsidRPr="00651B61">
        <w:rPr>
          <w:lang w:eastAsia="cs-CZ"/>
        </w:rPr>
        <w:tab/>
      </w:r>
      <w:r w:rsidRPr="00651B61">
        <w:rPr>
          <w:lang w:eastAsia="cs-CZ"/>
        </w:rPr>
        <w:tab/>
      </w:r>
      <w:r w:rsidRPr="00651B61">
        <w:rPr>
          <w:lang w:eastAsia="cs-CZ"/>
        </w:rPr>
        <w:tab/>
        <w:t>blok D – softvérové štúdio</w:t>
      </w:r>
    </w:p>
    <w:p w14:paraId="4B32E4D6" w14:textId="77777777" w:rsidR="00651B61" w:rsidRPr="00651B61" w:rsidRDefault="00651B61" w:rsidP="00A64EB3">
      <w:pPr>
        <w:pStyle w:val="RNormlnytab"/>
        <w:rPr>
          <w:lang w:eastAsia="cs-CZ"/>
        </w:rPr>
      </w:pPr>
      <w:r w:rsidRPr="00651B61">
        <w:rPr>
          <w:lang w:eastAsia="cs-CZ"/>
        </w:rPr>
        <w:t>Prítomní</w:t>
      </w:r>
    </w:p>
    <w:p w14:paraId="7A81C233" w14:textId="77777777" w:rsidR="00651B61" w:rsidRPr="00651B61" w:rsidRDefault="00651B61" w:rsidP="00A64EB3">
      <w:pPr>
        <w:pStyle w:val="RNormlnytab"/>
        <w:rPr>
          <w:lang w:eastAsia="cs-CZ"/>
        </w:rPr>
      </w:pPr>
      <w:r w:rsidRPr="00651B61">
        <w:rPr>
          <w:lang w:eastAsia="cs-CZ"/>
        </w:rPr>
        <w:t xml:space="preserve">Pedagóg: </w:t>
      </w:r>
      <w:r w:rsidRPr="00651B61">
        <w:rPr>
          <w:lang w:eastAsia="cs-CZ"/>
        </w:rPr>
        <w:tab/>
      </w:r>
      <w:r w:rsidRPr="00651B61">
        <w:rPr>
          <w:lang w:eastAsia="cs-CZ"/>
        </w:rPr>
        <w:tab/>
      </w:r>
      <w:r w:rsidRPr="00651B61">
        <w:rPr>
          <w:lang w:eastAsia="cs-CZ"/>
        </w:rPr>
        <w:tab/>
      </w:r>
      <w:r w:rsidRPr="00651B61">
        <w:rPr>
          <w:bCs/>
          <w:lang w:eastAsia="cs-CZ"/>
        </w:rPr>
        <w:t>Ing. Marián Lekavý, PhD.</w:t>
      </w:r>
    </w:p>
    <w:p w14:paraId="5F042446" w14:textId="77777777" w:rsidR="00651B61" w:rsidRPr="00651B61" w:rsidRDefault="00651B61" w:rsidP="00A64EB3">
      <w:pPr>
        <w:pStyle w:val="RNormlnytab"/>
        <w:rPr>
          <w:lang w:eastAsia="cs-CZ"/>
        </w:rPr>
      </w:pPr>
      <w:r w:rsidRPr="00651B61">
        <w:rPr>
          <w:lang w:eastAsia="cs-CZ"/>
        </w:rPr>
        <w:t xml:space="preserve">Členovia tímu: </w:t>
      </w:r>
      <w:r w:rsidRPr="00651B61">
        <w:rPr>
          <w:lang w:eastAsia="cs-CZ"/>
        </w:rPr>
        <w:tab/>
      </w:r>
      <w:r w:rsidR="00A64EB3">
        <w:rPr>
          <w:lang w:eastAsia="cs-CZ"/>
        </w:rPr>
        <w:tab/>
      </w:r>
      <w:r w:rsidR="00A64EB3">
        <w:rPr>
          <w:lang w:eastAsia="cs-CZ"/>
        </w:rPr>
        <w:tab/>
      </w:r>
      <w:r w:rsidRPr="00651B61">
        <w:rPr>
          <w:lang w:eastAsia="cs-CZ"/>
        </w:rPr>
        <w:t xml:space="preserve">Matej Červeňák, Jaroslav Grega, Martin Gregor, Gábor Nagy, </w:t>
      </w:r>
    </w:p>
    <w:p w14:paraId="3CF0741C" w14:textId="77777777" w:rsidR="00651B61" w:rsidRPr="00651B61" w:rsidRDefault="00651B61" w:rsidP="00A64EB3">
      <w:pPr>
        <w:pStyle w:val="RNormlnytab"/>
        <w:ind w:left="2160" w:firstLine="720"/>
        <w:rPr>
          <w:lang w:eastAsia="cs-CZ"/>
        </w:rPr>
      </w:pPr>
      <w:r w:rsidRPr="00651B61">
        <w:rPr>
          <w:lang w:eastAsia="cs-CZ"/>
        </w:rPr>
        <w:t xml:space="preserve"> Filip Sucháč</w:t>
      </w:r>
    </w:p>
    <w:p w14:paraId="6FA3387A" w14:textId="77777777" w:rsidR="00651B61" w:rsidRPr="00651B61" w:rsidRDefault="00651B61" w:rsidP="00A64EB3">
      <w:pPr>
        <w:pStyle w:val="RNormlnytab"/>
        <w:rPr>
          <w:lang w:eastAsia="cs-CZ"/>
        </w:rPr>
      </w:pPr>
      <w:r w:rsidRPr="00651B61">
        <w:rPr>
          <w:lang w:eastAsia="cs-CZ"/>
        </w:rPr>
        <w:t xml:space="preserve">Neprítomní: </w:t>
      </w:r>
      <w:r w:rsidRPr="00651B61">
        <w:rPr>
          <w:lang w:eastAsia="cs-CZ"/>
        </w:rPr>
        <w:tab/>
      </w:r>
      <w:r w:rsidRPr="00651B61">
        <w:rPr>
          <w:lang w:eastAsia="cs-CZ"/>
        </w:rPr>
        <w:tab/>
      </w:r>
      <w:r w:rsidRPr="00651B61">
        <w:rPr>
          <w:lang w:eastAsia="cs-CZ"/>
        </w:rPr>
        <w:tab/>
        <w:t>Gábor Nagy</w:t>
      </w:r>
    </w:p>
    <w:p w14:paraId="63BA8625" w14:textId="77777777" w:rsidR="00651B61" w:rsidRPr="00651B61" w:rsidRDefault="00651B61" w:rsidP="00A64EB3">
      <w:pPr>
        <w:pStyle w:val="RNormlnytab"/>
        <w:rPr>
          <w:lang w:eastAsia="cs-CZ"/>
        </w:rPr>
      </w:pPr>
      <w:r w:rsidRPr="00651B61">
        <w:rPr>
          <w:lang w:eastAsia="cs-CZ"/>
        </w:rPr>
        <w:t xml:space="preserve">Zapisovateľ: </w:t>
      </w:r>
      <w:r w:rsidRPr="00651B61">
        <w:rPr>
          <w:lang w:eastAsia="cs-CZ"/>
        </w:rPr>
        <w:tab/>
      </w:r>
      <w:r w:rsidRPr="00651B61">
        <w:rPr>
          <w:lang w:eastAsia="cs-CZ"/>
        </w:rPr>
        <w:tab/>
      </w:r>
      <w:r w:rsidRPr="00651B61">
        <w:rPr>
          <w:lang w:eastAsia="cs-CZ"/>
        </w:rPr>
        <w:tab/>
        <w:t>Martin Gregor</w:t>
      </w:r>
    </w:p>
    <w:p w14:paraId="05B933F4" w14:textId="77777777" w:rsidR="00A64EB3" w:rsidRDefault="00A64EB3" w:rsidP="00651B61">
      <w:pPr>
        <w:rPr>
          <w:i/>
          <w:iCs/>
          <w:lang w:eastAsia="cs-CZ"/>
        </w:rPr>
      </w:pPr>
    </w:p>
    <w:p w14:paraId="2D0ACA72" w14:textId="77777777" w:rsidR="00651B61" w:rsidRPr="00651B61" w:rsidRDefault="00651B61" w:rsidP="00651B61">
      <w:pPr>
        <w:rPr>
          <w:i/>
          <w:iCs/>
          <w:lang w:eastAsia="cs-CZ"/>
        </w:rPr>
      </w:pPr>
      <w:r w:rsidRPr="00651B61">
        <w:rPr>
          <w:i/>
          <w:iCs/>
          <w:lang w:eastAsia="cs-CZ"/>
        </w:rPr>
        <w:t>Téma stretnutia:</w:t>
      </w:r>
    </w:p>
    <w:p w14:paraId="120530BD" w14:textId="77777777" w:rsidR="00651B61" w:rsidRPr="00651B61" w:rsidRDefault="00651B61" w:rsidP="00A64EB3">
      <w:pPr>
        <w:ind w:firstLine="720"/>
        <w:rPr>
          <w:lang w:eastAsia="cs-CZ"/>
        </w:rPr>
      </w:pPr>
      <w:r w:rsidRPr="00651B61">
        <w:rPr>
          <w:lang w:eastAsia="cs-CZ"/>
        </w:rPr>
        <w:t>Kontrola stavu úloh zo 4. šprintu a ukončenie 4. šprintu. Prediskutovanie informácií k odovzdaniu projektu v zimnom semstri a k prezentácií produktu.</w:t>
      </w:r>
    </w:p>
    <w:p w14:paraId="6C2B7469" w14:textId="77777777" w:rsidR="00651B61" w:rsidRPr="00651B61" w:rsidRDefault="00651B61" w:rsidP="00651B61">
      <w:pPr>
        <w:rPr>
          <w:i/>
          <w:iCs/>
          <w:lang w:eastAsia="cs-CZ"/>
        </w:rPr>
      </w:pPr>
      <w:r w:rsidRPr="00651B61">
        <w:rPr>
          <w:i/>
          <w:iCs/>
          <w:lang w:eastAsia="cs-CZ"/>
        </w:rPr>
        <w:t>Vyhodnotenie úloh 3.šprintu:</w:t>
      </w:r>
    </w:p>
    <w:p w14:paraId="5A1DD15C" w14:textId="77777777" w:rsidR="00651B61" w:rsidRPr="00651B61" w:rsidRDefault="00651B61" w:rsidP="002C6585">
      <w:pPr>
        <w:pStyle w:val="Odsekzoznamu"/>
        <w:numPr>
          <w:ilvl w:val="0"/>
          <w:numId w:val="77"/>
        </w:numPr>
        <w:rPr>
          <w:lang w:eastAsia="cs-CZ"/>
        </w:rPr>
      </w:pPr>
      <w:r w:rsidRPr="00651B61">
        <w:rPr>
          <w:lang w:eastAsia="cs-CZ"/>
        </w:rPr>
        <w:t>Marián mal výhrady k analýzam zahraničných tímov Nexus 3D a Androids. Povedal, že v nich nie je osobný prínos, ale sú skopírované. Tiež pripomenul už spomínané chyby dokumentácie ako popisky pod obrázkami a odkaz na ne z textu, taktiež aj tabuľky musia mať popisky a percentuálne rozdelenie podielu práce má byť na zapísané ako na každého pracujúceho nad danou úlohou.</w:t>
      </w:r>
    </w:p>
    <w:p w14:paraId="44F5A1F2" w14:textId="77777777" w:rsidR="00651B61" w:rsidRPr="00651B61" w:rsidRDefault="00651B61" w:rsidP="002C6585">
      <w:pPr>
        <w:pStyle w:val="Odsekzoznamu"/>
        <w:numPr>
          <w:ilvl w:val="0"/>
          <w:numId w:val="77"/>
        </w:numPr>
        <w:rPr>
          <w:lang w:eastAsia="cs-CZ"/>
        </w:rPr>
      </w:pPr>
      <w:r w:rsidRPr="00651B61">
        <w:rPr>
          <w:lang w:eastAsia="cs-CZ"/>
        </w:rPr>
        <w:t>Filip svoju úlohu zvládol tak, že si prečítal diplomovky a práce na Zero Moment Point s použitím inverznej kynematiky. Marián povedal, že existuje mnoho riešení ako riešenie pomocou aproximačných rovníc gradientovou metódou, ale aj z praxe keď napríklad v automobilkách učia zváracích robotou  tak, že normálne chytia ruku robota a ukážu mu kam má ísť. Tie dáta čo potrebujeme sú vstupom do simulátora. Marián to zhodnotil, že to bola úloha čo u dávno mala byť. Preto do zadania nás požiadal aby sme dali aspoň základný návrh a kam smerujeme budúci semester.</w:t>
      </w:r>
    </w:p>
    <w:p w14:paraId="1E528D7E" w14:textId="77777777" w:rsidR="00651B61" w:rsidRPr="00651B61" w:rsidRDefault="00651B61" w:rsidP="002C6585">
      <w:pPr>
        <w:pStyle w:val="Odsekzoznamu"/>
        <w:numPr>
          <w:ilvl w:val="0"/>
          <w:numId w:val="77"/>
        </w:numPr>
        <w:rPr>
          <w:lang w:eastAsia="cs-CZ"/>
        </w:rPr>
      </w:pPr>
      <w:r w:rsidRPr="00651B61">
        <w:rPr>
          <w:lang w:eastAsia="cs-CZ"/>
        </w:rPr>
        <w:t>Jaro spravil analýzu a návody na low skill pohyby a dokument vložil dnes na wiki a do redminu.</w:t>
      </w:r>
    </w:p>
    <w:p w14:paraId="600AE6AD" w14:textId="77777777" w:rsidR="00651B61" w:rsidRPr="00651B61" w:rsidRDefault="00651B61" w:rsidP="002C6585">
      <w:pPr>
        <w:pStyle w:val="Odsekzoznamu"/>
        <w:numPr>
          <w:ilvl w:val="0"/>
          <w:numId w:val="77"/>
        </w:numPr>
        <w:rPr>
          <w:lang w:eastAsia="cs-CZ"/>
        </w:rPr>
      </w:pPr>
      <w:r w:rsidRPr="00651B61">
        <w:rPr>
          <w:lang w:eastAsia="cs-CZ"/>
        </w:rPr>
        <w:t>Matej musí vo svojom výstupe modelu sveta upraviť a pridať príklady volaní a správ.</w:t>
      </w:r>
    </w:p>
    <w:p w14:paraId="1D4054C4" w14:textId="77777777" w:rsidR="00651B61" w:rsidRPr="00651B61" w:rsidRDefault="00651B61" w:rsidP="002C6585">
      <w:pPr>
        <w:pStyle w:val="Odsekzoznamu"/>
        <w:numPr>
          <w:ilvl w:val="0"/>
          <w:numId w:val="77"/>
        </w:numPr>
        <w:rPr>
          <w:lang w:eastAsia="cs-CZ"/>
        </w:rPr>
      </w:pPr>
      <w:r w:rsidRPr="00651B61">
        <w:rPr>
          <w:lang w:eastAsia="cs-CZ"/>
        </w:rPr>
        <w:t>Martin zdokumentovanie test frameworku a návodu na vytváranie test casov zhodnotil, že úloha už bola predtým splnená a nemá takú náročnosť ako sa očakávalo. Navrhol strhnúť za úlohu body.</w:t>
      </w:r>
    </w:p>
    <w:p w14:paraId="4800957B" w14:textId="77777777" w:rsidR="00651B61" w:rsidRPr="00651B61" w:rsidRDefault="00651B61" w:rsidP="002C6585">
      <w:pPr>
        <w:pStyle w:val="Odsekzoznamu"/>
        <w:numPr>
          <w:ilvl w:val="0"/>
          <w:numId w:val="77"/>
        </w:numPr>
        <w:rPr>
          <w:lang w:eastAsia="cs-CZ"/>
        </w:rPr>
      </w:pPr>
      <w:r w:rsidRPr="00651B61">
        <w:rPr>
          <w:lang w:eastAsia="cs-CZ"/>
        </w:rPr>
        <w:t>Taktiež aj Filip za bug fix na testframeworku povedal, že nebolo čo opravovať len sme to nevedeli používať.</w:t>
      </w:r>
    </w:p>
    <w:p w14:paraId="597364F3" w14:textId="77777777" w:rsidR="00651B61" w:rsidRPr="00651B61" w:rsidRDefault="00651B61" w:rsidP="002C6585">
      <w:pPr>
        <w:pStyle w:val="Odsekzoznamu"/>
        <w:numPr>
          <w:ilvl w:val="0"/>
          <w:numId w:val="77"/>
        </w:numPr>
        <w:rPr>
          <w:lang w:eastAsia="cs-CZ"/>
        </w:rPr>
      </w:pPr>
      <w:r w:rsidRPr="00651B61">
        <w:rPr>
          <w:lang w:eastAsia="cs-CZ"/>
        </w:rPr>
        <w:t xml:space="preserve">Marián sa nakoniec vyjadril k tomu, čo máme odovzdať v piatok do druhej a to: všetko má buť aktualizované (stránka, wiki, redmine), všetky dokumenty nasadené tam kde </w:t>
      </w:r>
      <w:r w:rsidRPr="00651B61">
        <w:rPr>
          <w:lang w:eastAsia="cs-CZ"/>
        </w:rPr>
        <w:lastRenderedPageBreak/>
        <w:t>majú byť (redmine, wiki, stránka) a v dokumentácii pridať záverečnú sumárnu kapitolu s pointermi na presné informácie. Ďalej Mariánovi poslať celý produkt (statický obraz wiki, záloha wiki, kód RoboCupu, Dokumentácie). Minimálne 24 hodín pred prezentáciou máme Mariánovy poslať našu prezentáciu.</w:t>
      </w:r>
    </w:p>
    <w:p w14:paraId="3AF4B33E" w14:textId="77777777" w:rsidR="00651B61" w:rsidRPr="00651B61" w:rsidRDefault="00651B61" w:rsidP="00651B61">
      <w:pPr>
        <w:rPr>
          <w:i/>
          <w:lang w:eastAsia="cs-CZ"/>
        </w:rPr>
      </w:pPr>
    </w:p>
    <w:p w14:paraId="588D19C1" w14:textId="77777777" w:rsidR="00651B61" w:rsidRPr="00651B61" w:rsidRDefault="00651B61" w:rsidP="00651B61">
      <w:pPr>
        <w:rPr>
          <w:i/>
          <w:lang w:eastAsia="cs-CZ"/>
        </w:rPr>
      </w:pPr>
    </w:p>
    <w:p w14:paraId="3821DED9" w14:textId="77777777" w:rsidR="00651B61" w:rsidRPr="00651B61" w:rsidRDefault="00651B61" w:rsidP="00651B61">
      <w:pPr>
        <w:rPr>
          <w:i/>
          <w:lang w:eastAsia="cs-CZ"/>
        </w:rPr>
      </w:pPr>
      <w:r w:rsidRPr="00651B61">
        <w:rPr>
          <w:i/>
          <w:lang w:eastAsia="cs-CZ"/>
        </w:rPr>
        <w:t>Vyhodnotenie úloh:</w:t>
      </w:r>
    </w:p>
    <w:tbl>
      <w:tblPr>
        <w:tblStyle w:val="TabulkaRoboCup"/>
        <w:tblW w:w="10065" w:type="dxa"/>
        <w:tblLayout w:type="fixed"/>
        <w:tblLook w:val="04A0" w:firstRow="1" w:lastRow="0" w:firstColumn="1" w:lastColumn="0" w:noHBand="0" w:noVBand="1"/>
      </w:tblPr>
      <w:tblGrid>
        <w:gridCol w:w="709"/>
        <w:gridCol w:w="1559"/>
        <w:gridCol w:w="1560"/>
        <w:gridCol w:w="992"/>
        <w:gridCol w:w="1134"/>
        <w:gridCol w:w="850"/>
        <w:gridCol w:w="709"/>
        <w:gridCol w:w="567"/>
        <w:gridCol w:w="1985"/>
      </w:tblGrid>
      <w:tr w:rsidR="00651B61" w:rsidRPr="00651B61" w14:paraId="31100C37" w14:textId="77777777" w:rsidTr="00A64EB3">
        <w:trPr>
          <w:cnfStyle w:val="100000000000" w:firstRow="1" w:lastRow="0" w:firstColumn="0" w:lastColumn="0" w:oddVBand="0" w:evenVBand="0" w:oddHBand="0" w:evenHBand="0" w:firstRowFirstColumn="0" w:firstRowLastColumn="0" w:lastRowFirstColumn="0" w:lastRowLastColumn="0"/>
        </w:trPr>
        <w:tc>
          <w:tcPr>
            <w:tcW w:w="709" w:type="dxa"/>
            <w:hideMark/>
          </w:tcPr>
          <w:p w14:paraId="066F0D97" w14:textId="77777777" w:rsidR="00651B61" w:rsidRPr="00651B61" w:rsidRDefault="00651B61" w:rsidP="00A64EB3">
            <w:pPr>
              <w:pStyle w:val="RNormlnytab"/>
              <w:rPr>
                <w:lang w:eastAsia="cs-CZ"/>
              </w:rPr>
            </w:pPr>
            <w:r w:rsidRPr="00651B61">
              <w:rPr>
                <w:lang w:eastAsia="cs-CZ"/>
              </w:rPr>
              <w:t>ID</w:t>
            </w:r>
          </w:p>
        </w:tc>
        <w:tc>
          <w:tcPr>
            <w:tcW w:w="1559" w:type="dxa"/>
            <w:hideMark/>
          </w:tcPr>
          <w:p w14:paraId="6D691CC4" w14:textId="77777777" w:rsidR="00651B61" w:rsidRPr="00651B61" w:rsidRDefault="00651B61" w:rsidP="00A64EB3">
            <w:pPr>
              <w:pStyle w:val="RNormlnytab"/>
              <w:rPr>
                <w:lang w:eastAsia="cs-CZ"/>
              </w:rPr>
            </w:pPr>
            <w:r w:rsidRPr="00651B61">
              <w:rPr>
                <w:lang w:eastAsia="cs-CZ"/>
              </w:rPr>
              <w:t>Popis</w:t>
            </w:r>
          </w:p>
        </w:tc>
        <w:tc>
          <w:tcPr>
            <w:tcW w:w="1560" w:type="dxa"/>
            <w:hideMark/>
          </w:tcPr>
          <w:p w14:paraId="74816CE8" w14:textId="77777777" w:rsidR="00651B61" w:rsidRPr="00651B61" w:rsidRDefault="00651B61" w:rsidP="00A64EB3">
            <w:pPr>
              <w:pStyle w:val="RNormlnytab"/>
              <w:rPr>
                <w:lang w:eastAsia="cs-CZ"/>
              </w:rPr>
            </w:pPr>
            <w:r w:rsidRPr="00651B61">
              <w:rPr>
                <w:lang w:eastAsia="cs-CZ"/>
              </w:rPr>
              <w:t>Zodpovední</w:t>
            </w:r>
          </w:p>
        </w:tc>
        <w:tc>
          <w:tcPr>
            <w:tcW w:w="992" w:type="dxa"/>
            <w:hideMark/>
          </w:tcPr>
          <w:p w14:paraId="243BFB17" w14:textId="77777777" w:rsidR="00651B61" w:rsidRPr="00651B61" w:rsidRDefault="00651B61" w:rsidP="00A64EB3">
            <w:pPr>
              <w:pStyle w:val="RNormlnytab"/>
              <w:rPr>
                <w:lang w:eastAsia="cs-CZ"/>
              </w:rPr>
            </w:pPr>
            <w:r w:rsidRPr="00651B61">
              <w:rPr>
                <w:lang w:eastAsia="cs-CZ"/>
              </w:rPr>
              <w:t>Dátum splnenia</w:t>
            </w:r>
          </w:p>
        </w:tc>
        <w:tc>
          <w:tcPr>
            <w:tcW w:w="1134" w:type="dxa"/>
            <w:hideMark/>
          </w:tcPr>
          <w:p w14:paraId="2C1C701B" w14:textId="77777777" w:rsidR="00651B61" w:rsidRPr="00651B61" w:rsidRDefault="00651B61" w:rsidP="00A64EB3">
            <w:pPr>
              <w:pStyle w:val="RNormlnytab"/>
              <w:rPr>
                <w:lang w:eastAsia="cs-CZ"/>
              </w:rPr>
            </w:pPr>
            <w:r w:rsidRPr="00651B61">
              <w:rPr>
                <w:lang w:eastAsia="cs-CZ"/>
              </w:rPr>
              <w:t>Priorita</w:t>
            </w:r>
          </w:p>
        </w:tc>
        <w:tc>
          <w:tcPr>
            <w:tcW w:w="850" w:type="dxa"/>
            <w:hideMark/>
          </w:tcPr>
          <w:p w14:paraId="5A0591FA" w14:textId="77777777" w:rsidR="00651B61" w:rsidRPr="00651B61" w:rsidRDefault="00651B61" w:rsidP="00A64EB3">
            <w:pPr>
              <w:pStyle w:val="RNormlnytab"/>
              <w:rPr>
                <w:lang w:eastAsia="cs-CZ"/>
              </w:rPr>
            </w:pPr>
            <w:r w:rsidRPr="00651B61">
              <w:rPr>
                <w:lang w:eastAsia="cs-CZ"/>
              </w:rPr>
              <w:t>Stav</w:t>
            </w:r>
          </w:p>
        </w:tc>
        <w:tc>
          <w:tcPr>
            <w:tcW w:w="709" w:type="dxa"/>
            <w:hideMark/>
          </w:tcPr>
          <w:p w14:paraId="22BDF951" w14:textId="77777777" w:rsidR="00651B61" w:rsidRPr="00651B61" w:rsidRDefault="00651B61" w:rsidP="00A64EB3">
            <w:pPr>
              <w:pStyle w:val="RNormlnytab"/>
              <w:rPr>
                <w:lang w:eastAsia="cs-CZ"/>
              </w:rPr>
            </w:pPr>
            <w:r w:rsidRPr="00651B61">
              <w:rPr>
                <w:lang w:eastAsia="cs-CZ"/>
              </w:rPr>
              <w:t>Body</w:t>
            </w:r>
          </w:p>
        </w:tc>
        <w:tc>
          <w:tcPr>
            <w:tcW w:w="567" w:type="dxa"/>
            <w:hideMark/>
          </w:tcPr>
          <w:p w14:paraId="6D125591" w14:textId="77777777" w:rsidR="00651B61" w:rsidRPr="00651B61" w:rsidRDefault="00A64EB3" w:rsidP="00A64EB3">
            <w:pPr>
              <w:pStyle w:val="RNormlnytab"/>
              <w:rPr>
                <w:lang w:val="en-US" w:eastAsia="cs-CZ"/>
              </w:rPr>
            </w:pPr>
            <w:r>
              <w:rPr>
                <w:lang w:eastAsia="cs-CZ"/>
              </w:rPr>
              <w:t>Čas</w:t>
            </w:r>
          </w:p>
        </w:tc>
        <w:tc>
          <w:tcPr>
            <w:tcW w:w="1985" w:type="dxa"/>
            <w:hideMark/>
          </w:tcPr>
          <w:p w14:paraId="73697DE7" w14:textId="77777777" w:rsidR="00651B61" w:rsidRPr="00651B61" w:rsidRDefault="00651B61" w:rsidP="00A64EB3">
            <w:pPr>
              <w:pStyle w:val="RNormlnytab"/>
              <w:rPr>
                <w:lang w:eastAsia="cs-CZ"/>
              </w:rPr>
            </w:pPr>
            <w:r w:rsidRPr="00651B61">
              <w:rPr>
                <w:lang w:eastAsia="cs-CZ"/>
              </w:rPr>
              <w:t>Výstup</w:t>
            </w:r>
          </w:p>
        </w:tc>
      </w:tr>
      <w:tr w:rsidR="00651B61" w:rsidRPr="00651B61" w14:paraId="23E01472" w14:textId="77777777" w:rsidTr="00A64EB3">
        <w:tc>
          <w:tcPr>
            <w:tcW w:w="709" w:type="dxa"/>
          </w:tcPr>
          <w:p w14:paraId="4FB17937" w14:textId="77777777" w:rsidR="00651B61" w:rsidRPr="00651B61" w:rsidRDefault="00651B61" w:rsidP="00A64EB3">
            <w:pPr>
              <w:pStyle w:val="RNormlnytab"/>
              <w:rPr>
                <w:lang w:eastAsia="cs-CZ"/>
              </w:rPr>
            </w:pPr>
            <w:r w:rsidRPr="00651B61">
              <w:rPr>
                <w:lang w:eastAsia="cs-CZ"/>
              </w:rPr>
              <w:t>4656</w:t>
            </w:r>
          </w:p>
        </w:tc>
        <w:tc>
          <w:tcPr>
            <w:tcW w:w="1559" w:type="dxa"/>
          </w:tcPr>
          <w:p w14:paraId="668407A6" w14:textId="77777777" w:rsidR="00651B61" w:rsidRPr="00651B61" w:rsidRDefault="00651B61" w:rsidP="00A64EB3">
            <w:pPr>
              <w:pStyle w:val="RNormlnytab"/>
              <w:rPr>
                <w:bCs/>
                <w:lang w:eastAsia="cs-CZ"/>
              </w:rPr>
            </w:pPr>
            <w:r w:rsidRPr="00651B61">
              <w:rPr>
                <w:bCs/>
                <w:lang w:eastAsia="cs-CZ"/>
              </w:rPr>
              <w:t>Špecifikácia a návrh vylepšenia chôdze</w:t>
            </w:r>
          </w:p>
        </w:tc>
        <w:tc>
          <w:tcPr>
            <w:tcW w:w="1560" w:type="dxa"/>
          </w:tcPr>
          <w:p w14:paraId="72264EE2" w14:textId="77777777" w:rsidR="00651B61" w:rsidRPr="00651B61" w:rsidRDefault="00651B61" w:rsidP="00A64EB3">
            <w:pPr>
              <w:pStyle w:val="RNormlnytab"/>
              <w:rPr>
                <w:lang w:eastAsia="cs-CZ"/>
              </w:rPr>
            </w:pPr>
            <w:r w:rsidRPr="00651B61">
              <w:rPr>
                <w:lang w:eastAsia="cs-CZ"/>
              </w:rPr>
              <w:t xml:space="preserve">Filip </w:t>
            </w:r>
            <w:r w:rsidRPr="00651B61">
              <w:rPr>
                <w:lang w:val="en-US" w:eastAsia="cs-CZ"/>
              </w:rPr>
              <w:t>+ v</w:t>
            </w:r>
            <w:r w:rsidRPr="00651B61">
              <w:rPr>
                <w:lang w:eastAsia="cs-CZ"/>
              </w:rPr>
              <w:t>šetci</w:t>
            </w:r>
          </w:p>
        </w:tc>
        <w:tc>
          <w:tcPr>
            <w:tcW w:w="992" w:type="dxa"/>
          </w:tcPr>
          <w:p w14:paraId="42AD1D4D" w14:textId="77777777" w:rsidR="00651B61" w:rsidRPr="00651B61" w:rsidRDefault="00651B61" w:rsidP="00A64EB3">
            <w:pPr>
              <w:pStyle w:val="RNormlnytab"/>
              <w:rPr>
                <w:lang w:eastAsia="cs-CZ"/>
              </w:rPr>
            </w:pPr>
            <w:r w:rsidRPr="00651B61">
              <w:rPr>
                <w:lang w:eastAsia="cs-CZ"/>
              </w:rPr>
              <w:t>12/12/12</w:t>
            </w:r>
          </w:p>
        </w:tc>
        <w:tc>
          <w:tcPr>
            <w:tcW w:w="1134" w:type="dxa"/>
          </w:tcPr>
          <w:p w14:paraId="0649EDB7" w14:textId="77777777" w:rsidR="00651B61" w:rsidRPr="00651B61" w:rsidRDefault="00651B61" w:rsidP="00A64EB3">
            <w:pPr>
              <w:pStyle w:val="RNormlnytab"/>
              <w:rPr>
                <w:lang w:eastAsia="cs-CZ"/>
              </w:rPr>
            </w:pPr>
            <w:r w:rsidRPr="00651B61">
              <w:rPr>
                <w:lang w:eastAsia="cs-CZ"/>
              </w:rPr>
              <w:t>neodkladná</w:t>
            </w:r>
          </w:p>
        </w:tc>
        <w:tc>
          <w:tcPr>
            <w:tcW w:w="850" w:type="dxa"/>
          </w:tcPr>
          <w:p w14:paraId="5D3137AE" w14:textId="77777777" w:rsidR="00651B61" w:rsidRPr="00651B61" w:rsidRDefault="00651B61" w:rsidP="00A64EB3">
            <w:pPr>
              <w:pStyle w:val="RNormlnytab"/>
              <w:rPr>
                <w:lang w:eastAsia="cs-CZ"/>
              </w:rPr>
            </w:pPr>
            <w:r w:rsidRPr="00651B61">
              <w:rPr>
                <w:lang w:eastAsia="cs-CZ"/>
              </w:rPr>
              <w:t>rozpracovaná</w:t>
            </w:r>
          </w:p>
        </w:tc>
        <w:tc>
          <w:tcPr>
            <w:tcW w:w="709" w:type="dxa"/>
          </w:tcPr>
          <w:p w14:paraId="443202E0" w14:textId="77777777" w:rsidR="00651B61" w:rsidRPr="00651B61" w:rsidRDefault="00651B61" w:rsidP="00A64EB3">
            <w:pPr>
              <w:pStyle w:val="RNormlnytab"/>
              <w:rPr>
                <w:lang w:eastAsia="cs-CZ"/>
              </w:rPr>
            </w:pPr>
            <w:r w:rsidRPr="00651B61">
              <w:rPr>
                <w:lang w:eastAsia="cs-CZ"/>
              </w:rPr>
              <w:t>13</w:t>
            </w:r>
          </w:p>
        </w:tc>
        <w:tc>
          <w:tcPr>
            <w:tcW w:w="567" w:type="dxa"/>
          </w:tcPr>
          <w:p w14:paraId="4DA51E18" w14:textId="77777777" w:rsidR="00651B61" w:rsidRPr="00651B61" w:rsidRDefault="00651B61" w:rsidP="00A64EB3">
            <w:pPr>
              <w:pStyle w:val="RNormlnytab"/>
              <w:rPr>
                <w:lang w:eastAsia="cs-CZ"/>
              </w:rPr>
            </w:pPr>
            <w:r w:rsidRPr="00651B61">
              <w:rPr>
                <w:lang w:eastAsia="cs-CZ"/>
              </w:rPr>
              <w:t>10</w:t>
            </w:r>
          </w:p>
        </w:tc>
        <w:tc>
          <w:tcPr>
            <w:tcW w:w="1985" w:type="dxa"/>
          </w:tcPr>
          <w:p w14:paraId="52806CF0" w14:textId="77777777" w:rsidR="00651B61" w:rsidRPr="00651B61" w:rsidRDefault="00651B61" w:rsidP="00A64EB3">
            <w:pPr>
              <w:pStyle w:val="RNormlnytab"/>
              <w:rPr>
                <w:lang w:eastAsia="cs-CZ"/>
              </w:rPr>
            </w:pPr>
            <w:r w:rsidRPr="00651B61">
              <w:rPr>
                <w:lang w:eastAsia="cs-CZ"/>
              </w:rPr>
              <w:t>špecifikácia a podrobný návrh na úrovni algoritmov, prístupov a na úrovni len odporúčania použitých tried a knižníc</w:t>
            </w:r>
          </w:p>
        </w:tc>
      </w:tr>
      <w:tr w:rsidR="00651B61" w:rsidRPr="00651B61" w14:paraId="70058DBE" w14:textId="77777777" w:rsidTr="00A64EB3">
        <w:tc>
          <w:tcPr>
            <w:tcW w:w="709" w:type="dxa"/>
          </w:tcPr>
          <w:p w14:paraId="667D2A69" w14:textId="77777777" w:rsidR="00651B61" w:rsidRPr="00651B61" w:rsidRDefault="00651B61" w:rsidP="00A64EB3">
            <w:pPr>
              <w:pStyle w:val="RNormlnytab"/>
              <w:rPr>
                <w:lang w:eastAsia="cs-CZ"/>
              </w:rPr>
            </w:pPr>
            <w:r w:rsidRPr="00651B61">
              <w:rPr>
                <w:lang w:eastAsia="cs-CZ"/>
              </w:rPr>
              <w:t>4847</w:t>
            </w:r>
          </w:p>
        </w:tc>
        <w:tc>
          <w:tcPr>
            <w:tcW w:w="1559" w:type="dxa"/>
          </w:tcPr>
          <w:p w14:paraId="6AD0E58B" w14:textId="77777777" w:rsidR="00651B61" w:rsidRPr="00651B61" w:rsidRDefault="00651B61" w:rsidP="00A64EB3">
            <w:pPr>
              <w:pStyle w:val="RNormlnytab"/>
              <w:rPr>
                <w:bCs/>
                <w:lang w:eastAsia="cs-CZ"/>
              </w:rPr>
            </w:pPr>
            <w:r w:rsidRPr="00651B61">
              <w:rPr>
                <w:bCs/>
                <w:lang w:eastAsia="cs-CZ"/>
              </w:rPr>
              <w:t>Celkový koncept fungovania</w:t>
            </w:r>
          </w:p>
        </w:tc>
        <w:tc>
          <w:tcPr>
            <w:tcW w:w="1560" w:type="dxa"/>
          </w:tcPr>
          <w:p w14:paraId="6B02F8CF" w14:textId="77777777" w:rsidR="00651B61" w:rsidRPr="00651B61" w:rsidRDefault="00651B61" w:rsidP="00A64EB3">
            <w:pPr>
              <w:pStyle w:val="RNormlnytab"/>
              <w:rPr>
                <w:lang w:eastAsia="cs-CZ"/>
              </w:rPr>
            </w:pPr>
            <w:r w:rsidRPr="00651B61">
              <w:rPr>
                <w:lang w:eastAsia="cs-CZ"/>
              </w:rPr>
              <w:t>Gabo</w:t>
            </w:r>
          </w:p>
        </w:tc>
        <w:tc>
          <w:tcPr>
            <w:tcW w:w="992" w:type="dxa"/>
          </w:tcPr>
          <w:p w14:paraId="6C100C04" w14:textId="77777777" w:rsidR="00651B61" w:rsidRPr="00651B61" w:rsidRDefault="00651B61" w:rsidP="00A64EB3">
            <w:pPr>
              <w:pStyle w:val="RNormlnytab"/>
              <w:rPr>
                <w:lang w:eastAsia="cs-CZ"/>
              </w:rPr>
            </w:pPr>
            <w:r w:rsidRPr="00651B61">
              <w:rPr>
                <w:lang w:eastAsia="cs-CZ"/>
              </w:rPr>
              <w:t>12/12/12</w:t>
            </w:r>
          </w:p>
        </w:tc>
        <w:tc>
          <w:tcPr>
            <w:tcW w:w="1134" w:type="dxa"/>
          </w:tcPr>
          <w:p w14:paraId="3EA9E82B" w14:textId="77777777" w:rsidR="00651B61" w:rsidRPr="00651B61" w:rsidRDefault="00651B61" w:rsidP="00A64EB3">
            <w:pPr>
              <w:pStyle w:val="RNormlnytab"/>
              <w:rPr>
                <w:lang w:eastAsia="cs-CZ"/>
              </w:rPr>
            </w:pPr>
            <w:r w:rsidRPr="00651B61">
              <w:rPr>
                <w:lang w:eastAsia="cs-CZ"/>
              </w:rPr>
              <w:t>normálna</w:t>
            </w:r>
          </w:p>
        </w:tc>
        <w:tc>
          <w:tcPr>
            <w:tcW w:w="850" w:type="dxa"/>
          </w:tcPr>
          <w:p w14:paraId="173C970F" w14:textId="77777777" w:rsidR="00651B61" w:rsidRPr="00651B61" w:rsidRDefault="00651B61" w:rsidP="00A64EB3">
            <w:pPr>
              <w:pStyle w:val="RNormlnytab"/>
              <w:rPr>
                <w:lang w:eastAsia="cs-CZ"/>
              </w:rPr>
            </w:pPr>
            <w:r w:rsidRPr="00651B61">
              <w:rPr>
                <w:lang w:eastAsia="cs-CZ"/>
              </w:rPr>
              <w:t>dokončená</w:t>
            </w:r>
          </w:p>
        </w:tc>
        <w:tc>
          <w:tcPr>
            <w:tcW w:w="709" w:type="dxa"/>
          </w:tcPr>
          <w:p w14:paraId="0A7BE156" w14:textId="77777777" w:rsidR="00651B61" w:rsidRPr="00651B61" w:rsidRDefault="00651B61" w:rsidP="00A64EB3">
            <w:pPr>
              <w:pStyle w:val="RNormlnytab"/>
              <w:rPr>
                <w:lang w:eastAsia="cs-CZ"/>
              </w:rPr>
            </w:pPr>
            <w:r w:rsidRPr="00651B61">
              <w:rPr>
                <w:lang w:eastAsia="cs-CZ"/>
              </w:rPr>
              <w:t>13</w:t>
            </w:r>
          </w:p>
        </w:tc>
        <w:tc>
          <w:tcPr>
            <w:tcW w:w="567" w:type="dxa"/>
          </w:tcPr>
          <w:p w14:paraId="4D804D46" w14:textId="77777777" w:rsidR="00651B61" w:rsidRPr="00651B61" w:rsidRDefault="00651B61" w:rsidP="00A64EB3">
            <w:pPr>
              <w:pStyle w:val="RNormlnytab"/>
              <w:rPr>
                <w:lang w:eastAsia="cs-CZ"/>
              </w:rPr>
            </w:pPr>
            <w:r w:rsidRPr="00651B61">
              <w:rPr>
                <w:lang w:eastAsia="cs-CZ"/>
              </w:rPr>
              <w:t>6</w:t>
            </w:r>
          </w:p>
        </w:tc>
        <w:tc>
          <w:tcPr>
            <w:tcW w:w="1985" w:type="dxa"/>
          </w:tcPr>
          <w:p w14:paraId="4E2156A3"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5CD982B" w14:textId="77777777" w:rsidTr="00A64EB3">
        <w:tc>
          <w:tcPr>
            <w:tcW w:w="709" w:type="dxa"/>
          </w:tcPr>
          <w:p w14:paraId="201BACC2" w14:textId="77777777" w:rsidR="00651B61" w:rsidRPr="00651B61" w:rsidRDefault="00651B61" w:rsidP="00A64EB3">
            <w:pPr>
              <w:pStyle w:val="RNormlnytab"/>
              <w:rPr>
                <w:lang w:eastAsia="cs-CZ"/>
              </w:rPr>
            </w:pPr>
            <w:r w:rsidRPr="00651B61">
              <w:rPr>
                <w:lang w:eastAsia="cs-CZ"/>
              </w:rPr>
              <w:t>4850</w:t>
            </w:r>
          </w:p>
        </w:tc>
        <w:tc>
          <w:tcPr>
            <w:tcW w:w="1559" w:type="dxa"/>
          </w:tcPr>
          <w:p w14:paraId="60BF5655" w14:textId="77777777" w:rsidR="00651B61" w:rsidRPr="00651B61" w:rsidRDefault="00651B61" w:rsidP="00A64EB3">
            <w:pPr>
              <w:pStyle w:val="RNormlnytab"/>
              <w:rPr>
                <w:lang w:eastAsia="cs-CZ"/>
              </w:rPr>
            </w:pPr>
            <w:r w:rsidRPr="00651B61">
              <w:rPr>
                <w:lang w:eastAsia="cs-CZ"/>
              </w:rPr>
              <w:t>Analýza Low-level pohybov</w:t>
            </w:r>
          </w:p>
        </w:tc>
        <w:tc>
          <w:tcPr>
            <w:tcW w:w="1560" w:type="dxa"/>
          </w:tcPr>
          <w:p w14:paraId="275FDC23" w14:textId="77777777" w:rsidR="00651B61" w:rsidRPr="00651B61" w:rsidRDefault="00651B61" w:rsidP="00A64EB3">
            <w:pPr>
              <w:pStyle w:val="RNormlnytab"/>
              <w:rPr>
                <w:lang w:eastAsia="cs-CZ"/>
              </w:rPr>
            </w:pPr>
            <w:r w:rsidRPr="00651B61">
              <w:rPr>
                <w:lang w:eastAsia="cs-CZ"/>
              </w:rPr>
              <w:t>Jaro</w:t>
            </w:r>
          </w:p>
        </w:tc>
        <w:tc>
          <w:tcPr>
            <w:tcW w:w="992" w:type="dxa"/>
          </w:tcPr>
          <w:p w14:paraId="238CFBB7" w14:textId="77777777" w:rsidR="00651B61" w:rsidRPr="00651B61" w:rsidRDefault="00651B61" w:rsidP="00A64EB3">
            <w:pPr>
              <w:pStyle w:val="RNormlnytab"/>
              <w:rPr>
                <w:lang w:eastAsia="cs-CZ"/>
              </w:rPr>
            </w:pPr>
            <w:r w:rsidRPr="00651B61">
              <w:rPr>
                <w:lang w:eastAsia="cs-CZ"/>
              </w:rPr>
              <w:t>12/12/12</w:t>
            </w:r>
          </w:p>
        </w:tc>
        <w:tc>
          <w:tcPr>
            <w:tcW w:w="1134" w:type="dxa"/>
          </w:tcPr>
          <w:p w14:paraId="72A15C84" w14:textId="77777777" w:rsidR="00651B61" w:rsidRPr="00651B61" w:rsidRDefault="00651B61" w:rsidP="00A64EB3">
            <w:pPr>
              <w:pStyle w:val="RNormlnytab"/>
              <w:rPr>
                <w:lang w:eastAsia="cs-CZ"/>
              </w:rPr>
            </w:pPr>
            <w:r w:rsidRPr="00651B61">
              <w:rPr>
                <w:lang w:eastAsia="cs-CZ"/>
              </w:rPr>
              <w:t>normálna</w:t>
            </w:r>
          </w:p>
        </w:tc>
        <w:tc>
          <w:tcPr>
            <w:tcW w:w="850" w:type="dxa"/>
          </w:tcPr>
          <w:p w14:paraId="33672745" w14:textId="77777777" w:rsidR="00651B61" w:rsidRPr="00651B61" w:rsidRDefault="00651B61" w:rsidP="00A64EB3">
            <w:pPr>
              <w:pStyle w:val="RNormlnytab"/>
              <w:rPr>
                <w:lang w:eastAsia="cs-CZ"/>
              </w:rPr>
            </w:pPr>
            <w:r w:rsidRPr="00651B61">
              <w:rPr>
                <w:lang w:eastAsia="cs-CZ"/>
              </w:rPr>
              <w:t>dokončená</w:t>
            </w:r>
          </w:p>
        </w:tc>
        <w:tc>
          <w:tcPr>
            <w:tcW w:w="709" w:type="dxa"/>
          </w:tcPr>
          <w:p w14:paraId="175A4A86" w14:textId="77777777" w:rsidR="00651B61" w:rsidRPr="00651B61" w:rsidRDefault="00651B61" w:rsidP="00A64EB3">
            <w:pPr>
              <w:pStyle w:val="RNormlnytab"/>
              <w:rPr>
                <w:lang w:eastAsia="cs-CZ"/>
              </w:rPr>
            </w:pPr>
            <w:r w:rsidRPr="00651B61">
              <w:rPr>
                <w:lang w:eastAsia="cs-CZ"/>
              </w:rPr>
              <w:t>5</w:t>
            </w:r>
          </w:p>
        </w:tc>
        <w:tc>
          <w:tcPr>
            <w:tcW w:w="567" w:type="dxa"/>
          </w:tcPr>
          <w:p w14:paraId="7DE9C2F4" w14:textId="77777777" w:rsidR="00651B61" w:rsidRPr="00651B61" w:rsidRDefault="00651B61" w:rsidP="00A64EB3">
            <w:pPr>
              <w:pStyle w:val="RNormlnytab"/>
              <w:rPr>
                <w:lang w:eastAsia="cs-CZ"/>
              </w:rPr>
            </w:pPr>
            <w:r w:rsidRPr="00651B61">
              <w:rPr>
                <w:lang w:eastAsia="cs-CZ"/>
              </w:rPr>
              <w:t>2</w:t>
            </w:r>
          </w:p>
        </w:tc>
        <w:tc>
          <w:tcPr>
            <w:tcW w:w="1985" w:type="dxa"/>
          </w:tcPr>
          <w:p w14:paraId="0BE90766"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4D436BE3" w14:textId="77777777" w:rsidTr="00A64EB3">
        <w:tc>
          <w:tcPr>
            <w:tcW w:w="709" w:type="dxa"/>
          </w:tcPr>
          <w:p w14:paraId="3B53615E" w14:textId="77777777" w:rsidR="00651B61" w:rsidRPr="00651B61" w:rsidRDefault="00651B61" w:rsidP="00A64EB3">
            <w:pPr>
              <w:pStyle w:val="RNormlnytab"/>
              <w:rPr>
                <w:lang w:eastAsia="cs-CZ"/>
              </w:rPr>
            </w:pPr>
            <w:r w:rsidRPr="00651B61">
              <w:rPr>
                <w:lang w:eastAsia="cs-CZ"/>
              </w:rPr>
              <w:t>4851</w:t>
            </w:r>
          </w:p>
        </w:tc>
        <w:tc>
          <w:tcPr>
            <w:tcW w:w="1559" w:type="dxa"/>
          </w:tcPr>
          <w:p w14:paraId="08CB3263" w14:textId="77777777" w:rsidR="00651B61" w:rsidRPr="00651B61" w:rsidRDefault="00651B61" w:rsidP="00A64EB3">
            <w:pPr>
              <w:pStyle w:val="RNormlnytab"/>
              <w:rPr>
                <w:bCs/>
                <w:lang w:eastAsia="cs-CZ"/>
              </w:rPr>
            </w:pPr>
            <w:r w:rsidRPr="00651B61">
              <w:rPr>
                <w:bCs/>
                <w:lang w:eastAsia="cs-CZ"/>
              </w:rPr>
              <w:t>Analýza High-level pohybov</w:t>
            </w:r>
          </w:p>
        </w:tc>
        <w:tc>
          <w:tcPr>
            <w:tcW w:w="1560" w:type="dxa"/>
          </w:tcPr>
          <w:p w14:paraId="7658AE44" w14:textId="77777777" w:rsidR="00651B61" w:rsidRPr="00651B61" w:rsidRDefault="00651B61" w:rsidP="00A64EB3">
            <w:pPr>
              <w:pStyle w:val="RNormlnytab"/>
              <w:rPr>
                <w:lang w:eastAsia="cs-CZ"/>
              </w:rPr>
            </w:pPr>
            <w:r w:rsidRPr="00651B61">
              <w:rPr>
                <w:lang w:eastAsia="cs-CZ"/>
              </w:rPr>
              <w:t>Martin</w:t>
            </w:r>
          </w:p>
        </w:tc>
        <w:tc>
          <w:tcPr>
            <w:tcW w:w="992" w:type="dxa"/>
          </w:tcPr>
          <w:p w14:paraId="432270A5" w14:textId="77777777" w:rsidR="00651B61" w:rsidRPr="00651B61" w:rsidRDefault="00651B61" w:rsidP="00A64EB3">
            <w:pPr>
              <w:pStyle w:val="RNormlnytab"/>
              <w:rPr>
                <w:lang w:eastAsia="cs-CZ"/>
              </w:rPr>
            </w:pPr>
            <w:r w:rsidRPr="00651B61">
              <w:rPr>
                <w:lang w:eastAsia="cs-CZ"/>
              </w:rPr>
              <w:t>12/12/12</w:t>
            </w:r>
          </w:p>
        </w:tc>
        <w:tc>
          <w:tcPr>
            <w:tcW w:w="1134" w:type="dxa"/>
          </w:tcPr>
          <w:p w14:paraId="1B485338" w14:textId="77777777" w:rsidR="00651B61" w:rsidRPr="00651B61" w:rsidRDefault="00651B61" w:rsidP="00A64EB3">
            <w:pPr>
              <w:pStyle w:val="RNormlnytab"/>
              <w:rPr>
                <w:lang w:eastAsia="cs-CZ"/>
              </w:rPr>
            </w:pPr>
            <w:r w:rsidRPr="00651B61">
              <w:rPr>
                <w:lang w:eastAsia="cs-CZ"/>
              </w:rPr>
              <w:t>normálna</w:t>
            </w:r>
          </w:p>
        </w:tc>
        <w:tc>
          <w:tcPr>
            <w:tcW w:w="850" w:type="dxa"/>
          </w:tcPr>
          <w:p w14:paraId="40AD46B0" w14:textId="77777777" w:rsidR="00651B61" w:rsidRPr="00651B61" w:rsidRDefault="00651B61" w:rsidP="00A64EB3">
            <w:pPr>
              <w:pStyle w:val="RNormlnytab"/>
              <w:rPr>
                <w:lang w:eastAsia="cs-CZ"/>
              </w:rPr>
            </w:pPr>
            <w:r w:rsidRPr="00651B61">
              <w:rPr>
                <w:lang w:eastAsia="cs-CZ"/>
              </w:rPr>
              <w:t>dokončená</w:t>
            </w:r>
          </w:p>
        </w:tc>
        <w:tc>
          <w:tcPr>
            <w:tcW w:w="709" w:type="dxa"/>
          </w:tcPr>
          <w:p w14:paraId="527DA262" w14:textId="77777777" w:rsidR="00651B61" w:rsidRPr="00651B61" w:rsidRDefault="00651B61" w:rsidP="00A64EB3">
            <w:pPr>
              <w:pStyle w:val="RNormlnytab"/>
              <w:rPr>
                <w:lang w:eastAsia="cs-CZ"/>
              </w:rPr>
            </w:pPr>
            <w:r w:rsidRPr="00651B61">
              <w:rPr>
                <w:lang w:eastAsia="cs-CZ"/>
              </w:rPr>
              <w:t>8</w:t>
            </w:r>
          </w:p>
        </w:tc>
        <w:tc>
          <w:tcPr>
            <w:tcW w:w="567" w:type="dxa"/>
          </w:tcPr>
          <w:p w14:paraId="38CB5847" w14:textId="77777777" w:rsidR="00651B61" w:rsidRPr="00651B61" w:rsidRDefault="00651B61" w:rsidP="00A64EB3">
            <w:pPr>
              <w:pStyle w:val="RNormlnytab"/>
              <w:rPr>
                <w:lang w:eastAsia="cs-CZ"/>
              </w:rPr>
            </w:pPr>
            <w:r w:rsidRPr="00651B61">
              <w:rPr>
                <w:lang w:eastAsia="cs-CZ"/>
              </w:rPr>
              <w:t>2</w:t>
            </w:r>
          </w:p>
        </w:tc>
        <w:tc>
          <w:tcPr>
            <w:tcW w:w="1985" w:type="dxa"/>
          </w:tcPr>
          <w:p w14:paraId="6C066AFD"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03881EB7" w14:textId="77777777" w:rsidTr="00A64EB3">
        <w:tc>
          <w:tcPr>
            <w:tcW w:w="709" w:type="dxa"/>
          </w:tcPr>
          <w:p w14:paraId="2E8EC699" w14:textId="77777777" w:rsidR="00651B61" w:rsidRPr="00651B61" w:rsidRDefault="00651B61" w:rsidP="00A64EB3">
            <w:pPr>
              <w:pStyle w:val="RNormlnytab"/>
              <w:rPr>
                <w:lang w:eastAsia="cs-CZ"/>
              </w:rPr>
            </w:pPr>
            <w:r w:rsidRPr="00651B61">
              <w:rPr>
                <w:lang w:eastAsia="cs-CZ"/>
              </w:rPr>
              <w:t>4852</w:t>
            </w:r>
          </w:p>
        </w:tc>
        <w:tc>
          <w:tcPr>
            <w:tcW w:w="1559" w:type="dxa"/>
          </w:tcPr>
          <w:p w14:paraId="36659AF9" w14:textId="77777777" w:rsidR="00651B61" w:rsidRPr="00651B61" w:rsidRDefault="00651B61" w:rsidP="00A64EB3">
            <w:pPr>
              <w:pStyle w:val="RNormlnytab"/>
              <w:rPr>
                <w:bCs/>
                <w:lang w:eastAsia="cs-CZ"/>
              </w:rPr>
            </w:pPr>
            <w:r w:rsidRPr="00651B61">
              <w:rPr>
                <w:bCs/>
                <w:lang w:eastAsia="cs-CZ"/>
              </w:rPr>
              <w:t>Analýza plánovačov</w:t>
            </w:r>
          </w:p>
        </w:tc>
        <w:tc>
          <w:tcPr>
            <w:tcW w:w="1560" w:type="dxa"/>
          </w:tcPr>
          <w:p w14:paraId="72F70F8E" w14:textId="77777777" w:rsidR="00651B61" w:rsidRPr="00651B61" w:rsidRDefault="00651B61" w:rsidP="00A64EB3">
            <w:pPr>
              <w:pStyle w:val="RNormlnytab"/>
              <w:rPr>
                <w:lang w:eastAsia="cs-CZ"/>
              </w:rPr>
            </w:pPr>
            <w:r w:rsidRPr="00651B61">
              <w:rPr>
                <w:lang w:eastAsia="cs-CZ"/>
              </w:rPr>
              <w:t>Jaro</w:t>
            </w:r>
          </w:p>
        </w:tc>
        <w:tc>
          <w:tcPr>
            <w:tcW w:w="992" w:type="dxa"/>
          </w:tcPr>
          <w:p w14:paraId="0B1CB745" w14:textId="77777777" w:rsidR="00651B61" w:rsidRPr="00651B61" w:rsidRDefault="00651B61" w:rsidP="00A64EB3">
            <w:pPr>
              <w:pStyle w:val="RNormlnytab"/>
              <w:rPr>
                <w:lang w:eastAsia="cs-CZ"/>
              </w:rPr>
            </w:pPr>
            <w:r w:rsidRPr="00651B61">
              <w:rPr>
                <w:lang w:eastAsia="cs-CZ"/>
              </w:rPr>
              <w:t>12/12/12</w:t>
            </w:r>
          </w:p>
        </w:tc>
        <w:tc>
          <w:tcPr>
            <w:tcW w:w="1134" w:type="dxa"/>
          </w:tcPr>
          <w:p w14:paraId="67AF8F22" w14:textId="77777777" w:rsidR="00651B61" w:rsidRPr="00651B61" w:rsidRDefault="00651B61" w:rsidP="00A64EB3">
            <w:pPr>
              <w:pStyle w:val="RNormlnytab"/>
              <w:rPr>
                <w:lang w:eastAsia="cs-CZ"/>
              </w:rPr>
            </w:pPr>
            <w:r w:rsidRPr="00651B61">
              <w:rPr>
                <w:lang w:eastAsia="cs-CZ"/>
              </w:rPr>
              <w:t>normálna</w:t>
            </w:r>
          </w:p>
        </w:tc>
        <w:tc>
          <w:tcPr>
            <w:tcW w:w="850" w:type="dxa"/>
          </w:tcPr>
          <w:p w14:paraId="5512E69D" w14:textId="77777777" w:rsidR="00651B61" w:rsidRPr="00651B61" w:rsidRDefault="00651B61" w:rsidP="00A64EB3">
            <w:pPr>
              <w:pStyle w:val="RNormlnytab"/>
              <w:rPr>
                <w:lang w:eastAsia="cs-CZ"/>
              </w:rPr>
            </w:pPr>
            <w:r w:rsidRPr="00651B61">
              <w:rPr>
                <w:lang w:eastAsia="cs-CZ"/>
              </w:rPr>
              <w:t>dokončená</w:t>
            </w:r>
          </w:p>
        </w:tc>
        <w:tc>
          <w:tcPr>
            <w:tcW w:w="709" w:type="dxa"/>
          </w:tcPr>
          <w:p w14:paraId="5125F804" w14:textId="77777777" w:rsidR="00651B61" w:rsidRPr="00651B61" w:rsidRDefault="00651B61" w:rsidP="00A64EB3">
            <w:pPr>
              <w:pStyle w:val="RNormlnytab"/>
              <w:rPr>
                <w:lang w:eastAsia="cs-CZ"/>
              </w:rPr>
            </w:pPr>
            <w:r w:rsidRPr="00651B61">
              <w:rPr>
                <w:lang w:eastAsia="cs-CZ"/>
              </w:rPr>
              <w:t>8</w:t>
            </w:r>
          </w:p>
        </w:tc>
        <w:tc>
          <w:tcPr>
            <w:tcW w:w="567" w:type="dxa"/>
          </w:tcPr>
          <w:p w14:paraId="38A88945" w14:textId="77777777" w:rsidR="00651B61" w:rsidRPr="00651B61" w:rsidRDefault="00651B61" w:rsidP="00A64EB3">
            <w:pPr>
              <w:pStyle w:val="RNormlnytab"/>
              <w:rPr>
                <w:lang w:eastAsia="cs-CZ"/>
              </w:rPr>
            </w:pPr>
            <w:r w:rsidRPr="00651B61">
              <w:rPr>
                <w:lang w:eastAsia="cs-CZ"/>
              </w:rPr>
              <w:t>4</w:t>
            </w:r>
          </w:p>
        </w:tc>
        <w:tc>
          <w:tcPr>
            <w:tcW w:w="1985" w:type="dxa"/>
          </w:tcPr>
          <w:p w14:paraId="34A6F169"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37E006D9" w14:textId="77777777" w:rsidTr="00A64EB3">
        <w:tc>
          <w:tcPr>
            <w:tcW w:w="709" w:type="dxa"/>
          </w:tcPr>
          <w:p w14:paraId="180F1698" w14:textId="77777777" w:rsidR="00651B61" w:rsidRPr="00651B61" w:rsidRDefault="00651B61" w:rsidP="00A64EB3">
            <w:pPr>
              <w:pStyle w:val="RNormlnytab"/>
              <w:rPr>
                <w:lang w:eastAsia="cs-CZ"/>
              </w:rPr>
            </w:pPr>
            <w:r w:rsidRPr="00651B61">
              <w:rPr>
                <w:lang w:eastAsia="cs-CZ"/>
              </w:rPr>
              <w:t>4853</w:t>
            </w:r>
          </w:p>
        </w:tc>
        <w:tc>
          <w:tcPr>
            <w:tcW w:w="1559" w:type="dxa"/>
          </w:tcPr>
          <w:p w14:paraId="15E27CF8" w14:textId="77777777" w:rsidR="00651B61" w:rsidRPr="00651B61" w:rsidRDefault="00651B61" w:rsidP="00A64EB3">
            <w:pPr>
              <w:pStyle w:val="RNormlnytab"/>
              <w:rPr>
                <w:bCs/>
                <w:lang w:eastAsia="cs-CZ"/>
              </w:rPr>
            </w:pPr>
            <w:r w:rsidRPr="00651B61">
              <w:rPr>
                <w:bCs/>
                <w:lang w:eastAsia="cs-CZ"/>
              </w:rPr>
              <w:t>Koncept modelu sveta</w:t>
            </w:r>
          </w:p>
        </w:tc>
        <w:tc>
          <w:tcPr>
            <w:tcW w:w="1560" w:type="dxa"/>
          </w:tcPr>
          <w:p w14:paraId="2CE0EEF7" w14:textId="77777777" w:rsidR="00651B61" w:rsidRPr="00651B61" w:rsidRDefault="00651B61" w:rsidP="00A64EB3">
            <w:pPr>
              <w:pStyle w:val="RNormlnytab"/>
              <w:rPr>
                <w:lang w:eastAsia="cs-CZ"/>
              </w:rPr>
            </w:pPr>
            <w:r w:rsidRPr="00651B61">
              <w:rPr>
                <w:lang w:eastAsia="cs-CZ"/>
              </w:rPr>
              <w:t>Matej</w:t>
            </w:r>
          </w:p>
        </w:tc>
        <w:tc>
          <w:tcPr>
            <w:tcW w:w="992" w:type="dxa"/>
          </w:tcPr>
          <w:p w14:paraId="4C3C4E66" w14:textId="77777777" w:rsidR="00651B61" w:rsidRPr="00651B61" w:rsidRDefault="00651B61" w:rsidP="00A64EB3">
            <w:pPr>
              <w:pStyle w:val="RNormlnytab"/>
              <w:rPr>
                <w:lang w:eastAsia="cs-CZ"/>
              </w:rPr>
            </w:pPr>
            <w:r w:rsidRPr="00651B61">
              <w:rPr>
                <w:lang w:eastAsia="cs-CZ"/>
              </w:rPr>
              <w:t>12/12/12</w:t>
            </w:r>
          </w:p>
        </w:tc>
        <w:tc>
          <w:tcPr>
            <w:tcW w:w="1134" w:type="dxa"/>
          </w:tcPr>
          <w:p w14:paraId="409882A2" w14:textId="77777777" w:rsidR="00651B61" w:rsidRPr="00651B61" w:rsidRDefault="00651B61" w:rsidP="00A64EB3">
            <w:pPr>
              <w:pStyle w:val="RNormlnytab"/>
              <w:rPr>
                <w:lang w:eastAsia="cs-CZ"/>
              </w:rPr>
            </w:pPr>
            <w:r w:rsidRPr="00651B61">
              <w:rPr>
                <w:lang w:eastAsia="cs-CZ"/>
              </w:rPr>
              <w:t>normálna</w:t>
            </w:r>
          </w:p>
        </w:tc>
        <w:tc>
          <w:tcPr>
            <w:tcW w:w="850" w:type="dxa"/>
          </w:tcPr>
          <w:p w14:paraId="35D86A0D" w14:textId="77777777" w:rsidR="00651B61" w:rsidRPr="00651B61" w:rsidRDefault="00651B61" w:rsidP="00A64EB3">
            <w:pPr>
              <w:pStyle w:val="RNormlnytab"/>
              <w:rPr>
                <w:lang w:eastAsia="cs-CZ"/>
              </w:rPr>
            </w:pPr>
            <w:r w:rsidRPr="00651B61">
              <w:rPr>
                <w:lang w:eastAsia="cs-CZ"/>
              </w:rPr>
              <w:t>dokončená</w:t>
            </w:r>
          </w:p>
        </w:tc>
        <w:tc>
          <w:tcPr>
            <w:tcW w:w="709" w:type="dxa"/>
          </w:tcPr>
          <w:p w14:paraId="4A694F76" w14:textId="77777777" w:rsidR="00651B61" w:rsidRPr="00651B61" w:rsidRDefault="00651B61" w:rsidP="00A64EB3">
            <w:pPr>
              <w:pStyle w:val="RNormlnytab"/>
              <w:rPr>
                <w:lang w:eastAsia="cs-CZ"/>
              </w:rPr>
            </w:pPr>
            <w:r w:rsidRPr="00651B61">
              <w:rPr>
                <w:lang w:eastAsia="cs-CZ"/>
              </w:rPr>
              <w:t>5</w:t>
            </w:r>
          </w:p>
        </w:tc>
        <w:tc>
          <w:tcPr>
            <w:tcW w:w="567" w:type="dxa"/>
          </w:tcPr>
          <w:p w14:paraId="451A3A6F" w14:textId="77777777" w:rsidR="00651B61" w:rsidRPr="00651B61" w:rsidRDefault="00651B61" w:rsidP="00A64EB3">
            <w:pPr>
              <w:pStyle w:val="RNormlnytab"/>
              <w:rPr>
                <w:lang w:eastAsia="cs-CZ"/>
              </w:rPr>
            </w:pPr>
            <w:r w:rsidRPr="00651B61">
              <w:rPr>
                <w:lang w:eastAsia="cs-CZ"/>
              </w:rPr>
              <w:t>3</w:t>
            </w:r>
          </w:p>
        </w:tc>
        <w:tc>
          <w:tcPr>
            <w:tcW w:w="1985" w:type="dxa"/>
          </w:tcPr>
          <w:p w14:paraId="1A4082A0"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4637FB37" w14:textId="77777777" w:rsidTr="00A64EB3">
        <w:tc>
          <w:tcPr>
            <w:tcW w:w="709" w:type="dxa"/>
            <w:hideMark/>
          </w:tcPr>
          <w:p w14:paraId="28737AB1" w14:textId="77777777" w:rsidR="00651B61" w:rsidRPr="00651B61" w:rsidRDefault="00651B61" w:rsidP="00A64EB3">
            <w:pPr>
              <w:pStyle w:val="RNormlnytab"/>
              <w:rPr>
                <w:lang w:eastAsia="cs-CZ"/>
              </w:rPr>
            </w:pPr>
            <w:r w:rsidRPr="00651B61">
              <w:rPr>
                <w:lang w:eastAsia="cs-CZ"/>
              </w:rPr>
              <w:t>4854</w:t>
            </w:r>
          </w:p>
        </w:tc>
        <w:tc>
          <w:tcPr>
            <w:tcW w:w="1559" w:type="dxa"/>
          </w:tcPr>
          <w:p w14:paraId="71369331" w14:textId="77777777" w:rsidR="00651B61" w:rsidRPr="00651B61" w:rsidRDefault="00651B61" w:rsidP="00A64EB3">
            <w:pPr>
              <w:pStyle w:val="RNormlnytab"/>
              <w:rPr>
                <w:lang w:eastAsia="cs-CZ"/>
              </w:rPr>
            </w:pPr>
            <w:r w:rsidRPr="00651B61">
              <w:rPr>
                <w:lang w:eastAsia="cs-CZ"/>
              </w:rPr>
              <w:t>Analýza anotácií</w:t>
            </w:r>
          </w:p>
        </w:tc>
        <w:tc>
          <w:tcPr>
            <w:tcW w:w="1560" w:type="dxa"/>
            <w:hideMark/>
          </w:tcPr>
          <w:p w14:paraId="55B9B629" w14:textId="77777777" w:rsidR="00651B61" w:rsidRPr="00651B61" w:rsidRDefault="00651B61" w:rsidP="00A64EB3">
            <w:pPr>
              <w:pStyle w:val="RNormlnytab"/>
              <w:rPr>
                <w:lang w:eastAsia="cs-CZ"/>
              </w:rPr>
            </w:pPr>
            <w:r w:rsidRPr="00651B61">
              <w:rPr>
                <w:lang w:eastAsia="cs-CZ"/>
              </w:rPr>
              <w:t>Matúš</w:t>
            </w:r>
          </w:p>
        </w:tc>
        <w:tc>
          <w:tcPr>
            <w:tcW w:w="992" w:type="dxa"/>
            <w:hideMark/>
          </w:tcPr>
          <w:p w14:paraId="508E2A5F"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78FC526E"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02F33097" w14:textId="77777777" w:rsidR="00651B61" w:rsidRPr="00651B61" w:rsidRDefault="00651B61" w:rsidP="00A64EB3">
            <w:pPr>
              <w:pStyle w:val="RNormlnytab"/>
              <w:rPr>
                <w:lang w:eastAsia="cs-CZ"/>
              </w:rPr>
            </w:pPr>
            <w:r w:rsidRPr="00651B61">
              <w:rPr>
                <w:lang w:eastAsia="cs-CZ"/>
              </w:rPr>
              <w:t>zrušená</w:t>
            </w:r>
          </w:p>
        </w:tc>
        <w:tc>
          <w:tcPr>
            <w:tcW w:w="709" w:type="dxa"/>
            <w:hideMark/>
          </w:tcPr>
          <w:p w14:paraId="469BB040" w14:textId="77777777" w:rsidR="00651B61" w:rsidRPr="00651B61" w:rsidRDefault="00651B61" w:rsidP="00A64EB3">
            <w:pPr>
              <w:pStyle w:val="RNormlnytab"/>
              <w:rPr>
                <w:lang w:eastAsia="cs-CZ"/>
              </w:rPr>
            </w:pPr>
            <w:r w:rsidRPr="00651B61">
              <w:rPr>
                <w:lang w:eastAsia="cs-CZ"/>
              </w:rPr>
              <w:t>13</w:t>
            </w:r>
          </w:p>
        </w:tc>
        <w:tc>
          <w:tcPr>
            <w:tcW w:w="567" w:type="dxa"/>
            <w:hideMark/>
          </w:tcPr>
          <w:p w14:paraId="5DC56536" w14:textId="77777777" w:rsidR="00651B61" w:rsidRPr="00651B61" w:rsidRDefault="00651B61" w:rsidP="00A64EB3">
            <w:pPr>
              <w:pStyle w:val="RNormlnytab"/>
              <w:rPr>
                <w:lang w:eastAsia="cs-CZ"/>
              </w:rPr>
            </w:pPr>
            <w:r w:rsidRPr="00651B61">
              <w:rPr>
                <w:lang w:eastAsia="cs-CZ"/>
              </w:rPr>
              <w:t>5</w:t>
            </w:r>
          </w:p>
        </w:tc>
        <w:tc>
          <w:tcPr>
            <w:tcW w:w="1985" w:type="dxa"/>
          </w:tcPr>
          <w:p w14:paraId="78C8B0EA"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EC161D1" w14:textId="77777777" w:rsidTr="00A64EB3">
        <w:tc>
          <w:tcPr>
            <w:tcW w:w="709" w:type="dxa"/>
            <w:hideMark/>
          </w:tcPr>
          <w:p w14:paraId="6CAD50B5" w14:textId="77777777" w:rsidR="00651B61" w:rsidRPr="00651B61" w:rsidRDefault="00651B61" w:rsidP="00A64EB3">
            <w:pPr>
              <w:pStyle w:val="RNormlnytab"/>
              <w:rPr>
                <w:lang w:eastAsia="cs-CZ"/>
              </w:rPr>
            </w:pPr>
            <w:r w:rsidRPr="00651B61">
              <w:rPr>
                <w:lang w:eastAsia="cs-CZ"/>
              </w:rPr>
              <w:t>4855</w:t>
            </w:r>
          </w:p>
        </w:tc>
        <w:tc>
          <w:tcPr>
            <w:tcW w:w="1559" w:type="dxa"/>
            <w:hideMark/>
          </w:tcPr>
          <w:p w14:paraId="4FFE26E4" w14:textId="77777777" w:rsidR="00651B61" w:rsidRPr="00651B61" w:rsidRDefault="00651B61" w:rsidP="00A64EB3">
            <w:pPr>
              <w:pStyle w:val="RNormlnytab"/>
              <w:rPr>
                <w:lang w:eastAsia="cs-CZ"/>
              </w:rPr>
            </w:pPr>
            <w:r w:rsidRPr="00651B61">
              <w:rPr>
                <w:lang w:eastAsia="cs-CZ"/>
              </w:rPr>
              <w:t>Testframework</w:t>
            </w:r>
          </w:p>
        </w:tc>
        <w:tc>
          <w:tcPr>
            <w:tcW w:w="1560" w:type="dxa"/>
            <w:hideMark/>
          </w:tcPr>
          <w:p w14:paraId="6426CB79" w14:textId="77777777" w:rsidR="00651B61" w:rsidRPr="00651B61" w:rsidRDefault="00651B61" w:rsidP="00A64EB3">
            <w:pPr>
              <w:pStyle w:val="RNormlnytab"/>
              <w:rPr>
                <w:lang w:eastAsia="cs-CZ"/>
              </w:rPr>
            </w:pPr>
            <w:r w:rsidRPr="00651B61">
              <w:rPr>
                <w:lang w:eastAsia="cs-CZ"/>
              </w:rPr>
              <w:t>Martin</w:t>
            </w:r>
          </w:p>
        </w:tc>
        <w:tc>
          <w:tcPr>
            <w:tcW w:w="992" w:type="dxa"/>
            <w:hideMark/>
          </w:tcPr>
          <w:p w14:paraId="3F58C835"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4C057EA2"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09D7DD7A"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395855E1" w14:textId="77777777" w:rsidR="00651B61" w:rsidRPr="00651B61" w:rsidRDefault="00651B61" w:rsidP="00A64EB3">
            <w:pPr>
              <w:pStyle w:val="RNormlnytab"/>
              <w:rPr>
                <w:lang w:eastAsia="cs-CZ"/>
              </w:rPr>
            </w:pPr>
            <w:r w:rsidRPr="00651B61">
              <w:rPr>
                <w:lang w:eastAsia="cs-CZ"/>
              </w:rPr>
              <w:t>8</w:t>
            </w:r>
          </w:p>
        </w:tc>
        <w:tc>
          <w:tcPr>
            <w:tcW w:w="567" w:type="dxa"/>
            <w:hideMark/>
          </w:tcPr>
          <w:p w14:paraId="0CE37A4C" w14:textId="77777777" w:rsidR="00651B61" w:rsidRPr="00651B61" w:rsidRDefault="00651B61" w:rsidP="00A64EB3">
            <w:pPr>
              <w:pStyle w:val="RNormlnytab"/>
              <w:rPr>
                <w:lang w:eastAsia="cs-CZ"/>
              </w:rPr>
            </w:pPr>
            <w:r w:rsidRPr="00651B61">
              <w:rPr>
                <w:lang w:eastAsia="cs-CZ"/>
              </w:rPr>
              <w:t>4</w:t>
            </w:r>
          </w:p>
        </w:tc>
        <w:tc>
          <w:tcPr>
            <w:tcW w:w="1985" w:type="dxa"/>
            <w:hideMark/>
          </w:tcPr>
          <w:p w14:paraId="0DD77C1F"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519CDF7" w14:textId="77777777" w:rsidTr="00A64EB3">
        <w:tc>
          <w:tcPr>
            <w:tcW w:w="709" w:type="dxa"/>
            <w:hideMark/>
          </w:tcPr>
          <w:p w14:paraId="7BD25D5F" w14:textId="77777777" w:rsidR="00651B61" w:rsidRPr="00651B61" w:rsidRDefault="00651B61" w:rsidP="00A64EB3">
            <w:pPr>
              <w:pStyle w:val="RNormlnytab"/>
              <w:rPr>
                <w:lang w:eastAsia="cs-CZ"/>
              </w:rPr>
            </w:pPr>
            <w:r w:rsidRPr="00651B61">
              <w:rPr>
                <w:lang w:eastAsia="cs-CZ"/>
              </w:rPr>
              <w:t>4856</w:t>
            </w:r>
          </w:p>
        </w:tc>
        <w:tc>
          <w:tcPr>
            <w:tcW w:w="1559" w:type="dxa"/>
          </w:tcPr>
          <w:p w14:paraId="50550C88" w14:textId="77777777" w:rsidR="00651B61" w:rsidRPr="00651B61" w:rsidRDefault="00651B61" w:rsidP="00A64EB3">
            <w:pPr>
              <w:pStyle w:val="RNormlnytab"/>
              <w:rPr>
                <w:bCs/>
                <w:lang w:eastAsia="cs-CZ"/>
              </w:rPr>
            </w:pPr>
            <w:r w:rsidRPr="00651B61">
              <w:rPr>
                <w:bCs/>
                <w:lang w:eastAsia="cs-CZ"/>
              </w:rPr>
              <w:t>Testframework bugfix</w:t>
            </w:r>
          </w:p>
        </w:tc>
        <w:tc>
          <w:tcPr>
            <w:tcW w:w="1560" w:type="dxa"/>
            <w:hideMark/>
          </w:tcPr>
          <w:p w14:paraId="69CEA388" w14:textId="77777777" w:rsidR="00651B61" w:rsidRPr="00651B61" w:rsidRDefault="00651B61" w:rsidP="00A64EB3">
            <w:pPr>
              <w:pStyle w:val="RNormlnytab"/>
              <w:rPr>
                <w:lang w:eastAsia="cs-CZ"/>
              </w:rPr>
            </w:pPr>
            <w:r w:rsidRPr="00651B61">
              <w:rPr>
                <w:lang w:eastAsia="cs-CZ"/>
              </w:rPr>
              <w:t>Filip</w:t>
            </w:r>
          </w:p>
        </w:tc>
        <w:tc>
          <w:tcPr>
            <w:tcW w:w="992" w:type="dxa"/>
            <w:hideMark/>
          </w:tcPr>
          <w:p w14:paraId="3764885A"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26CFA669"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072FC917"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4F421AA5" w14:textId="77777777" w:rsidR="00651B61" w:rsidRPr="00651B61" w:rsidRDefault="00651B61" w:rsidP="00A64EB3">
            <w:pPr>
              <w:pStyle w:val="RNormlnytab"/>
              <w:rPr>
                <w:lang w:eastAsia="cs-CZ"/>
              </w:rPr>
            </w:pPr>
            <w:r w:rsidRPr="00651B61">
              <w:rPr>
                <w:lang w:eastAsia="cs-CZ"/>
              </w:rPr>
              <w:t>13</w:t>
            </w:r>
          </w:p>
        </w:tc>
        <w:tc>
          <w:tcPr>
            <w:tcW w:w="567" w:type="dxa"/>
            <w:hideMark/>
          </w:tcPr>
          <w:p w14:paraId="36051AFC" w14:textId="77777777" w:rsidR="00651B61" w:rsidRPr="00651B61" w:rsidRDefault="00651B61" w:rsidP="00A64EB3">
            <w:pPr>
              <w:pStyle w:val="RNormlnytab"/>
              <w:rPr>
                <w:lang w:eastAsia="cs-CZ"/>
              </w:rPr>
            </w:pPr>
            <w:r w:rsidRPr="00651B61">
              <w:rPr>
                <w:lang w:eastAsia="cs-CZ"/>
              </w:rPr>
              <w:t>5</w:t>
            </w:r>
          </w:p>
        </w:tc>
        <w:tc>
          <w:tcPr>
            <w:tcW w:w="1985" w:type="dxa"/>
            <w:hideMark/>
          </w:tcPr>
          <w:p w14:paraId="7CE916BA"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751496E7" w14:textId="77777777" w:rsidTr="00A64EB3">
        <w:tc>
          <w:tcPr>
            <w:tcW w:w="709" w:type="dxa"/>
            <w:hideMark/>
          </w:tcPr>
          <w:p w14:paraId="19FF41E4" w14:textId="77777777" w:rsidR="00651B61" w:rsidRPr="00651B61" w:rsidRDefault="00651B61" w:rsidP="00A64EB3">
            <w:pPr>
              <w:pStyle w:val="RNormlnytab"/>
              <w:rPr>
                <w:lang w:eastAsia="cs-CZ"/>
              </w:rPr>
            </w:pPr>
            <w:r w:rsidRPr="00651B61">
              <w:rPr>
                <w:lang w:eastAsia="cs-CZ"/>
              </w:rPr>
              <w:t>4857</w:t>
            </w:r>
          </w:p>
        </w:tc>
        <w:tc>
          <w:tcPr>
            <w:tcW w:w="1559" w:type="dxa"/>
          </w:tcPr>
          <w:p w14:paraId="708F9467" w14:textId="77777777" w:rsidR="00651B61" w:rsidRPr="00651B61" w:rsidRDefault="00651B61" w:rsidP="00A64EB3">
            <w:pPr>
              <w:pStyle w:val="RNormlnytab"/>
              <w:rPr>
                <w:bCs/>
                <w:lang w:eastAsia="cs-CZ"/>
              </w:rPr>
            </w:pPr>
            <w:r w:rsidRPr="00651B61">
              <w:rPr>
                <w:bCs/>
                <w:lang w:eastAsia="cs-CZ"/>
              </w:rPr>
              <w:t>Návod na používanie wiki</w:t>
            </w:r>
          </w:p>
        </w:tc>
        <w:tc>
          <w:tcPr>
            <w:tcW w:w="1560" w:type="dxa"/>
            <w:hideMark/>
          </w:tcPr>
          <w:p w14:paraId="4F3D25AF" w14:textId="77777777" w:rsidR="00651B61" w:rsidRPr="00651B61" w:rsidRDefault="00651B61" w:rsidP="00A64EB3">
            <w:pPr>
              <w:pStyle w:val="RNormlnytab"/>
              <w:rPr>
                <w:lang w:eastAsia="cs-CZ"/>
              </w:rPr>
            </w:pPr>
            <w:r w:rsidRPr="00651B61">
              <w:rPr>
                <w:lang w:eastAsia="cs-CZ"/>
              </w:rPr>
              <w:t>Gabo</w:t>
            </w:r>
          </w:p>
        </w:tc>
        <w:tc>
          <w:tcPr>
            <w:tcW w:w="992" w:type="dxa"/>
            <w:hideMark/>
          </w:tcPr>
          <w:p w14:paraId="77DB848F"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3B7967EC"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3B9499E2"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4EE04213" w14:textId="77777777" w:rsidR="00651B61" w:rsidRPr="00651B61" w:rsidRDefault="00651B61" w:rsidP="00A64EB3">
            <w:pPr>
              <w:pStyle w:val="RNormlnytab"/>
              <w:rPr>
                <w:lang w:eastAsia="cs-CZ"/>
              </w:rPr>
            </w:pPr>
            <w:r w:rsidRPr="00651B61">
              <w:rPr>
                <w:lang w:eastAsia="cs-CZ"/>
              </w:rPr>
              <w:t>3</w:t>
            </w:r>
          </w:p>
        </w:tc>
        <w:tc>
          <w:tcPr>
            <w:tcW w:w="567" w:type="dxa"/>
            <w:hideMark/>
          </w:tcPr>
          <w:p w14:paraId="0C53BDFA" w14:textId="77777777" w:rsidR="00651B61" w:rsidRPr="00651B61" w:rsidRDefault="00651B61" w:rsidP="00A64EB3">
            <w:pPr>
              <w:pStyle w:val="RNormlnytab"/>
              <w:rPr>
                <w:lang w:eastAsia="cs-CZ"/>
              </w:rPr>
            </w:pPr>
            <w:r w:rsidRPr="00651B61">
              <w:rPr>
                <w:lang w:eastAsia="cs-CZ"/>
              </w:rPr>
              <w:t>2</w:t>
            </w:r>
          </w:p>
        </w:tc>
        <w:tc>
          <w:tcPr>
            <w:tcW w:w="1985" w:type="dxa"/>
            <w:hideMark/>
          </w:tcPr>
          <w:p w14:paraId="03ABE8F4"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r w:rsidR="00651B61" w:rsidRPr="00651B61" w14:paraId="16D0841A" w14:textId="77777777" w:rsidTr="00A64EB3">
        <w:tc>
          <w:tcPr>
            <w:tcW w:w="709" w:type="dxa"/>
            <w:hideMark/>
          </w:tcPr>
          <w:p w14:paraId="31EE19F3" w14:textId="77777777" w:rsidR="00651B61" w:rsidRPr="00651B61" w:rsidRDefault="00651B61" w:rsidP="00A64EB3">
            <w:pPr>
              <w:pStyle w:val="RNormlnytab"/>
              <w:rPr>
                <w:lang w:eastAsia="cs-CZ"/>
              </w:rPr>
            </w:pPr>
            <w:r w:rsidRPr="00651B61">
              <w:rPr>
                <w:lang w:eastAsia="cs-CZ"/>
              </w:rPr>
              <w:t>4858</w:t>
            </w:r>
          </w:p>
        </w:tc>
        <w:tc>
          <w:tcPr>
            <w:tcW w:w="1559" w:type="dxa"/>
          </w:tcPr>
          <w:p w14:paraId="166646D6" w14:textId="77777777" w:rsidR="00651B61" w:rsidRPr="00651B61" w:rsidRDefault="00651B61" w:rsidP="00A64EB3">
            <w:pPr>
              <w:pStyle w:val="RNormlnytab"/>
              <w:rPr>
                <w:bCs/>
                <w:lang w:eastAsia="cs-CZ"/>
              </w:rPr>
            </w:pPr>
            <w:r w:rsidRPr="00651B61">
              <w:rPr>
                <w:bCs/>
                <w:lang w:eastAsia="cs-CZ"/>
              </w:rPr>
              <w:t>Návod na import zdrojových kódov pre NetBeans a Eclipse</w:t>
            </w:r>
          </w:p>
        </w:tc>
        <w:tc>
          <w:tcPr>
            <w:tcW w:w="1560" w:type="dxa"/>
            <w:hideMark/>
          </w:tcPr>
          <w:p w14:paraId="6CB84520" w14:textId="77777777" w:rsidR="00651B61" w:rsidRPr="00651B61" w:rsidRDefault="00651B61" w:rsidP="00A64EB3">
            <w:pPr>
              <w:pStyle w:val="RNormlnytab"/>
              <w:rPr>
                <w:lang w:eastAsia="cs-CZ"/>
              </w:rPr>
            </w:pPr>
            <w:r w:rsidRPr="00651B61">
              <w:rPr>
                <w:lang w:eastAsia="cs-CZ"/>
              </w:rPr>
              <w:t>Matúš</w:t>
            </w:r>
          </w:p>
        </w:tc>
        <w:tc>
          <w:tcPr>
            <w:tcW w:w="992" w:type="dxa"/>
            <w:hideMark/>
          </w:tcPr>
          <w:p w14:paraId="7440BE1B" w14:textId="77777777" w:rsidR="00651B61" w:rsidRPr="00651B61" w:rsidRDefault="00651B61" w:rsidP="00A64EB3">
            <w:pPr>
              <w:pStyle w:val="RNormlnytab"/>
              <w:rPr>
                <w:lang w:eastAsia="cs-CZ"/>
              </w:rPr>
            </w:pPr>
            <w:r w:rsidRPr="00651B61">
              <w:rPr>
                <w:lang w:eastAsia="cs-CZ"/>
              </w:rPr>
              <w:t>12/12/12</w:t>
            </w:r>
          </w:p>
        </w:tc>
        <w:tc>
          <w:tcPr>
            <w:tcW w:w="1134" w:type="dxa"/>
            <w:hideMark/>
          </w:tcPr>
          <w:p w14:paraId="72C9F7C9" w14:textId="77777777" w:rsidR="00651B61" w:rsidRPr="00651B61" w:rsidRDefault="00651B61" w:rsidP="00A64EB3">
            <w:pPr>
              <w:pStyle w:val="RNormlnytab"/>
              <w:rPr>
                <w:lang w:eastAsia="cs-CZ"/>
              </w:rPr>
            </w:pPr>
            <w:r w:rsidRPr="00651B61">
              <w:rPr>
                <w:lang w:eastAsia="cs-CZ"/>
              </w:rPr>
              <w:t>normálna</w:t>
            </w:r>
          </w:p>
        </w:tc>
        <w:tc>
          <w:tcPr>
            <w:tcW w:w="850" w:type="dxa"/>
            <w:hideMark/>
          </w:tcPr>
          <w:p w14:paraId="4933BC1A" w14:textId="77777777" w:rsidR="00651B61" w:rsidRPr="00651B61" w:rsidRDefault="00651B61" w:rsidP="00A64EB3">
            <w:pPr>
              <w:pStyle w:val="RNormlnytab"/>
              <w:rPr>
                <w:lang w:eastAsia="cs-CZ"/>
              </w:rPr>
            </w:pPr>
            <w:r w:rsidRPr="00651B61">
              <w:rPr>
                <w:lang w:eastAsia="cs-CZ"/>
              </w:rPr>
              <w:t>dokončená</w:t>
            </w:r>
          </w:p>
        </w:tc>
        <w:tc>
          <w:tcPr>
            <w:tcW w:w="709" w:type="dxa"/>
            <w:hideMark/>
          </w:tcPr>
          <w:p w14:paraId="60C40271" w14:textId="77777777" w:rsidR="00651B61" w:rsidRPr="00651B61" w:rsidRDefault="00651B61" w:rsidP="00A64EB3">
            <w:pPr>
              <w:pStyle w:val="RNormlnytab"/>
              <w:rPr>
                <w:lang w:eastAsia="cs-CZ"/>
              </w:rPr>
            </w:pPr>
            <w:r w:rsidRPr="00651B61">
              <w:rPr>
                <w:lang w:eastAsia="cs-CZ"/>
              </w:rPr>
              <w:t>2</w:t>
            </w:r>
          </w:p>
        </w:tc>
        <w:tc>
          <w:tcPr>
            <w:tcW w:w="567" w:type="dxa"/>
            <w:hideMark/>
          </w:tcPr>
          <w:p w14:paraId="5A9E9073" w14:textId="77777777" w:rsidR="00651B61" w:rsidRPr="00651B61" w:rsidRDefault="00651B61" w:rsidP="00A64EB3">
            <w:pPr>
              <w:pStyle w:val="RNormlnytab"/>
              <w:rPr>
                <w:lang w:eastAsia="cs-CZ"/>
              </w:rPr>
            </w:pPr>
            <w:r w:rsidRPr="00651B61">
              <w:rPr>
                <w:lang w:eastAsia="cs-CZ"/>
              </w:rPr>
              <w:t>2</w:t>
            </w:r>
          </w:p>
        </w:tc>
        <w:tc>
          <w:tcPr>
            <w:tcW w:w="1985" w:type="dxa"/>
            <w:hideMark/>
          </w:tcPr>
          <w:p w14:paraId="10187F18" w14:textId="77777777" w:rsidR="00651B61" w:rsidRPr="00651B61" w:rsidRDefault="00651B61" w:rsidP="00A64EB3">
            <w:pPr>
              <w:pStyle w:val="RNormlnytab"/>
              <w:rPr>
                <w:lang w:eastAsia="cs-CZ"/>
              </w:rPr>
            </w:pPr>
            <w:r w:rsidRPr="00651B61">
              <w:rPr>
                <w:lang w:eastAsia="cs-CZ"/>
              </w:rPr>
              <w:t xml:space="preserve">wiki </w:t>
            </w:r>
            <w:r w:rsidRPr="00651B61">
              <w:rPr>
                <w:lang w:val="en-US" w:eastAsia="cs-CZ"/>
              </w:rPr>
              <w:t xml:space="preserve">+ </w:t>
            </w:r>
            <w:r w:rsidRPr="00651B61">
              <w:rPr>
                <w:lang w:eastAsia="cs-CZ"/>
              </w:rPr>
              <w:t>potrebné dokumenty</w:t>
            </w:r>
          </w:p>
        </w:tc>
      </w:tr>
    </w:tbl>
    <w:p w14:paraId="58689EC1" w14:textId="77777777" w:rsidR="00651B61" w:rsidRPr="00651B61" w:rsidRDefault="00651B61" w:rsidP="00651B61">
      <w:pPr>
        <w:rPr>
          <w:lang w:eastAsia="cs-CZ"/>
        </w:rPr>
      </w:pPr>
    </w:p>
    <w:p w14:paraId="409F2CA0" w14:textId="77777777" w:rsidR="00651B61" w:rsidRPr="00651B61" w:rsidRDefault="00651B61" w:rsidP="00CC06CA">
      <w:pPr>
        <w:numPr>
          <w:ilvl w:val="0"/>
          <w:numId w:val="70"/>
        </w:numPr>
        <w:rPr>
          <w:lang w:eastAsia="cs-CZ"/>
        </w:rPr>
      </w:pPr>
      <w:r w:rsidRPr="00651B61">
        <w:rPr>
          <w:lang w:eastAsia="cs-CZ"/>
        </w:rPr>
        <w:t>Rozdelenie bodov úloh predchádzajúceho šprintu medzi členov tímu.</w:t>
      </w:r>
    </w:p>
    <w:tbl>
      <w:tblPr>
        <w:tblStyle w:val="TabulkaRoboCup"/>
        <w:tblW w:w="10065" w:type="dxa"/>
        <w:tblLayout w:type="fixed"/>
        <w:tblLook w:val="0000" w:firstRow="0" w:lastRow="0" w:firstColumn="0" w:lastColumn="0" w:noHBand="0" w:noVBand="0"/>
      </w:tblPr>
      <w:tblGrid>
        <w:gridCol w:w="709"/>
        <w:gridCol w:w="3260"/>
        <w:gridCol w:w="1985"/>
        <w:gridCol w:w="2268"/>
        <w:gridCol w:w="1843"/>
      </w:tblGrid>
      <w:tr w:rsidR="00651B61" w:rsidRPr="00651B61" w14:paraId="68935476" w14:textId="77777777" w:rsidTr="00A64EB3">
        <w:tc>
          <w:tcPr>
            <w:tcW w:w="709" w:type="dxa"/>
            <w:shd w:val="clear" w:color="auto" w:fill="F2F2F2" w:themeFill="background1" w:themeFillShade="F2"/>
          </w:tcPr>
          <w:p w14:paraId="357FE026" w14:textId="77777777" w:rsidR="00651B61" w:rsidRPr="00651B61" w:rsidRDefault="00651B61" w:rsidP="00A64EB3">
            <w:pPr>
              <w:pStyle w:val="RNormlnytab"/>
              <w:rPr>
                <w:lang w:eastAsia="cs-CZ"/>
              </w:rPr>
            </w:pPr>
            <w:r w:rsidRPr="00651B61">
              <w:rPr>
                <w:lang w:eastAsia="cs-CZ"/>
              </w:rPr>
              <w:t>ID</w:t>
            </w:r>
          </w:p>
        </w:tc>
        <w:tc>
          <w:tcPr>
            <w:tcW w:w="3260" w:type="dxa"/>
            <w:shd w:val="clear" w:color="auto" w:fill="F2F2F2" w:themeFill="background1" w:themeFillShade="F2"/>
          </w:tcPr>
          <w:p w14:paraId="05C6EC79" w14:textId="77777777" w:rsidR="00651B61" w:rsidRPr="00651B61" w:rsidRDefault="00651B61" w:rsidP="00A64EB3">
            <w:pPr>
              <w:pStyle w:val="RNormlnytab"/>
              <w:rPr>
                <w:lang w:eastAsia="cs-CZ"/>
              </w:rPr>
            </w:pPr>
            <w:r w:rsidRPr="00651B61">
              <w:rPr>
                <w:lang w:eastAsia="cs-CZ"/>
              </w:rPr>
              <w:t>Popis</w:t>
            </w:r>
          </w:p>
        </w:tc>
        <w:tc>
          <w:tcPr>
            <w:tcW w:w="1985" w:type="dxa"/>
            <w:shd w:val="clear" w:color="auto" w:fill="F2F2F2" w:themeFill="background1" w:themeFillShade="F2"/>
          </w:tcPr>
          <w:p w14:paraId="3B6A8931" w14:textId="77777777" w:rsidR="00651B61" w:rsidRPr="00651B61" w:rsidRDefault="00651B61" w:rsidP="00A64EB3">
            <w:pPr>
              <w:pStyle w:val="RNormlnytab"/>
              <w:rPr>
                <w:lang w:eastAsia="cs-CZ"/>
              </w:rPr>
            </w:pPr>
            <w:r w:rsidRPr="00651B61">
              <w:rPr>
                <w:lang w:eastAsia="cs-CZ"/>
              </w:rPr>
              <w:t>Zodpovední</w:t>
            </w:r>
          </w:p>
        </w:tc>
        <w:tc>
          <w:tcPr>
            <w:tcW w:w="2268" w:type="dxa"/>
            <w:shd w:val="clear" w:color="auto" w:fill="F2F2F2" w:themeFill="background1" w:themeFillShade="F2"/>
          </w:tcPr>
          <w:p w14:paraId="011DEF3A" w14:textId="77777777" w:rsidR="00651B61" w:rsidRPr="00651B61" w:rsidRDefault="00651B61" w:rsidP="00A64EB3">
            <w:pPr>
              <w:pStyle w:val="RNormlnytab"/>
              <w:rPr>
                <w:lang w:eastAsia="cs-CZ"/>
              </w:rPr>
            </w:pPr>
            <w:r w:rsidRPr="00651B61">
              <w:rPr>
                <w:lang w:eastAsia="cs-CZ"/>
              </w:rPr>
              <w:t>Celkový počet bodov</w:t>
            </w:r>
          </w:p>
        </w:tc>
        <w:tc>
          <w:tcPr>
            <w:tcW w:w="1843" w:type="dxa"/>
            <w:shd w:val="clear" w:color="auto" w:fill="F2F2F2" w:themeFill="background1" w:themeFillShade="F2"/>
          </w:tcPr>
          <w:p w14:paraId="746F300D" w14:textId="77777777" w:rsidR="00651B61" w:rsidRPr="00651B61" w:rsidRDefault="00651B61" w:rsidP="00A64EB3">
            <w:pPr>
              <w:pStyle w:val="RNormlnytab"/>
              <w:rPr>
                <w:lang w:eastAsia="cs-CZ"/>
              </w:rPr>
            </w:pPr>
            <w:r w:rsidRPr="00651B61">
              <w:rPr>
                <w:lang w:eastAsia="cs-CZ"/>
              </w:rPr>
              <w:t>Rozpis bodov</w:t>
            </w:r>
          </w:p>
        </w:tc>
      </w:tr>
      <w:tr w:rsidR="00651B61" w:rsidRPr="00651B61" w14:paraId="2D314394" w14:textId="77777777" w:rsidTr="00A64EB3">
        <w:tc>
          <w:tcPr>
            <w:tcW w:w="709" w:type="dxa"/>
          </w:tcPr>
          <w:p w14:paraId="771C3444" w14:textId="77777777" w:rsidR="00651B61" w:rsidRPr="00651B61" w:rsidRDefault="00651B61" w:rsidP="00A64EB3">
            <w:pPr>
              <w:pStyle w:val="RNormlnytab"/>
              <w:rPr>
                <w:lang w:eastAsia="cs-CZ"/>
              </w:rPr>
            </w:pPr>
            <w:r w:rsidRPr="00651B61">
              <w:rPr>
                <w:lang w:eastAsia="cs-CZ"/>
              </w:rPr>
              <w:t>4656</w:t>
            </w:r>
          </w:p>
        </w:tc>
        <w:tc>
          <w:tcPr>
            <w:tcW w:w="3260" w:type="dxa"/>
          </w:tcPr>
          <w:p w14:paraId="100E0925" w14:textId="77777777" w:rsidR="00651B61" w:rsidRPr="00651B61" w:rsidRDefault="00651B61" w:rsidP="00A64EB3">
            <w:pPr>
              <w:pStyle w:val="RNormlnytab"/>
              <w:rPr>
                <w:bCs/>
                <w:lang w:eastAsia="cs-CZ"/>
              </w:rPr>
            </w:pPr>
            <w:r w:rsidRPr="00651B61">
              <w:rPr>
                <w:bCs/>
                <w:lang w:eastAsia="cs-CZ"/>
              </w:rPr>
              <w:t>Špecifikácia a návrh vylepšenia chôdze</w:t>
            </w:r>
          </w:p>
        </w:tc>
        <w:tc>
          <w:tcPr>
            <w:tcW w:w="1985" w:type="dxa"/>
          </w:tcPr>
          <w:p w14:paraId="05818E69" w14:textId="77777777" w:rsidR="00651B61" w:rsidRPr="00651B61" w:rsidRDefault="00651B61" w:rsidP="00A64EB3">
            <w:pPr>
              <w:pStyle w:val="RNormlnytab"/>
              <w:rPr>
                <w:lang w:eastAsia="cs-CZ"/>
              </w:rPr>
            </w:pPr>
            <w:r w:rsidRPr="00651B61">
              <w:rPr>
                <w:lang w:eastAsia="cs-CZ"/>
              </w:rPr>
              <w:t xml:space="preserve">Filip </w:t>
            </w:r>
            <w:r w:rsidRPr="00651B61">
              <w:rPr>
                <w:lang w:val="en-US" w:eastAsia="cs-CZ"/>
              </w:rPr>
              <w:t>+ v</w:t>
            </w:r>
            <w:r w:rsidRPr="00651B61">
              <w:rPr>
                <w:lang w:eastAsia="cs-CZ"/>
              </w:rPr>
              <w:t>šetci</w:t>
            </w:r>
          </w:p>
        </w:tc>
        <w:tc>
          <w:tcPr>
            <w:tcW w:w="2268" w:type="dxa"/>
          </w:tcPr>
          <w:p w14:paraId="56410DF0" w14:textId="77777777" w:rsidR="00651B61" w:rsidRPr="00651B61" w:rsidRDefault="00651B61" w:rsidP="00A64EB3">
            <w:pPr>
              <w:pStyle w:val="RNormlnytab"/>
              <w:rPr>
                <w:lang w:eastAsia="cs-CZ"/>
              </w:rPr>
            </w:pPr>
            <w:r w:rsidRPr="00651B61">
              <w:rPr>
                <w:lang w:eastAsia="cs-CZ"/>
              </w:rPr>
              <w:t>13</w:t>
            </w:r>
          </w:p>
        </w:tc>
        <w:tc>
          <w:tcPr>
            <w:tcW w:w="1843" w:type="dxa"/>
          </w:tcPr>
          <w:p w14:paraId="18C08815" w14:textId="77777777" w:rsidR="00651B61" w:rsidRPr="00651B61" w:rsidRDefault="00651B61" w:rsidP="00A64EB3">
            <w:pPr>
              <w:pStyle w:val="RNormlnytab"/>
              <w:rPr>
                <w:lang w:eastAsia="cs-CZ"/>
              </w:rPr>
            </w:pPr>
            <w:r w:rsidRPr="00651B61">
              <w:rPr>
                <w:lang w:eastAsia="cs-CZ"/>
              </w:rPr>
              <w:t>Filip:3</w:t>
            </w:r>
          </w:p>
        </w:tc>
      </w:tr>
      <w:tr w:rsidR="00651B61" w:rsidRPr="00651B61" w14:paraId="3D8282DF" w14:textId="77777777" w:rsidTr="00A64EB3">
        <w:tc>
          <w:tcPr>
            <w:tcW w:w="709" w:type="dxa"/>
          </w:tcPr>
          <w:p w14:paraId="55FA5636" w14:textId="77777777" w:rsidR="00651B61" w:rsidRPr="00651B61" w:rsidRDefault="00651B61" w:rsidP="00A64EB3">
            <w:pPr>
              <w:pStyle w:val="RNormlnytab"/>
              <w:rPr>
                <w:lang w:eastAsia="cs-CZ"/>
              </w:rPr>
            </w:pPr>
            <w:r w:rsidRPr="00651B61">
              <w:rPr>
                <w:lang w:eastAsia="cs-CZ"/>
              </w:rPr>
              <w:t>4847</w:t>
            </w:r>
          </w:p>
        </w:tc>
        <w:tc>
          <w:tcPr>
            <w:tcW w:w="3260" w:type="dxa"/>
          </w:tcPr>
          <w:p w14:paraId="7FCA4076" w14:textId="77777777" w:rsidR="00651B61" w:rsidRPr="00651B61" w:rsidRDefault="00651B61" w:rsidP="00A64EB3">
            <w:pPr>
              <w:pStyle w:val="RNormlnytab"/>
              <w:rPr>
                <w:bCs/>
                <w:lang w:eastAsia="cs-CZ"/>
              </w:rPr>
            </w:pPr>
            <w:r w:rsidRPr="00651B61">
              <w:rPr>
                <w:bCs/>
                <w:lang w:eastAsia="cs-CZ"/>
              </w:rPr>
              <w:t>Celkový koncept fungovania</w:t>
            </w:r>
          </w:p>
        </w:tc>
        <w:tc>
          <w:tcPr>
            <w:tcW w:w="1985" w:type="dxa"/>
          </w:tcPr>
          <w:p w14:paraId="0D17EFD2" w14:textId="77777777" w:rsidR="00651B61" w:rsidRPr="00651B61" w:rsidRDefault="00651B61" w:rsidP="00A64EB3">
            <w:pPr>
              <w:pStyle w:val="RNormlnytab"/>
              <w:rPr>
                <w:lang w:eastAsia="cs-CZ"/>
              </w:rPr>
            </w:pPr>
            <w:r w:rsidRPr="00651B61">
              <w:rPr>
                <w:lang w:eastAsia="cs-CZ"/>
              </w:rPr>
              <w:t>Gabo</w:t>
            </w:r>
          </w:p>
        </w:tc>
        <w:tc>
          <w:tcPr>
            <w:tcW w:w="2268" w:type="dxa"/>
          </w:tcPr>
          <w:p w14:paraId="6A5815FE" w14:textId="77777777" w:rsidR="00651B61" w:rsidRPr="00651B61" w:rsidRDefault="00651B61" w:rsidP="00A64EB3">
            <w:pPr>
              <w:pStyle w:val="RNormlnytab"/>
              <w:rPr>
                <w:lang w:eastAsia="cs-CZ"/>
              </w:rPr>
            </w:pPr>
            <w:r w:rsidRPr="00651B61">
              <w:rPr>
                <w:lang w:eastAsia="cs-CZ"/>
              </w:rPr>
              <w:t>13</w:t>
            </w:r>
          </w:p>
        </w:tc>
        <w:tc>
          <w:tcPr>
            <w:tcW w:w="1843" w:type="dxa"/>
          </w:tcPr>
          <w:p w14:paraId="50508EC9" w14:textId="77777777" w:rsidR="00651B61" w:rsidRPr="00651B61" w:rsidRDefault="00651B61" w:rsidP="00A64EB3">
            <w:pPr>
              <w:pStyle w:val="RNormlnytab"/>
              <w:rPr>
                <w:lang w:eastAsia="cs-CZ"/>
              </w:rPr>
            </w:pPr>
            <w:r w:rsidRPr="00651B61">
              <w:rPr>
                <w:lang w:eastAsia="cs-CZ"/>
              </w:rPr>
              <w:t>Gabo: 13</w:t>
            </w:r>
          </w:p>
        </w:tc>
      </w:tr>
      <w:tr w:rsidR="00651B61" w:rsidRPr="00651B61" w14:paraId="5CF9A304" w14:textId="77777777" w:rsidTr="00A64EB3">
        <w:tc>
          <w:tcPr>
            <w:tcW w:w="709" w:type="dxa"/>
          </w:tcPr>
          <w:p w14:paraId="52E37449" w14:textId="77777777" w:rsidR="00651B61" w:rsidRPr="00651B61" w:rsidRDefault="00651B61" w:rsidP="00A64EB3">
            <w:pPr>
              <w:pStyle w:val="RNormlnytab"/>
              <w:rPr>
                <w:lang w:eastAsia="cs-CZ"/>
              </w:rPr>
            </w:pPr>
            <w:r w:rsidRPr="00651B61">
              <w:rPr>
                <w:lang w:eastAsia="cs-CZ"/>
              </w:rPr>
              <w:t>4850</w:t>
            </w:r>
          </w:p>
        </w:tc>
        <w:tc>
          <w:tcPr>
            <w:tcW w:w="3260" w:type="dxa"/>
          </w:tcPr>
          <w:p w14:paraId="7AF0F519" w14:textId="77777777" w:rsidR="00651B61" w:rsidRPr="00651B61" w:rsidRDefault="00651B61" w:rsidP="00A64EB3">
            <w:pPr>
              <w:pStyle w:val="RNormlnytab"/>
              <w:rPr>
                <w:lang w:eastAsia="cs-CZ"/>
              </w:rPr>
            </w:pPr>
            <w:r w:rsidRPr="00651B61">
              <w:rPr>
                <w:lang w:eastAsia="cs-CZ"/>
              </w:rPr>
              <w:t>Analýza Low-level pohybov</w:t>
            </w:r>
          </w:p>
        </w:tc>
        <w:tc>
          <w:tcPr>
            <w:tcW w:w="1985" w:type="dxa"/>
          </w:tcPr>
          <w:p w14:paraId="08F7C575" w14:textId="77777777" w:rsidR="00651B61" w:rsidRPr="00651B61" w:rsidRDefault="00651B61" w:rsidP="00A64EB3">
            <w:pPr>
              <w:pStyle w:val="RNormlnytab"/>
              <w:rPr>
                <w:lang w:eastAsia="cs-CZ"/>
              </w:rPr>
            </w:pPr>
            <w:r w:rsidRPr="00651B61">
              <w:rPr>
                <w:lang w:eastAsia="cs-CZ"/>
              </w:rPr>
              <w:t>Jaro</w:t>
            </w:r>
          </w:p>
        </w:tc>
        <w:tc>
          <w:tcPr>
            <w:tcW w:w="2268" w:type="dxa"/>
          </w:tcPr>
          <w:p w14:paraId="245ED945" w14:textId="77777777" w:rsidR="00651B61" w:rsidRPr="00651B61" w:rsidRDefault="00651B61" w:rsidP="00A64EB3">
            <w:pPr>
              <w:pStyle w:val="RNormlnytab"/>
              <w:rPr>
                <w:lang w:eastAsia="cs-CZ"/>
              </w:rPr>
            </w:pPr>
            <w:r w:rsidRPr="00651B61">
              <w:rPr>
                <w:lang w:eastAsia="cs-CZ"/>
              </w:rPr>
              <w:t>5</w:t>
            </w:r>
          </w:p>
        </w:tc>
        <w:tc>
          <w:tcPr>
            <w:tcW w:w="1843" w:type="dxa"/>
          </w:tcPr>
          <w:p w14:paraId="65C1F5A5" w14:textId="77777777" w:rsidR="00651B61" w:rsidRPr="00651B61" w:rsidRDefault="00651B61" w:rsidP="00A64EB3">
            <w:pPr>
              <w:pStyle w:val="RNormlnytab"/>
              <w:rPr>
                <w:lang w:eastAsia="cs-CZ"/>
              </w:rPr>
            </w:pPr>
            <w:r w:rsidRPr="00651B61">
              <w:rPr>
                <w:lang w:eastAsia="cs-CZ"/>
              </w:rPr>
              <w:t>Jaro:5</w:t>
            </w:r>
          </w:p>
        </w:tc>
      </w:tr>
      <w:tr w:rsidR="00651B61" w:rsidRPr="00651B61" w14:paraId="11AFFD54" w14:textId="77777777" w:rsidTr="00A64EB3">
        <w:tc>
          <w:tcPr>
            <w:tcW w:w="709" w:type="dxa"/>
          </w:tcPr>
          <w:p w14:paraId="6FEFB5C1" w14:textId="77777777" w:rsidR="00651B61" w:rsidRPr="00651B61" w:rsidRDefault="00651B61" w:rsidP="00A64EB3">
            <w:pPr>
              <w:pStyle w:val="RNormlnytab"/>
              <w:rPr>
                <w:lang w:eastAsia="cs-CZ"/>
              </w:rPr>
            </w:pPr>
            <w:r w:rsidRPr="00651B61">
              <w:rPr>
                <w:lang w:eastAsia="cs-CZ"/>
              </w:rPr>
              <w:t>4851</w:t>
            </w:r>
          </w:p>
        </w:tc>
        <w:tc>
          <w:tcPr>
            <w:tcW w:w="3260" w:type="dxa"/>
          </w:tcPr>
          <w:p w14:paraId="5A1C9D21" w14:textId="77777777" w:rsidR="00651B61" w:rsidRPr="00651B61" w:rsidRDefault="00651B61" w:rsidP="00A64EB3">
            <w:pPr>
              <w:pStyle w:val="RNormlnytab"/>
              <w:rPr>
                <w:bCs/>
                <w:lang w:eastAsia="cs-CZ"/>
              </w:rPr>
            </w:pPr>
            <w:r w:rsidRPr="00651B61">
              <w:rPr>
                <w:bCs/>
                <w:lang w:eastAsia="cs-CZ"/>
              </w:rPr>
              <w:t>Analýza High-level pohybov</w:t>
            </w:r>
          </w:p>
        </w:tc>
        <w:tc>
          <w:tcPr>
            <w:tcW w:w="1985" w:type="dxa"/>
          </w:tcPr>
          <w:p w14:paraId="16C4EA1C" w14:textId="77777777" w:rsidR="00651B61" w:rsidRPr="00651B61" w:rsidRDefault="00651B61" w:rsidP="00A64EB3">
            <w:pPr>
              <w:pStyle w:val="RNormlnytab"/>
              <w:rPr>
                <w:lang w:eastAsia="cs-CZ"/>
              </w:rPr>
            </w:pPr>
            <w:r w:rsidRPr="00651B61">
              <w:rPr>
                <w:lang w:eastAsia="cs-CZ"/>
              </w:rPr>
              <w:t>Martin</w:t>
            </w:r>
          </w:p>
        </w:tc>
        <w:tc>
          <w:tcPr>
            <w:tcW w:w="2268" w:type="dxa"/>
          </w:tcPr>
          <w:p w14:paraId="1B55F5F6" w14:textId="77777777" w:rsidR="00651B61" w:rsidRPr="00651B61" w:rsidRDefault="00651B61" w:rsidP="00A64EB3">
            <w:pPr>
              <w:pStyle w:val="RNormlnytab"/>
              <w:rPr>
                <w:lang w:eastAsia="cs-CZ"/>
              </w:rPr>
            </w:pPr>
            <w:r w:rsidRPr="00651B61">
              <w:rPr>
                <w:lang w:eastAsia="cs-CZ"/>
              </w:rPr>
              <w:t>8</w:t>
            </w:r>
          </w:p>
        </w:tc>
        <w:tc>
          <w:tcPr>
            <w:tcW w:w="1843" w:type="dxa"/>
          </w:tcPr>
          <w:p w14:paraId="4BC9A446" w14:textId="77777777" w:rsidR="00651B61" w:rsidRPr="00651B61" w:rsidRDefault="00651B61" w:rsidP="00A64EB3">
            <w:pPr>
              <w:pStyle w:val="RNormlnytab"/>
              <w:rPr>
                <w:lang w:eastAsia="cs-CZ"/>
              </w:rPr>
            </w:pPr>
            <w:r w:rsidRPr="00651B61">
              <w:rPr>
                <w:lang w:eastAsia="cs-CZ"/>
              </w:rPr>
              <w:t>Martin: 8</w:t>
            </w:r>
          </w:p>
        </w:tc>
      </w:tr>
      <w:tr w:rsidR="00651B61" w:rsidRPr="00651B61" w14:paraId="6A8AF735" w14:textId="77777777" w:rsidTr="00A64EB3">
        <w:tc>
          <w:tcPr>
            <w:tcW w:w="709" w:type="dxa"/>
          </w:tcPr>
          <w:p w14:paraId="27964893" w14:textId="77777777" w:rsidR="00651B61" w:rsidRPr="00651B61" w:rsidRDefault="00651B61" w:rsidP="00A64EB3">
            <w:pPr>
              <w:pStyle w:val="RNormlnytab"/>
              <w:rPr>
                <w:lang w:eastAsia="cs-CZ"/>
              </w:rPr>
            </w:pPr>
            <w:r w:rsidRPr="00651B61">
              <w:rPr>
                <w:lang w:eastAsia="cs-CZ"/>
              </w:rPr>
              <w:t>4852</w:t>
            </w:r>
          </w:p>
        </w:tc>
        <w:tc>
          <w:tcPr>
            <w:tcW w:w="3260" w:type="dxa"/>
          </w:tcPr>
          <w:p w14:paraId="4B6AE6B3" w14:textId="77777777" w:rsidR="00651B61" w:rsidRPr="00651B61" w:rsidRDefault="00651B61" w:rsidP="00A64EB3">
            <w:pPr>
              <w:pStyle w:val="RNormlnytab"/>
              <w:rPr>
                <w:bCs/>
                <w:lang w:eastAsia="cs-CZ"/>
              </w:rPr>
            </w:pPr>
            <w:r w:rsidRPr="00651B61">
              <w:rPr>
                <w:bCs/>
                <w:lang w:eastAsia="cs-CZ"/>
              </w:rPr>
              <w:t>Analýza plánovačov</w:t>
            </w:r>
          </w:p>
        </w:tc>
        <w:tc>
          <w:tcPr>
            <w:tcW w:w="1985" w:type="dxa"/>
          </w:tcPr>
          <w:p w14:paraId="5F213CD0" w14:textId="77777777" w:rsidR="00651B61" w:rsidRPr="00651B61" w:rsidRDefault="00651B61" w:rsidP="00A64EB3">
            <w:pPr>
              <w:pStyle w:val="RNormlnytab"/>
              <w:rPr>
                <w:lang w:eastAsia="cs-CZ"/>
              </w:rPr>
            </w:pPr>
            <w:r w:rsidRPr="00651B61">
              <w:rPr>
                <w:lang w:eastAsia="cs-CZ"/>
              </w:rPr>
              <w:t>Jaro</w:t>
            </w:r>
          </w:p>
        </w:tc>
        <w:tc>
          <w:tcPr>
            <w:tcW w:w="2268" w:type="dxa"/>
          </w:tcPr>
          <w:p w14:paraId="1926E4F6" w14:textId="77777777" w:rsidR="00651B61" w:rsidRPr="00651B61" w:rsidRDefault="00651B61" w:rsidP="00A64EB3">
            <w:pPr>
              <w:pStyle w:val="RNormlnytab"/>
              <w:rPr>
                <w:lang w:eastAsia="cs-CZ"/>
              </w:rPr>
            </w:pPr>
            <w:r w:rsidRPr="00651B61">
              <w:rPr>
                <w:lang w:eastAsia="cs-CZ"/>
              </w:rPr>
              <w:t>8</w:t>
            </w:r>
          </w:p>
        </w:tc>
        <w:tc>
          <w:tcPr>
            <w:tcW w:w="1843" w:type="dxa"/>
          </w:tcPr>
          <w:p w14:paraId="042A6C57" w14:textId="77777777" w:rsidR="00651B61" w:rsidRPr="00651B61" w:rsidRDefault="00651B61" w:rsidP="00A64EB3">
            <w:pPr>
              <w:pStyle w:val="RNormlnytab"/>
              <w:rPr>
                <w:lang w:eastAsia="cs-CZ"/>
              </w:rPr>
            </w:pPr>
            <w:r w:rsidRPr="00651B61">
              <w:rPr>
                <w:lang w:eastAsia="cs-CZ"/>
              </w:rPr>
              <w:t>Jaro: 8</w:t>
            </w:r>
          </w:p>
        </w:tc>
      </w:tr>
      <w:tr w:rsidR="00651B61" w:rsidRPr="00651B61" w14:paraId="1CAE672E" w14:textId="77777777" w:rsidTr="00A64EB3">
        <w:tc>
          <w:tcPr>
            <w:tcW w:w="709" w:type="dxa"/>
          </w:tcPr>
          <w:p w14:paraId="703A8F88" w14:textId="77777777" w:rsidR="00651B61" w:rsidRPr="00651B61" w:rsidRDefault="00651B61" w:rsidP="00A64EB3">
            <w:pPr>
              <w:pStyle w:val="RNormlnytab"/>
              <w:rPr>
                <w:lang w:eastAsia="cs-CZ"/>
              </w:rPr>
            </w:pPr>
            <w:r w:rsidRPr="00651B61">
              <w:rPr>
                <w:lang w:eastAsia="cs-CZ"/>
              </w:rPr>
              <w:t>4853</w:t>
            </w:r>
          </w:p>
        </w:tc>
        <w:tc>
          <w:tcPr>
            <w:tcW w:w="3260" w:type="dxa"/>
          </w:tcPr>
          <w:p w14:paraId="11A14819" w14:textId="77777777" w:rsidR="00651B61" w:rsidRPr="00651B61" w:rsidRDefault="00651B61" w:rsidP="00A64EB3">
            <w:pPr>
              <w:pStyle w:val="RNormlnytab"/>
              <w:rPr>
                <w:bCs/>
                <w:lang w:eastAsia="cs-CZ"/>
              </w:rPr>
            </w:pPr>
            <w:r w:rsidRPr="00651B61">
              <w:rPr>
                <w:bCs/>
                <w:lang w:eastAsia="cs-CZ"/>
              </w:rPr>
              <w:t>Koncept modelu sveta</w:t>
            </w:r>
          </w:p>
        </w:tc>
        <w:tc>
          <w:tcPr>
            <w:tcW w:w="1985" w:type="dxa"/>
          </w:tcPr>
          <w:p w14:paraId="7357ABF0" w14:textId="77777777" w:rsidR="00651B61" w:rsidRPr="00651B61" w:rsidRDefault="00651B61" w:rsidP="00A64EB3">
            <w:pPr>
              <w:pStyle w:val="RNormlnytab"/>
              <w:rPr>
                <w:lang w:eastAsia="cs-CZ"/>
              </w:rPr>
            </w:pPr>
            <w:r w:rsidRPr="00651B61">
              <w:rPr>
                <w:lang w:eastAsia="cs-CZ"/>
              </w:rPr>
              <w:t>Matej</w:t>
            </w:r>
          </w:p>
        </w:tc>
        <w:tc>
          <w:tcPr>
            <w:tcW w:w="2268" w:type="dxa"/>
          </w:tcPr>
          <w:p w14:paraId="056C139F" w14:textId="77777777" w:rsidR="00651B61" w:rsidRPr="00651B61" w:rsidRDefault="00651B61" w:rsidP="00A64EB3">
            <w:pPr>
              <w:pStyle w:val="RNormlnytab"/>
              <w:rPr>
                <w:lang w:eastAsia="cs-CZ"/>
              </w:rPr>
            </w:pPr>
            <w:r w:rsidRPr="00651B61">
              <w:rPr>
                <w:lang w:eastAsia="cs-CZ"/>
              </w:rPr>
              <w:t>5</w:t>
            </w:r>
          </w:p>
        </w:tc>
        <w:tc>
          <w:tcPr>
            <w:tcW w:w="1843" w:type="dxa"/>
          </w:tcPr>
          <w:p w14:paraId="1E3970F0" w14:textId="77777777" w:rsidR="00651B61" w:rsidRPr="00651B61" w:rsidRDefault="00651B61" w:rsidP="00A64EB3">
            <w:pPr>
              <w:pStyle w:val="RNormlnytab"/>
              <w:rPr>
                <w:lang w:eastAsia="cs-CZ"/>
              </w:rPr>
            </w:pPr>
            <w:r w:rsidRPr="00651B61">
              <w:rPr>
                <w:lang w:eastAsia="cs-CZ"/>
              </w:rPr>
              <w:t>Matej: 5</w:t>
            </w:r>
          </w:p>
        </w:tc>
      </w:tr>
      <w:tr w:rsidR="00651B61" w:rsidRPr="00651B61" w14:paraId="6DA8A666" w14:textId="77777777" w:rsidTr="00A64EB3">
        <w:tc>
          <w:tcPr>
            <w:tcW w:w="709" w:type="dxa"/>
          </w:tcPr>
          <w:p w14:paraId="69B907D4" w14:textId="77777777" w:rsidR="00651B61" w:rsidRPr="00651B61" w:rsidRDefault="00651B61" w:rsidP="00A64EB3">
            <w:pPr>
              <w:pStyle w:val="RNormlnytab"/>
              <w:rPr>
                <w:lang w:eastAsia="cs-CZ"/>
              </w:rPr>
            </w:pPr>
            <w:r w:rsidRPr="00651B61">
              <w:rPr>
                <w:lang w:eastAsia="cs-CZ"/>
              </w:rPr>
              <w:t>4855</w:t>
            </w:r>
          </w:p>
        </w:tc>
        <w:tc>
          <w:tcPr>
            <w:tcW w:w="3260" w:type="dxa"/>
          </w:tcPr>
          <w:p w14:paraId="7A6E5217" w14:textId="77777777" w:rsidR="00651B61" w:rsidRPr="00651B61" w:rsidRDefault="00651B61" w:rsidP="00A64EB3">
            <w:pPr>
              <w:pStyle w:val="RNormlnytab"/>
              <w:rPr>
                <w:lang w:eastAsia="cs-CZ"/>
              </w:rPr>
            </w:pPr>
            <w:r w:rsidRPr="00651B61">
              <w:rPr>
                <w:lang w:eastAsia="cs-CZ"/>
              </w:rPr>
              <w:t>Testframework</w:t>
            </w:r>
          </w:p>
        </w:tc>
        <w:tc>
          <w:tcPr>
            <w:tcW w:w="1985" w:type="dxa"/>
          </w:tcPr>
          <w:p w14:paraId="755022C8" w14:textId="77777777" w:rsidR="00651B61" w:rsidRPr="00651B61" w:rsidRDefault="00651B61" w:rsidP="00A64EB3">
            <w:pPr>
              <w:pStyle w:val="RNormlnytab"/>
              <w:rPr>
                <w:lang w:eastAsia="cs-CZ"/>
              </w:rPr>
            </w:pPr>
            <w:r w:rsidRPr="00651B61">
              <w:rPr>
                <w:lang w:eastAsia="cs-CZ"/>
              </w:rPr>
              <w:t>Martin</w:t>
            </w:r>
          </w:p>
        </w:tc>
        <w:tc>
          <w:tcPr>
            <w:tcW w:w="2268" w:type="dxa"/>
          </w:tcPr>
          <w:p w14:paraId="1E533830" w14:textId="77777777" w:rsidR="00651B61" w:rsidRPr="00651B61" w:rsidRDefault="00651B61" w:rsidP="00A64EB3">
            <w:pPr>
              <w:pStyle w:val="RNormlnytab"/>
              <w:rPr>
                <w:lang w:eastAsia="cs-CZ"/>
              </w:rPr>
            </w:pPr>
            <w:r w:rsidRPr="00651B61">
              <w:rPr>
                <w:lang w:eastAsia="cs-CZ"/>
              </w:rPr>
              <w:t>8</w:t>
            </w:r>
          </w:p>
        </w:tc>
        <w:tc>
          <w:tcPr>
            <w:tcW w:w="1843" w:type="dxa"/>
          </w:tcPr>
          <w:p w14:paraId="799F41B5" w14:textId="77777777" w:rsidR="00651B61" w:rsidRPr="00651B61" w:rsidRDefault="00651B61" w:rsidP="00A64EB3">
            <w:pPr>
              <w:pStyle w:val="RNormlnytab"/>
              <w:rPr>
                <w:lang w:eastAsia="cs-CZ"/>
              </w:rPr>
            </w:pPr>
            <w:r w:rsidRPr="00651B61">
              <w:rPr>
                <w:lang w:eastAsia="cs-CZ"/>
              </w:rPr>
              <w:t>Martin: 1</w:t>
            </w:r>
          </w:p>
        </w:tc>
      </w:tr>
      <w:tr w:rsidR="00651B61" w:rsidRPr="00651B61" w14:paraId="45714B10" w14:textId="77777777" w:rsidTr="00A64EB3">
        <w:tc>
          <w:tcPr>
            <w:tcW w:w="709" w:type="dxa"/>
          </w:tcPr>
          <w:p w14:paraId="7A049BC0" w14:textId="77777777" w:rsidR="00651B61" w:rsidRPr="00651B61" w:rsidRDefault="00651B61" w:rsidP="00A64EB3">
            <w:pPr>
              <w:pStyle w:val="RNormlnytab"/>
              <w:rPr>
                <w:lang w:eastAsia="cs-CZ"/>
              </w:rPr>
            </w:pPr>
            <w:r w:rsidRPr="00651B61">
              <w:rPr>
                <w:lang w:eastAsia="cs-CZ"/>
              </w:rPr>
              <w:t>4856</w:t>
            </w:r>
          </w:p>
        </w:tc>
        <w:tc>
          <w:tcPr>
            <w:tcW w:w="3260" w:type="dxa"/>
          </w:tcPr>
          <w:p w14:paraId="1DD808F7" w14:textId="77777777" w:rsidR="00651B61" w:rsidRPr="00651B61" w:rsidRDefault="00651B61" w:rsidP="00A64EB3">
            <w:pPr>
              <w:pStyle w:val="RNormlnytab"/>
              <w:rPr>
                <w:bCs/>
                <w:lang w:eastAsia="cs-CZ"/>
              </w:rPr>
            </w:pPr>
            <w:r w:rsidRPr="00651B61">
              <w:rPr>
                <w:bCs/>
                <w:lang w:eastAsia="cs-CZ"/>
              </w:rPr>
              <w:t>Testframework bugfix</w:t>
            </w:r>
          </w:p>
        </w:tc>
        <w:tc>
          <w:tcPr>
            <w:tcW w:w="1985" w:type="dxa"/>
          </w:tcPr>
          <w:p w14:paraId="03DCBB15" w14:textId="77777777" w:rsidR="00651B61" w:rsidRPr="00651B61" w:rsidRDefault="00651B61" w:rsidP="00A64EB3">
            <w:pPr>
              <w:pStyle w:val="RNormlnytab"/>
              <w:rPr>
                <w:lang w:eastAsia="cs-CZ"/>
              </w:rPr>
            </w:pPr>
            <w:r w:rsidRPr="00651B61">
              <w:rPr>
                <w:lang w:eastAsia="cs-CZ"/>
              </w:rPr>
              <w:t>Filip</w:t>
            </w:r>
          </w:p>
        </w:tc>
        <w:tc>
          <w:tcPr>
            <w:tcW w:w="2268" w:type="dxa"/>
          </w:tcPr>
          <w:p w14:paraId="4601D5D1" w14:textId="77777777" w:rsidR="00651B61" w:rsidRPr="00651B61" w:rsidRDefault="00651B61" w:rsidP="00A64EB3">
            <w:pPr>
              <w:pStyle w:val="RNormlnytab"/>
              <w:rPr>
                <w:lang w:eastAsia="cs-CZ"/>
              </w:rPr>
            </w:pPr>
            <w:r w:rsidRPr="00651B61">
              <w:rPr>
                <w:lang w:eastAsia="cs-CZ"/>
              </w:rPr>
              <w:t>13</w:t>
            </w:r>
          </w:p>
        </w:tc>
        <w:tc>
          <w:tcPr>
            <w:tcW w:w="1843" w:type="dxa"/>
          </w:tcPr>
          <w:p w14:paraId="4F748DD0" w14:textId="77777777" w:rsidR="00651B61" w:rsidRPr="00651B61" w:rsidRDefault="00651B61" w:rsidP="00A64EB3">
            <w:pPr>
              <w:pStyle w:val="RNormlnytab"/>
              <w:rPr>
                <w:lang w:eastAsia="cs-CZ"/>
              </w:rPr>
            </w:pPr>
            <w:r w:rsidRPr="00651B61">
              <w:rPr>
                <w:lang w:eastAsia="cs-CZ"/>
              </w:rPr>
              <w:t xml:space="preserve">Filip: 1 </w:t>
            </w:r>
          </w:p>
        </w:tc>
      </w:tr>
      <w:tr w:rsidR="00651B61" w:rsidRPr="00651B61" w14:paraId="36CBAA69" w14:textId="77777777" w:rsidTr="00A64EB3">
        <w:tc>
          <w:tcPr>
            <w:tcW w:w="709" w:type="dxa"/>
          </w:tcPr>
          <w:p w14:paraId="2659913C" w14:textId="77777777" w:rsidR="00651B61" w:rsidRPr="00651B61" w:rsidRDefault="00651B61" w:rsidP="00A64EB3">
            <w:pPr>
              <w:pStyle w:val="RNormlnytab"/>
              <w:rPr>
                <w:lang w:eastAsia="cs-CZ"/>
              </w:rPr>
            </w:pPr>
            <w:r w:rsidRPr="00651B61">
              <w:rPr>
                <w:lang w:eastAsia="cs-CZ"/>
              </w:rPr>
              <w:t>4857</w:t>
            </w:r>
          </w:p>
        </w:tc>
        <w:tc>
          <w:tcPr>
            <w:tcW w:w="3260" w:type="dxa"/>
          </w:tcPr>
          <w:p w14:paraId="55257E44" w14:textId="77777777" w:rsidR="00651B61" w:rsidRPr="00651B61" w:rsidRDefault="00651B61" w:rsidP="00A64EB3">
            <w:pPr>
              <w:pStyle w:val="RNormlnytab"/>
              <w:rPr>
                <w:bCs/>
                <w:lang w:eastAsia="cs-CZ"/>
              </w:rPr>
            </w:pPr>
            <w:r w:rsidRPr="00651B61">
              <w:rPr>
                <w:bCs/>
                <w:lang w:eastAsia="cs-CZ"/>
              </w:rPr>
              <w:t>Návod na používanie wiki</w:t>
            </w:r>
          </w:p>
        </w:tc>
        <w:tc>
          <w:tcPr>
            <w:tcW w:w="1985" w:type="dxa"/>
          </w:tcPr>
          <w:p w14:paraId="1A69DDE2" w14:textId="77777777" w:rsidR="00651B61" w:rsidRPr="00651B61" w:rsidRDefault="00651B61" w:rsidP="00A64EB3">
            <w:pPr>
              <w:pStyle w:val="RNormlnytab"/>
              <w:rPr>
                <w:lang w:eastAsia="cs-CZ"/>
              </w:rPr>
            </w:pPr>
            <w:r w:rsidRPr="00651B61">
              <w:rPr>
                <w:lang w:eastAsia="cs-CZ"/>
              </w:rPr>
              <w:t>Gabo</w:t>
            </w:r>
          </w:p>
        </w:tc>
        <w:tc>
          <w:tcPr>
            <w:tcW w:w="2268" w:type="dxa"/>
          </w:tcPr>
          <w:p w14:paraId="6A71DF25" w14:textId="77777777" w:rsidR="00651B61" w:rsidRPr="00651B61" w:rsidRDefault="00651B61" w:rsidP="00A64EB3">
            <w:pPr>
              <w:pStyle w:val="RNormlnytab"/>
              <w:rPr>
                <w:lang w:eastAsia="cs-CZ"/>
              </w:rPr>
            </w:pPr>
            <w:r w:rsidRPr="00651B61">
              <w:rPr>
                <w:lang w:eastAsia="cs-CZ"/>
              </w:rPr>
              <w:t>3</w:t>
            </w:r>
          </w:p>
        </w:tc>
        <w:tc>
          <w:tcPr>
            <w:tcW w:w="1843" w:type="dxa"/>
          </w:tcPr>
          <w:p w14:paraId="2D8A898D" w14:textId="77777777" w:rsidR="00651B61" w:rsidRPr="00651B61" w:rsidRDefault="00651B61" w:rsidP="00A64EB3">
            <w:pPr>
              <w:pStyle w:val="RNormlnytab"/>
              <w:rPr>
                <w:lang w:eastAsia="cs-CZ"/>
              </w:rPr>
            </w:pPr>
            <w:r w:rsidRPr="00651B61">
              <w:rPr>
                <w:lang w:eastAsia="cs-CZ"/>
              </w:rPr>
              <w:t>Gabo: 3</w:t>
            </w:r>
          </w:p>
        </w:tc>
      </w:tr>
    </w:tbl>
    <w:p w14:paraId="3E553CDC" w14:textId="77777777" w:rsidR="00651B61" w:rsidRPr="00651B61" w:rsidRDefault="00651B61" w:rsidP="00651B61">
      <w:pPr>
        <w:rPr>
          <w:i/>
          <w:lang w:eastAsia="cs-CZ"/>
        </w:rPr>
      </w:pPr>
    </w:p>
    <w:p w14:paraId="670C9F08" w14:textId="77777777" w:rsidR="00651B61" w:rsidRPr="00651B61" w:rsidRDefault="00651B61" w:rsidP="00651B61">
      <w:pPr>
        <w:rPr>
          <w:i/>
          <w:lang w:eastAsia="cs-CZ"/>
        </w:rPr>
      </w:pPr>
    </w:p>
    <w:p w14:paraId="6A3DF150" w14:textId="77777777" w:rsidR="00651B61" w:rsidRPr="00651B61" w:rsidRDefault="00651B61" w:rsidP="00651B61">
      <w:pPr>
        <w:rPr>
          <w:lang w:eastAsia="cs-CZ"/>
        </w:rPr>
      </w:pPr>
    </w:p>
    <w:p w14:paraId="655F6A1E" w14:textId="77777777" w:rsidR="00A250C1" w:rsidRDefault="00A250C1">
      <w:pPr>
        <w:spacing w:before="0" w:after="0"/>
        <w:jc w:val="left"/>
        <w:rPr>
          <w:rFonts w:cs="Times New Roman"/>
          <w:b/>
          <w:bCs/>
          <w:noProof/>
          <w:color w:val="B71234"/>
          <w:sz w:val="28"/>
          <w:szCs w:val="28"/>
        </w:rPr>
      </w:pPr>
    </w:p>
    <w:p w14:paraId="1876FBDC" w14:textId="77777777" w:rsidR="00822682" w:rsidRDefault="00822682">
      <w:pPr>
        <w:spacing w:before="0" w:after="0"/>
        <w:jc w:val="left"/>
        <w:rPr>
          <w:rFonts w:cs="Times New Roman"/>
          <w:b/>
          <w:bCs/>
          <w:noProof/>
          <w:color w:val="B71234"/>
          <w:sz w:val="28"/>
          <w:szCs w:val="28"/>
        </w:rPr>
      </w:pPr>
      <w:r>
        <w:br w:type="page"/>
      </w:r>
    </w:p>
    <w:p w14:paraId="275B753D" w14:textId="77777777" w:rsidR="00BD5D6A" w:rsidRDefault="00BD5D6A" w:rsidP="00822682">
      <w:pPr>
        <w:pStyle w:val="Nadpis2"/>
        <w:rPr>
          <w:lang w:eastAsia="cs-CZ"/>
        </w:rPr>
        <w:sectPr w:rsidR="00BD5D6A" w:rsidSect="000C373E">
          <w:headerReference w:type="default" r:id="rId44"/>
          <w:footerReference w:type="default" r:id="rId45"/>
          <w:pgSz w:w="11907" w:h="16839" w:code="9"/>
          <w:pgMar w:top="1676" w:right="1275" w:bottom="2268" w:left="1701" w:header="0" w:footer="284" w:gutter="0"/>
          <w:pgNumType w:start="53"/>
          <w:cols w:space="283"/>
          <w:docGrid w:linePitch="360"/>
        </w:sectPr>
      </w:pPr>
    </w:p>
    <w:p w14:paraId="74A93672" w14:textId="68B5F528" w:rsidR="00BD5D6A" w:rsidRDefault="00BD5D6A" w:rsidP="00BD5D6A">
      <w:pPr>
        <w:pStyle w:val="Nadpis1"/>
      </w:pPr>
      <w:bookmarkStart w:id="82" w:name="_Toc356924081"/>
      <w:r w:rsidRPr="00C1455E">
        <w:lastRenderedPageBreak/>
        <w:t>Úlohy členov tímu</w:t>
      </w:r>
      <w:r>
        <w:t xml:space="preserve"> v letnom semestri</w:t>
      </w:r>
      <w:bookmarkEnd w:id="82"/>
    </w:p>
    <w:p w14:paraId="1A9AAA07" w14:textId="546E5221" w:rsidR="00BD5D6A" w:rsidRDefault="00BD5D6A" w:rsidP="00BD5D6A">
      <w:r>
        <w:t>Táto kapitola obsahuje a popisuje dlhodobé a krátkodobé úlohy jednotlivých členov tímu</w:t>
      </w:r>
      <w:r w:rsidR="0036350A">
        <w:t xml:space="preserve"> v letnom semestri</w:t>
      </w:r>
      <w:r>
        <w:t>. Takisto obsahuje aj autorstvo vytvorených dokumentácií a ich častí</w:t>
      </w:r>
      <w:r w:rsidR="0036350A">
        <w:t xml:space="preserve"> za letný semester</w:t>
      </w:r>
      <w:r>
        <w:t>.</w:t>
      </w:r>
    </w:p>
    <w:p w14:paraId="3A7996B3" w14:textId="77777777" w:rsidR="00BD5D6A" w:rsidRDefault="00BD5D6A" w:rsidP="00BD5D6A">
      <w:pPr>
        <w:pStyle w:val="Nadpis2"/>
      </w:pPr>
      <w:bookmarkStart w:id="83" w:name="_Toc356924082"/>
      <w:r>
        <w:t>Dlhodobé úlohy</w:t>
      </w:r>
      <w:bookmarkEnd w:id="83"/>
    </w:p>
    <w:p w14:paraId="659727CB" w14:textId="03772EF4" w:rsidR="00BD5D6A" w:rsidRDefault="00BD5D6A" w:rsidP="00BD5D6A">
      <w:r>
        <w:t xml:space="preserve">V tabuľke č. </w:t>
      </w:r>
      <w:r w:rsidR="0036350A">
        <w:t>7</w:t>
      </w:r>
      <w:r>
        <w:t>.1 je prehľad dlhodobých úloh členov tímu.</w:t>
      </w:r>
    </w:p>
    <w:p w14:paraId="72DE7D9F" w14:textId="0DCDA17A" w:rsidR="00BD5D6A" w:rsidRPr="005971A4" w:rsidRDefault="00BD5D6A" w:rsidP="00BD5D6A">
      <w:pPr>
        <w:pStyle w:val="Popis"/>
      </w:pPr>
      <w:r w:rsidRPr="005971A4">
        <w:t xml:space="preserve">Tabuľka </w:t>
      </w:r>
      <w:r w:rsidR="00A23F2D">
        <w:t>7</w:t>
      </w:r>
      <w:r>
        <w:t>.</w:t>
      </w:r>
      <w:fldSimple w:instr=" SEQ Tabuľka \* ARABIC \s 1 ">
        <w:r w:rsidR="005A3A7D">
          <w:rPr>
            <w:noProof/>
          </w:rPr>
          <w:t>1</w:t>
        </w:r>
      </w:fldSimple>
      <w:r>
        <w:t xml:space="preserve">: Dlhodobé </w:t>
      </w:r>
      <w:r w:rsidRPr="005971A4">
        <w:t>úlohy</w:t>
      </w:r>
      <w:r>
        <w:t xml:space="preserve"> členov tímu</w:t>
      </w:r>
      <w:r w:rsidR="005E5177">
        <w:t xml:space="preserve"> v letnom semestri</w:t>
      </w:r>
    </w:p>
    <w:tbl>
      <w:tblPr>
        <w:tblStyle w:val="RTabulka"/>
        <w:tblW w:w="5000" w:type="pct"/>
        <w:tblLook w:val="04A0" w:firstRow="1" w:lastRow="0" w:firstColumn="1" w:lastColumn="0" w:noHBand="0" w:noVBand="1"/>
      </w:tblPr>
      <w:tblGrid>
        <w:gridCol w:w="1929"/>
        <w:gridCol w:w="3287"/>
        <w:gridCol w:w="3931"/>
      </w:tblGrid>
      <w:tr w:rsidR="00BD5D6A" w14:paraId="564CF55D" w14:textId="77777777" w:rsidTr="00AB38B3">
        <w:trPr>
          <w:cnfStyle w:val="100000000000" w:firstRow="1" w:lastRow="0" w:firstColumn="0" w:lastColumn="0" w:oddVBand="0" w:evenVBand="0" w:oddHBand="0" w:evenHBand="0" w:firstRowFirstColumn="0" w:firstRowLastColumn="0" w:lastRowFirstColumn="0" w:lastRowLastColumn="0"/>
        </w:trPr>
        <w:tc>
          <w:tcPr>
            <w:tcW w:w="1054" w:type="pct"/>
          </w:tcPr>
          <w:p w14:paraId="5C8625A9" w14:textId="77777777" w:rsidR="00BD5D6A" w:rsidRDefault="00BD5D6A" w:rsidP="00AB38B3">
            <w:pPr>
              <w:pStyle w:val="RNormlnytab"/>
            </w:pPr>
            <w:r>
              <w:t>Člen tímu</w:t>
            </w:r>
          </w:p>
        </w:tc>
        <w:tc>
          <w:tcPr>
            <w:tcW w:w="1797" w:type="pct"/>
          </w:tcPr>
          <w:p w14:paraId="215FA9A0" w14:textId="77777777" w:rsidR="00BD5D6A" w:rsidRDefault="00BD5D6A" w:rsidP="00AB38B3">
            <w:pPr>
              <w:pStyle w:val="RNormlnytab"/>
            </w:pPr>
            <w:r>
              <w:t>Úloha</w:t>
            </w:r>
          </w:p>
        </w:tc>
        <w:tc>
          <w:tcPr>
            <w:tcW w:w="2149" w:type="pct"/>
          </w:tcPr>
          <w:p w14:paraId="6DFB21CF" w14:textId="77777777" w:rsidR="00BD5D6A" w:rsidRDefault="00BD5D6A" w:rsidP="00AB38B3">
            <w:pPr>
              <w:pStyle w:val="RNormlnytab"/>
            </w:pPr>
            <w:r>
              <w:t>Popis</w:t>
            </w:r>
          </w:p>
        </w:tc>
      </w:tr>
      <w:tr w:rsidR="00BD5D6A" w14:paraId="1F1A9C56" w14:textId="77777777" w:rsidTr="00AB38B3">
        <w:tc>
          <w:tcPr>
            <w:tcW w:w="1054" w:type="pct"/>
          </w:tcPr>
          <w:p w14:paraId="616DD1AA" w14:textId="77777777" w:rsidR="00BD5D6A" w:rsidRDefault="00BD5D6A" w:rsidP="00AB38B3">
            <w:pPr>
              <w:pStyle w:val="RNormlnytab"/>
            </w:pPr>
            <w:r>
              <w:t>Matej Červeňák</w:t>
            </w:r>
          </w:p>
        </w:tc>
        <w:tc>
          <w:tcPr>
            <w:tcW w:w="1797" w:type="pct"/>
          </w:tcPr>
          <w:p w14:paraId="4D1161A4" w14:textId="77777777" w:rsidR="00BD5D6A" w:rsidRDefault="00BD5D6A" w:rsidP="00AB38B3">
            <w:pPr>
              <w:pStyle w:val="RNormlnytab"/>
            </w:pPr>
            <w:r>
              <w:t>- Manažér rozvrhu a plánovania</w:t>
            </w:r>
          </w:p>
          <w:p w14:paraId="2EDBA639" w14:textId="77777777" w:rsidR="00BD5D6A" w:rsidRDefault="00BD5D6A" w:rsidP="00AB38B3">
            <w:pPr>
              <w:pStyle w:val="RNormlnytab"/>
            </w:pPr>
            <w:r>
              <w:t>- Manažér dokumentácie</w:t>
            </w:r>
          </w:p>
        </w:tc>
        <w:tc>
          <w:tcPr>
            <w:tcW w:w="2149" w:type="pct"/>
          </w:tcPr>
          <w:p w14:paraId="3B84A3C9" w14:textId="77777777" w:rsidR="00BD5D6A" w:rsidRDefault="00BD5D6A" w:rsidP="00AB38B3">
            <w:pPr>
              <w:pStyle w:val="RNormlnytab"/>
            </w:pPr>
            <w:r>
              <w:t>- Plánovanie úloh, dohľad nad termínmi.</w:t>
            </w:r>
          </w:p>
          <w:p w14:paraId="6A8C3002" w14:textId="77777777" w:rsidR="00BD5D6A" w:rsidRDefault="00BD5D6A" w:rsidP="00AB38B3">
            <w:pPr>
              <w:pStyle w:val="RNormlnytab"/>
            </w:pPr>
            <w:r>
              <w:t>- Starostlivosť o dokumentáciu.</w:t>
            </w:r>
          </w:p>
        </w:tc>
      </w:tr>
      <w:tr w:rsidR="00BD5D6A" w14:paraId="689E597D" w14:textId="77777777" w:rsidTr="00AB38B3">
        <w:tc>
          <w:tcPr>
            <w:tcW w:w="1054" w:type="pct"/>
          </w:tcPr>
          <w:p w14:paraId="5AEC6063" w14:textId="77777777" w:rsidR="00BD5D6A" w:rsidRDefault="00BD5D6A" w:rsidP="00AB38B3">
            <w:pPr>
              <w:pStyle w:val="RNormlnytab"/>
            </w:pPr>
            <w:r>
              <w:t>Jaroslav Grega</w:t>
            </w:r>
          </w:p>
        </w:tc>
        <w:tc>
          <w:tcPr>
            <w:tcW w:w="1797" w:type="pct"/>
          </w:tcPr>
          <w:p w14:paraId="393AAB4E" w14:textId="77777777" w:rsidR="00BD5D6A" w:rsidRDefault="00BD5D6A" w:rsidP="00AB38B3">
            <w:pPr>
              <w:pStyle w:val="RNormlnytab"/>
            </w:pPr>
            <w:r>
              <w:t>- Manažér rizík</w:t>
            </w:r>
          </w:p>
        </w:tc>
        <w:tc>
          <w:tcPr>
            <w:tcW w:w="2149" w:type="pct"/>
          </w:tcPr>
          <w:p w14:paraId="1ACA940C" w14:textId="77777777" w:rsidR="00BD5D6A" w:rsidRDefault="00BD5D6A" w:rsidP="00AB38B3">
            <w:pPr>
              <w:pStyle w:val="RNormlnytab"/>
              <w:ind w:left="34"/>
            </w:pPr>
            <w:r>
              <w:t>- Identifikácia a riadenie rizík.</w:t>
            </w:r>
          </w:p>
        </w:tc>
      </w:tr>
      <w:tr w:rsidR="00BD5D6A" w14:paraId="330074C9" w14:textId="77777777" w:rsidTr="00AB38B3">
        <w:tc>
          <w:tcPr>
            <w:tcW w:w="1054" w:type="pct"/>
          </w:tcPr>
          <w:p w14:paraId="1DDBF50B" w14:textId="77777777" w:rsidR="00BD5D6A" w:rsidRDefault="00BD5D6A" w:rsidP="00AB38B3">
            <w:pPr>
              <w:pStyle w:val="RNormlnytab"/>
            </w:pPr>
            <w:r>
              <w:t>Martin Gregor</w:t>
            </w:r>
          </w:p>
        </w:tc>
        <w:tc>
          <w:tcPr>
            <w:tcW w:w="1797" w:type="pct"/>
          </w:tcPr>
          <w:p w14:paraId="1A54584D" w14:textId="77777777" w:rsidR="00BD5D6A" w:rsidRDefault="00BD5D6A" w:rsidP="00AB38B3">
            <w:pPr>
              <w:pStyle w:val="RNormlnytab"/>
            </w:pPr>
            <w:r>
              <w:t>- Manažér monitorovania</w:t>
            </w:r>
          </w:p>
          <w:p w14:paraId="30CC4961" w14:textId="77777777" w:rsidR="00BD5D6A" w:rsidRDefault="00BD5D6A" w:rsidP="00AB38B3">
            <w:pPr>
              <w:pStyle w:val="RNormlnytab"/>
            </w:pPr>
            <w:r>
              <w:t>- Webmaster</w:t>
            </w:r>
          </w:p>
        </w:tc>
        <w:tc>
          <w:tcPr>
            <w:tcW w:w="2149" w:type="pct"/>
          </w:tcPr>
          <w:p w14:paraId="2827EC0D" w14:textId="77777777" w:rsidR="00BD5D6A" w:rsidRDefault="00BD5D6A" w:rsidP="00AB38B3">
            <w:pPr>
              <w:pStyle w:val="RNormlnytab"/>
            </w:pPr>
            <w:r>
              <w:t>- Monitorovanie aktuálneho progresu a vykonávanie prehliadok.</w:t>
            </w:r>
          </w:p>
          <w:p w14:paraId="1E977216" w14:textId="77777777" w:rsidR="00BD5D6A" w:rsidRDefault="00BD5D6A" w:rsidP="00AB38B3">
            <w:pPr>
              <w:pStyle w:val="RNormlnytab"/>
            </w:pPr>
            <w:r>
              <w:t>- Starostlivosť o webovú stránku.</w:t>
            </w:r>
          </w:p>
        </w:tc>
      </w:tr>
      <w:tr w:rsidR="00BD5D6A" w14:paraId="01242C4B" w14:textId="77777777" w:rsidTr="00AB38B3">
        <w:tc>
          <w:tcPr>
            <w:tcW w:w="1054" w:type="pct"/>
          </w:tcPr>
          <w:p w14:paraId="338CFEBD" w14:textId="77777777" w:rsidR="00BD5D6A" w:rsidRDefault="00BD5D6A" w:rsidP="00AB38B3">
            <w:pPr>
              <w:pStyle w:val="RNormlnytab"/>
            </w:pPr>
            <w:r>
              <w:t>Gábor Nagy</w:t>
            </w:r>
          </w:p>
        </w:tc>
        <w:tc>
          <w:tcPr>
            <w:tcW w:w="1797" w:type="pct"/>
          </w:tcPr>
          <w:p w14:paraId="43156995" w14:textId="77777777" w:rsidR="00BD5D6A" w:rsidRDefault="00BD5D6A" w:rsidP="00AB38B3">
            <w:pPr>
              <w:pStyle w:val="RNormlnytab"/>
            </w:pPr>
            <w:r>
              <w:t>- Manažér komunikácie</w:t>
            </w:r>
          </w:p>
          <w:p w14:paraId="27805990" w14:textId="77777777" w:rsidR="00BD5D6A" w:rsidRDefault="00BD5D6A" w:rsidP="00AB38B3">
            <w:pPr>
              <w:pStyle w:val="RNormlnytab"/>
            </w:pPr>
            <w:r>
              <w:t>- Vedúci tímu</w:t>
            </w:r>
          </w:p>
        </w:tc>
        <w:tc>
          <w:tcPr>
            <w:tcW w:w="2149" w:type="pct"/>
          </w:tcPr>
          <w:p w14:paraId="01F8BA64" w14:textId="77777777" w:rsidR="00BD5D6A" w:rsidRDefault="00BD5D6A" w:rsidP="00AB38B3">
            <w:pPr>
              <w:pStyle w:val="RNormlnytab"/>
            </w:pPr>
            <w:r>
              <w:t>- Riadenie komunikácie medzi členmi tímu.</w:t>
            </w:r>
          </w:p>
          <w:p w14:paraId="3E132FF9" w14:textId="77777777" w:rsidR="00BD5D6A" w:rsidRDefault="00BD5D6A" w:rsidP="00AB38B3">
            <w:pPr>
              <w:pStyle w:val="RNormlnytab"/>
            </w:pPr>
            <w:r>
              <w:t>- Delegovanie úloh.</w:t>
            </w:r>
          </w:p>
        </w:tc>
      </w:tr>
      <w:tr w:rsidR="00BD5D6A" w14:paraId="28B0EF86" w14:textId="77777777" w:rsidTr="00AB38B3">
        <w:tc>
          <w:tcPr>
            <w:tcW w:w="1054" w:type="pct"/>
          </w:tcPr>
          <w:p w14:paraId="5A37618C" w14:textId="77777777" w:rsidR="00BD5D6A" w:rsidRDefault="00AB38B3" w:rsidP="00AB38B3">
            <w:pPr>
              <w:pStyle w:val="RNormlnytab"/>
            </w:pPr>
            <w:r>
              <w:t>Michal Chylik</w:t>
            </w:r>
          </w:p>
          <w:p w14:paraId="63C3F2A4" w14:textId="14E79BD9" w:rsidR="00AB38B3" w:rsidRDefault="00AB38B3" w:rsidP="00AB38B3">
            <w:pPr>
              <w:pStyle w:val="RNormlnytab"/>
            </w:pPr>
            <w:r>
              <w:t>Matej Škoda</w:t>
            </w:r>
          </w:p>
        </w:tc>
        <w:tc>
          <w:tcPr>
            <w:tcW w:w="1797" w:type="pct"/>
          </w:tcPr>
          <w:p w14:paraId="6F405CA9" w14:textId="77777777" w:rsidR="00BD5D6A" w:rsidRDefault="00BD5D6A" w:rsidP="00AB38B3">
            <w:pPr>
              <w:pStyle w:val="RNormlnytab"/>
            </w:pPr>
            <w:r>
              <w:t>- Manažér podpory vývoja</w:t>
            </w:r>
          </w:p>
        </w:tc>
        <w:tc>
          <w:tcPr>
            <w:tcW w:w="2149" w:type="pct"/>
          </w:tcPr>
          <w:p w14:paraId="132FB7F5" w14:textId="77777777" w:rsidR="00BD5D6A" w:rsidRDefault="00BD5D6A" w:rsidP="00AB38B3">
            <w:pPr>
              <w:pStyle w:val="RNormlnytab"/>
            </w:pPr>
            <w:r>
              <w:t>- Podpora vývoja, podporné prostriedky pre vývoj.</w:t>
            </w:r>
          </w:p>
        </w:tc>
      </w:tr>
      <w:tr w:rsidR="00BD5D6A" w14:paraId="7224E08F" w14:textId="77777777" w:rsidTr="00AB38B3">
        <w:tc>
          <w:tcPr>
            <w:tcW w:w="1054" w:type="pct"/>
          </w:tcPr>
          <w:p w14:paraId="26E1A007" w14:textId="77777777" w:rsidR="00BD5D6A" w:rsidRDefault="00BD5D6A" w:rsidP="00AB38B3">
            <w:pPr>
              <w:pStyle w:val="RNormlnytab"/>
            </w:pPr>
            <w:r>
              <w:t>Filip Sucháč</w:t>
            </w:r>
          </w:p>
        </w:tc>
        <w:tc>
          <w:tcPr>
            <w:tcW w:w="1797" w:type="pct"/>
          </w:tcPr>
          <w:p w14:paraId="38C4F6CC" w14:textId="77777777" w:rsidR="00BD5D6A" w:rsidRDefault="00BD5D6A" w:rsidP="00AB38B3">
            <w:pPr>
              <w:pStyle w:val="RNormlnytab"/>
            </w:pPr>
            <w:r>
              <w:t>- Manažér kvality</w:t>
            </w:r>
          </w:p>
        </w:tc>
        <w:tc>
          <w:tcPr>
            <w:tcW w:w="2149" w:type="pct"/>
          </w:tcPr>
          <w:p w14:paraId="773CCA2C" w14:textId="77777777" w:rsidR="00BD5D6A" w:rsidRDefault="00BD5D6A" w:rsidP="00AB38B3">
            <w:pPr>
              <w:pStyle w:val="RNormlnytab"/>
            </w:pPr>
            <w:r>
              <w:t>- Dohľad nad kvalitou produktu.</w:t>
            </w:r>
          </w:p>
        </w:tc>
      </w:tr>
    </w:tbl>
    <w:p w14:paraId="0BC7C16B" w14:textId="77777777" w:rsidR="00BD5D6A" w:rsidRDefault="00BD5D6A" w:rsidP="00BD5D6A"/>
    <w:p w14:paraId="0953D5E7" w14:textId="77777777" w:rsidR="00BD5D6A" w:rsidRDefault="00BD5D6A" w:rsidP="00BD5D6A">
      <w:pPr>
        <w:pStyle w:val="Nadpis2"/>
      </w:pPr>
      <w:bookmarkStart w:id="84" w:name="_Toc356924083"/>
      <w:r>
        <w:t>Autorstvo v dokumentácii k riadeniu</w:t>
      </w:r>
      <w:bookmarkEnd w:id="84"/>
    </w:p>
    <w:p w14:paraId="7041C2F3" w14:textId="6DDF2DDA" w:rsidR="00BD5D6A" w:rsidRDefault="00BD5D6A" w:rsidP="00BD5D6A">
      <w:r>
        <w:t>V tabuľke č.</w:t>
      </w:r>
      <w:r w:rsidR="0036350A">
        <w:t xml:space="preserve"> 7</w:t>
      </w:r>
      <w:r>
        <w:t>.2 je rozdelenie práce na kapitolách dokumentácie k</w:t>
      </w:r>
      <w:r w:rsidR="005E5177">
        <w:t> </w:t>
      </w:r>
      <w:r>
        <w:t>riadeniu</w:t>
      </w:r>
      <w:r w:rsidR="005E5177">
        <w:t xml:space="preserve"> za letný semester</w:t>
      </w:r>
      <w:r>
        <w:t>. Ku každému členovi tímu sú priradené kapitoly, na ktorých sa podieľal vrátane percentuálneho podielu.</w:t>
      </w:r>
    </w:p>
    <w:p w14:paraId="25E0E1C9" w14:textId="5B8B25EA" w:rsidR="00BD5D6A" w:rsidRDefault="00BD5D6A" w:rsidP="00BD5D6A">
      <w:pPr>
        <w:pStyle w:val="Popis"/>
        <w:keepNext/>
      </w:pPr>
      <w:r>
        <w:t xml:space="preserve">Tabuľka </w:t>
      </w:r>
      <w:r w:rsidR="00A23F2D">
        <w:t>7</w:t>
      </w:r>
      <w:r>
        <w:t>.</w:t>
      </w:r>
      <w:fldSimple w:instr=" SEQ Tabuľka \* ARABIC \s 1 ">
        <w:r w:rsidR="005A3A7D">
          <w:rPr>
            <w:noProof/>
          </w:rPr>
          <w:t>2</w:t>
        </w:r>
      </w:fldSimple>
      <w:r>
        <w:t>:Autorstvo v dokumentácii k</w:t>
      </w:r>
      <w:r w:rsidR="005E5177">
        <w:t> </w:t>
      </w:r>
      <w:r>
        <w:t>riadeniu</w:t>
      </w:r>
      <w:r w:rsidR="005E5177">
        <w:t xml:space="preserve"> v letnom semestri</w:t>
      </w:r>
    </w:p>
    <w:tbl>
      <w:tblPr>
        <w:tblStyle w:val="RTabulka"/>
        <w:tblW w:w="5000" w:type="pct"/>
        <w:tblLook w:val="04A0" w:firstRow="1" w:lastRow="0" w:firstColumn="1" w:lastColumn="0" w:noHBand="0" w:noVBand="1"/>
      </w:tblPr>
      <w:tblGrid>
        <w:gridCol w:w="1928"/>
        <w:gridCol w:w="4169"/>
        <w:gridCol w:w="3050"/>
      </w:tblGrid>
      <w:tr w:rsidR="00BD5D6A" w14:paraId="726A5B1B" w14:textId="77777777" w:rsidTr="00AB38B3">
        <w:trPr>
          <w:cnfStyle w:val="100000000000" w:firstRow="1" w:lastRow="0" w:firstColumn="0" w:lastColumn="0" w:oddVBand="0" w:evenVBand="0" w:oddHBand="0" w:evenHBand="0" w:firstRowFirstColumn="0" w:firstRowLastColumn="0" w:lastRowFirstColumn="0" w:lastRowLastColumn="0"/>
        </w:trPr>
        <w:tc>
          <w:tcPr>
            <w:tcW w:w="1054" w:type="pct"/>
          </w:tcPr>
          <w:p w14:paraId="3F429916" w14:textId="77777777" w:rsidR="00BD5D6A" w:rsidRDefault="00BD5D6A" w:rsidP="00AB38B3">
            <w:pPr>
              <w:pStyle w:val="RNormlnytab"/>
            </w:pPr>
            <w:r>
              <w:t>Autor</w:t>
            </w:r>
          </w:p>
        </w:tc>
        <w:tc>
          <w:tcPr>
            <w:tcW w:w="2279" w:type="pct"/>
          </w:tcPr>
          <w:p w14:paraId="78F7BC40" w14:textId="77777777" w:rsidR="00BD5D6A" w:rsidRDefault="00BD5D6A" w:rsidP="00AB38B3">
            <w:pPr>
              <w:pStyle w:val="RNormlnytab"/>
            </w:pPr>
            <w:r>
              <w:t>Kapitola</w:t>
            </w:r>
          </w:p>
        </w:tc>
        <w:tc>
          <w:tcPr>
            <w:tcW w:w="1667" w:type="pct"/>
          </w:tcPr>
          <w:p w14:paraId="52FDEC98" w14:textId="77777777" w:rsidR="00BD5D6A" w:rsidRDefault="00BD5D6A" w:rsidP="00AB38B3">
            <w:pPr>
              <w:pStyle w:val="RNormlnytab"/>
            </w:pPr>
            <w:r>
              <w:t>Podiel práce</w:t>
            </w:r>
          </w:p>
        </w:tc>
      </w:tr>
      <w:tr w:rsidR="00F94C52" w14:paraId="39A85139" w14:textId="77777777" w:rsidTr="00AB38B3">
        <w:tc>
          <w:tcPr>
            <w:tcW w:w="1054" w:type="pct"/>
            <w:vMerge w:val="restart"/>
          </w:tcPr>
          <w:p w14:paraId="75361D7B" w14:textId="77777777" w:rsidR="00F94C52" w:rsidRDefault="00F94C52" w:rsidP="00AB38B3">
            <w:pPr>
              <w:pStyle w:val="RNormlnytab"/>
            </w:pPr>
            <w:r w:rsidRPr="00953B4E">
              <w:t>Matej Červeňák</w:t>
            </w:r>
          </w:p>
        </w:tc>
        <w:tc>
          <w:tcPr>
            <w:tcW w:w="2279" w:type="pct"/>
          </w:tcPr>
          <w:p w14:paraId="3815EF7F" w14:textId="4D9FA73A" w:rsidR="00F94C52" w:rsidRDefault="00F94C52" w:rsidP="00AB38B3">
            <w:pPr>
              <w:pStyle w:val="RNormlnytab"/>
            </w:pPr>
            <w:r>
              <w:t>Úlohy členov tímu v letnom semestri</w:t>
            </w:r>
          </w:p>
        </w:tc>
        <w:tc>
          <w:tcPr>
            <w:tcW w:w="1667" w:type="pct"/>
          </w:tcPr>
          <w:p w14:paraId="3C919FB2" w14:textId="00DF2967" w:rsidR="00F94C52" w:rsidRPr="00BD33DD" w:rsidRDefault="00F94C52" w:rsidP="00AB38B3">
            <w:pPr>
              <w:pStyle w:val="RNormlnytab"/>
              <w:rPr>
                <w:lang w:val="en-US"/>
              </w:rPr>
            </w:pPr>
            <w:r>
              <w:t xml:space="preserve">100 </w:t>
            </w:r>
            <w:r>
              <w:rPr>
                <w:lang w:val="en-US"/>
              </w:rPr>
              <w:t>%</w:t>
            </w:r>
          </w:p>
        </w:tc>
      </w:tr>
      <w:tr w:rsidR="00F94C52" w14:paraId="291F4BBB" w14:textId="77777777" w:rsidTr="00AB38B3">
        <w:tc>
          <w:tcPr>
            <w:tcW w:w="1054" w:type="pct"/>
            <w:vMerge/>
          </w:tcPr>
          <w:p w14:paraId="2BF5A8CC" w14:textId="77777777" w:rsidR="00F94C52" w:rsidRPr="00953B4E" w:rsidRDefault="00F94C52" w:rsidP="00AB38B3">
            <w:pPr>
              <w:pStyle w:val="RNormlnytab"/>
            </w:pPr>
          </w:p>
        </w:tc>
        <w:tc>
          <w:tcPr>
            <w:tcW w:w="2279" w:type="pct"/>
          </w:tcPr>
          <w:p w14:paraId="0A5955C2" w14:textId="5BBB3584" w:rsidR="00F94C52" w:rsidRDefault="00F94C52" w:rsidP="00AB38B3">
            <w:pPr>
              <w:pStyle w:val="RNormlnytab"/>
            </w:pPr>
            <w:r>
              <w:t>Zápis z 16. stretnutia</w:t>
            </w:r>
          </w:p>
        </w:tc>
        <w:tc>
          <w:tcPr>
            <w:tcW w:w="1667" w:type="pct"/>
          </w:tcPr>
          <w:p w14:paraId="203B9712" w14:textId="25CAD214" w:rsidR="00F94C52" w:rsidRPr="00BD33DD" w:rsidRDefault="00F94C52" w:rsidP="00AB38B3">
            <w:pPr>
              <w:pStyle w:val="RNormlnytab"/>
              <w:rPr>
                <w:lang w:val="en-US"/>
              </w:rPr>
            </w:pPr>
            <w:r>
              <w:t xml:space="preserve">100 </w:t>
            </w:r>
            <w:r>
              <w:rPr>
                <w:lang w:val="en-US"/>
              </w:rPr>
              <w:t>%</w:t>
            </w:r>
          </w:p>
        </w:tc>
      </w:tr>
      <w:tr w:rsidR="003024C4" w14:paraId="3FDD4033" w14:textId="77777777" w:rsidTr="00AB38B3">
        <w:tc>
          <w:tcPr>
            <w:tcW w:w="1054" w:type="pct"/>
            <w:vMerge/>
          </w:tcPr>
          <w:p w14:paraId="0F79753F" w14:textId="77777777" w:rsidR="003024C4" w:rsidRPr="00953B4E" w:rsidRDefault="003024C4" w:rsidP="00AB38B3">
            <w:pPr>
              <w:pStyle w:val="RNormlnytab"/>
            </w:pPr>
          </w:p>
        </w:tc>
        <w:tc>
          <w:tcPr>
            <w:tcW w:w="2279" w:type="pct"/>
          </w:tcPr>
          <w:p w14:paraId="4193B6F9" w14:textId="0E84196D" w:rsidR="003024C4" w:rsidRDefault="003024C4" w:rsidP="00AB38B3">
            <w:pPr>
              <w:pStyle w:val="RNormlnytab"/>
            </w:pPr>
            <w:r>
              <w:t>Zápis z 19. stretnutia</w:t>
            </w:r>
          </w:p>
        </w:tc>
        <w:tc>
          <w:tcPr>
            <w:tcW w:w="1667" w:type="pct"/>
          </w:tcPr>
          <w:p w14:paraId="5ADF3410" w14:textId="021BECBC" w:rsidR="003024C4" w:rsidRDefault="003024C4" w:rsidP="00AB38B3">
            <w:pPr>
              <w:pStyle w:val="RNormlnytab"/>
            </w:pPr>
            <w:r>
              <w:t xml:space="preserve">100 </w:t>
            </w:r>
            <w:r>
              <w:rPr>
                <w:lang w:val="en-US"/>
              </w:rPr>
              <w:t>%</w:t>
            </w:r>
          </w:p>
        </w:tc>
      </w:tr>
      <w:tr w:rsidR="003024C4" w14:paraId="6C0E647E" w14:textId="77777777" w:rsidTr="00AB38B3">
        <w:tc>
          <w:tcPr>
            <w:tcW w:w="1054" w:type="pct"/>
            <w:vMerge w:val="restart"/>
          </w:tcPr>
          <w:p w14:paraId="13EE79D3" w14:textId="77777777" w:rsidR="003024C4" w:rsidRDefault="003024C4" w:rsidP="00AB38B3">
            <w:pPr>
              <w:pStyle w:val="RNormlnytab"/>
            </w:pPr>
            <w:r>
              <w:t>Jaroslav Grega</w:t>
            </w:r>
          </w:p>
        </w:tc>
        <w:tc>
          <w:tcPr>
            <w:tcW w:w="2279" w:type="pct"/>
          </w:tcPr>
          <w:p w14:paraId="3EC4524B" w14:textId="505F6346" w:rsidR="003024C4" w:rsidRDefault="003024C4" w:rsidP="00AB38B3">
            <w:pPr>
              <w:pStyle w:val="RNormlnytab"/>
            </w:pPr>
            <w:r>
              <w:t>Zápis z 18</w:t>
            </w:r>
            <w:r w:rsidRPr="00211B9F">
              <w:t>. stretnutia</w:t>
            </w:r>
          </w:p>
        </w:tc>
        <w:tc>
          <w:tcPr>
            <w:tcW w:w="1667" w:type="pct"/>
          </w:tcPr>
          <w:p w14:paraId="0C95DB65" w14:textId="0606A096" w:rsidR="003024C4" w:rsidRDefault="003024C4" w:rsidP="00AB38B3">
            <w:pPr>
              <w:pStyle w:val="RNormlnytab"/>
            </w:pPr>
            <w:r>
              <w:t xml:space="preserve">100 </w:t>
            </w:r>
            <w:r>
              <w:rPr>
                <w:lang w:val="en-US"/>
              </w:rPr>
              <w:t>%</w:t>
            </w:r>
          </w:p>
        </w:tc>
      </w:tr>
      <w:tr w:rsidR="003024C4" w14:paraId="1E85510E" w14:textId="77777777" w:rsidTr="00AB38B3">
        <w:tc>
          <w:tcPr>
            <w:tcW w:w="1054" w:type="pct"/>
            <w:vMerge/>
          </w:tcPr>
          <w:p w14:paraId="3692948F" w14:textId="77777777" w:rsidR="003024C4" w:rsidRDefault="003024C4" w:rsidP="00AB38B3">
            <w:pPr>
              <w:pStyle w:val="RNormlnytab"/>
            </w:pPr>
          </w:p>
        </w:tc>
        <w:tc>
          <w:tcPr>
            <w:tcW w:w="2279" w:type="pct"/>
          </w:tcPr>
          <w:p w14:paraId="305A0CC3" w14:textId="6632110E" w:rsidR="003024C4" w:rsidRDefault="003024C4" w:rsidP="00AB38B3">
            <w:pPr>
              <w:pStyle w:val="RNormlnytab"/>
            </w:pPr>
            <w:r>
              <w:t>Zápis z 22. stretnutia</w:t>
            </w:r>
          </w:p>
        </w:tc>
        <w:tc>
          <w:tcPr>
            <w:tcW w:w="1667" w:type="pct"/>
          </w:tcPr>
          <w:p w14:paraId="09A87461" w14:textId="166A69F7" w:rsidR="003024C4" w:rsidRDefault="003024C4" w:rsidP="00AB38B3">
            <w:pPr>
              <w:pStyle w:val="RNormlnytab"/>
            </w:pPr>
            <w:r>
              <w:t xml:space="preserve">100 </w:t>
            </w:r>
            <w:r>
              <w:rPr>
                <w:lang w:val="en-US"/>
              </w:rPr>
              <w:t>%</w:t>
            </w:r>
          </w:p>
        </w:tc>
      </w:tr>
      <w:tr w:rsidR="003024C4" w14:paraId="7E422FA3" w14:textId="77777777" w:rsidTr="00AB38B3">
        <w:tc>
          <w:tcPr>
            <w:tcW w:w="1054" w:type="pct"/>
            <w:vMerge w:val="restart"/>
          </w:tcPr>
          <w:p w14:paraId="4CBD5F57" w14:textId="77777777" w:rsidR="003024C4" w:rsidRDefault="003024C4" w:rsidP="00AB38B3">
            <w:pPr>
              <w:pStyle w:val="RNormlnytab"/>
            </w:pPr>
            <w:r>
              <w:t>Martin Gregor</w:t>
            </w:r>
          </w:p>
        </w:tc>
        <w:tc>
          <w:tcPr>
            <w:tcW w:w="2279" w:type="pct"/>
          </w:tcPr>
          <w:p w14:paraId="17FF7608" w14:textId="1045AECB" w:rsidR="003024C4" w:rsidRDefault="003024C4" w:rsidP="00AB38B3">
            <w:pPr>
              <w:pStyle w:val="RNormlnytab"/>
            </w:pPr>
            <w:r>
              <w:t>Zápis z 13</w:t>
            </w:r>
            <w:r w:rsidRPr="00211B9F">
              <w:t>. stretnutia</w:t>
            </w:r>
          </w:p>
        </w:tc>
        <w:tc>
          <w:tcPr>
            <w:tcW w:w="1667" w:type="pct"/>
          </w:tcPr>
          <w:p w14:paraId="3E5FDA30" w14:textId="5C4F4C4E" w:rsidR="003024C4" w:rsidRDefault="003024C4" w:rsidP="00AB38B3">
            <w:pPr>
              <w:pStyle w:val="RNormlnytab"/>
            </w:pPr>
            <w:r>
              <w:rPr>
                <w:lang w:val="en-US"/>
              </w:rPr>
              <w:t>100 %</w:t>
            </w:r>
          </w:p>
        </w:tc>
      </w:tr>
      <w:tr w:rsidR="003024C4" w14:paraId="1916C982" w14:textId="77777777" w:rsidTr="00AB38B3">
        <w:tc>
          <w:tcPr>
            <w:tcW w:w="1054" w:type="pct"/>
            <w:vMerge/>
          </w:tcPr>
          <w:p w14:paraId="4C2A7600" w14:textId="77777777" w:rsidR="003024C4" w:rsidRDefault="003024C4" w:rsidP="00AB38B3">
            <w:pPr>
              <w:pStyle w:val="RNormlnytab"/>
            </w:pPr>
          </w:p>
        </w:tc>
        <w:tc>
          <w:tcPr>
            <w:tcW w:w="2279" w:type="pct"/>
          </w:tcPr>
          <w:p w14:paraId="13FDCC86" w14:textId="692F2CC4" w:rsidR="003024C4" w:rsidRDefault="003024C4" w:rsidP="00AB38B3">
            <w:pPr>
              <w:pStyle w:val="RNormlnytab"/>
            </w:pPr>
            <w:r>
              <w:t>Zápis z 14</w:t>
            </w:r>
            <w:r w:rsidRPr="00211B9F">
              <w:t>. stretnutia</w:t>
            </w:r>
          </w:p>
        </w:tc>
        <w:tc>
          <w:tcPr>
            <w:tcW w:w="1667" w:type="pct"/>
          </w:tcPr>
          <w:p w14:paraId="0A9BE116" w14:textId="51D552A3" w:rsidR="003024C4" w:rsidRDefault="003024C4" w:rsidP="00AB38B3">
            <w:pPr>
              <w:pStyle w:val="RNormlnytab"/>
            </w:pPr>
            <w:r>
              <w:t xml:space="preserve">100 </w:t>
            </w:r>
            <w:r>
              <w:rPr>
                <w:lang w:val="en-US"/>
              </w:rPr>
              <w:t>%</w:t>
            </w:r>
          </w:p>
        </w:tc>
      </w:tr>
      <w:tr w:rsidR="003024C4" w14:paraId="1E2D1E35" w14:textId="77777777" w:rsidTr="00AB38B3">
        <w:tc>
          <w:tcPr>
            <w:tcW w:w="1054" w:type="pct"/>
          </w:tcPr>
          <w:p w14:paraId="7FB3327C" w14:textId="1AA2AB07" w:rsidR="003024C4" w:rsidRDefault="003024C4" w:rsidP="00AB38B3">
            <w:pPr>
              <w:pStyle w:val="RNormlnytab"/>
            </w:pPr>
            <w:r>
              <w:t>Michal Chylik</w:t>
            </w:r>
          </w:p>
        </w:tc>
        <w:tc>
          <w:tcPr>
            <w:tcW w:w="2279" w:type="pct"/>
          </w:tcPr>
          <w:p w14:paraId="18A4ABEC" w14:textId="28872B5C" w:rsidR="003024C4" w:rsidRDefault="00C93906" w:rsidP="00AB38B3">
            <w:pPr>
              <w:pStyle w:val="RNormlnytab"/>
            </w:pPr>
            <w:r>
              <w:t>Zápis z 23</w:t>
            </w:r>
            <w:r w:rsidRPr="00211B9F">
              <w:t>. stretnutia</w:t>
            </w:r>
          </w:p>
        </w:tc>
        <w:tc>
          <w:tcPr>
            <w:tcW w:w="1667" w:type="pct"/>
          </w:tcPr>
          <w:p w14:paraId="00642D5E" w14:textId="16242090" w:rsidR="003024C4" w:rsidRDefault="00C93906" w:rsidP="00AB38B3">
            <w:pPr>
              <w:pStyle w:val="RNormlnytab"/>
            </w:pPr>
            <w:r>
              <w:t>100 %</w:t>
            </w:r>
          </w:p>
        </w:tc>
      </w:tr>
      <w:tr w:rsidR="003024C4" w14:paraId="18CB0D18" w14:textId="77777777" w:rsidTr="00AB38B3">
        <w:tc>
          <w:tcPr>
            <w:tcW w:w="1054" w:type="pct"/>
            <w:vMerge w:val="restart"/>
          </w:tcPr>
          <w:p w14:paraId="78AC95FD" w14:textId="77777777" w:rsidR="003024C4" w:rsidRDefault="003024C4" w:rsidP="00AB38B3">
            <w:pPr>
              <w:pStyle w:val="RNormlnytab"/>
            </w:pPr>
            <w:r>
              <w:t>Gábor Nagy</w:t>
            </w:r>
          </w:p>
        </w:tc>
        <w:tc>
          <w:tcPr>
            <w:tcW w:w="2279" w:type="pct"/>
          </w:tcPr>
          <w:p w14:paraId="1002FF21" w14:textId="7152604E" w:rsidR="003024C4" w:rsidRDefault="003024C4" w:rsidP="00AB38B3">
            <w:pPr>
              <w:pStyle w:val="RNormlnytab"/>
            </w:pPr>
            <w:r>
              <w:t>Zápis z 17</w:t>
            </w:r>
            <w:r w:rsidRPr="00211B9F">
              <w:t>. stretnutia</w:t>
            </w:r>
          </w:p>
        </w:tc>
        <w:tc>
          <w:tcPr>
            <w:tcW w:w="1667" w:type="pct"/>
          </w:tcPr>
          <w:p w14:paraId="5E024983" w14:textId="300C087B" w:rsidR="003024C4" w:rsidRDefault="003024C4" w:rsidP="00AB38B3">
            <w:pPr>
              <w:pStyle w:val="RNormlnytab"/>
            </w:pPr>
            <w:r>
              <w:t xml:space="preserve">100 </w:t>
            </w:r>
            <w:r>
              <w:rPr>
                <w:lang w:val="en-US"/>
              </w:rPr>
              <w:t>%</w:t>
            </w:r>
          </w:p>
        </w:tc>
      </w:tr>
      <w:tr w:rsidR="003024C4" w14:paraId="338952BC" w14:textId="77777777" w:rsidTr="00AB38B3">
        <w:tc>
          <w:tcPr>
            <w:tcW w:w="1054" w:type="pct"/>
            <w:vMerge/>
          </w:tcPr>
          <w:p w14:paraId="13A50D2F" w14:textId="77777777" w:rsidR="003024C4" w:rsidRDefault="003024C4" w:rsidP="00AB38B3">
            <w:pPr>
              <w:pStyle w:val="RNormlnytab"/>
            </w:pPr>
          </w:p>
        </w:tc>
        <w:tc>
          <w:tcPr>
            <w:tcW w:w="2279" w:type="pct"/>
          </w:tcPr>
          <w:p w14:paraId="3DF76FE8" w14:textId="218D5CB9" w:rsidR="003024C4" w:rsidRDefault="003024C4" w:rsidP="00AB38B3">
            <w:pPr>
              <w:pStyle w:val="RNormlnytab"/>
            </w:pPr>
            <w:r>
              <w:t>Zápis z 20. stretnutia</w:t>
            </w:r>
          </w:p>
        </w:tc>
        <w:tc>
          <w:tcPr>
            <w:tcW w:w="1667" w:type="pct"/>
          </w:tcPr>
          <w:p w14:paraId="588CFB16" w14:textId="2E17BF74" w:rsidR="003024C4" w:rsidRDefault="003024C4" w:rsidP="00AB38B3">
            <w:pPr>
              <w:pStyle w:val="RNormlnytab"/>
            </w:pPr>
            <w:r>
              <w:t xml:space="preserve">100 </w:t>
            </w:r>
            <w:r>
              <w:rPr>
                <w:lang w:val="en-US"/>
              </w:rPr>
              <w:t>%</w:t>
            </w:r>
          </w:p>
        </w:tc>
      </w:tr>
      <w:tr w:rsidR="003024C4" w14:paraId="05C87000" w14:textId="77777777" w:rsidTr="00AB38B3">
        <w:tc>
          <w:tcPr>
            <w:tcW w:w="1054" w:type="pct"/>
            <w:vMerge w:val="restart"/>
          </w:tcPr>
          <w:p w14:paraId="0E7515A9" w14:textId="77777777" w:rsidR="003024C4" w:rsidRDefault="003024C4" w:rsidP="00AB38B3">
            <w:pPr>
              <w:pStyle w:val="RNormlnytab"/>
            </w:pPr>
            <w:r>
              <w:t>Filip Sucháč</w:t>
            </w:r>
          </w:p>
        </w:tc>
        <w:tc>
          <w:tcPr>
            <w:tcW w:w="2279" w:type="pct"/>
          </w:tcPr>
          <w:p w14:paraId="3CCCA938" w14:textId="7F22E41B" w:rsidR="003024C4" w:rsidRDefault="003024C4" w:rsidP="00AB38B3">
            <w:pPr>
              <w:pStyle w:val="RNormlnytab"/>
            </w:pPr>
            <w:r w:rsidRPr="00211B9F">
              <w:t>Zápis z 11. stretnutia</w:t>
            </w:r>
          </w:p>
        </w:tc>
        <w:tc>
          <w:tcPr>
            <w:tcW w:w="1667" w:type="pct"/>
          </w:tcPr>
          <w:p w14:paraId="1284A55C" w14:textId="2C4944B5" w:rsidR="003024C4" w:rsidRDefault="003024C4" w:rsidP="00AB38B3">
            <w:pPr>
              <w:pStyle w:val="RNormlnytab"/>
            </w:pPr>
            <w:r>
              <w:t xml:space="preserve">100 </w:t>
            </w:r>
            <w:r>
              <w:rPr>
                <w:lang w:val="en-US"/>
              </w:rPr>
              <w:t>%</w:t>
            </w:r>
          </w:p>
        </w:tc>
      </w:tr>
      <w:tr w:rsidR="003024C4" w14:paraId="7687FFAC" w14:textId="77777777" w:rsidTr="00AB38B3">
        <w:tc>
          <w:tcPr>
            <w:tcW w:w="1054" w:type="pct"/>
            <w:vMerge/>
          </w:tcPr>
          <w:p w14:paraId="757D5E9A" w14:textId="77777777" w:rsidR="003024C4" w:rsidRDefault="003024C4" w:rsidP="00AB38B3">
            <w:pPr>
              <w:pStyle w:val="RNormlnytab"/>
            </w:pPr>
          </w:p>
        </w:tc>
        <w:tc>
          <w:tcPr>
            <w:tcW w:w="2279" w:type="pct"/>
          </w:tcPr>
          <w:p w14:paraId="65A33965" w14:textId="6B963BD5" w:rsidR="003024C4" w:rsidRDefault="003024C4" w:rsidP="00AB38B3">
            <w:pPr>
              <w:pStyle w:val="RNormlnytab"/>
            </w:pPr>
            <w:r>
              <w:t>Zápis z 12</w:t>
            </w:r>
            <w:r w:rsidRPr="00211B9F">
              <w:t>. stretnutia</w:t>
            </w:r>
          </w:p>
        </w:tc>
        <w:tc>
          <w:tcPr>
            <w:tcW w:w="1667" w:type="pct"/>
          </w:tcPr>
          <w:p w14:paraId="41DDD6D8" w14:textId="77777777" w:rsidR="003024C4" w:rsidRPr="008A2C8D" w:rsidRDefault="003024C4" w:rsidP="00AB38B3">
            <w:pPr>
              <w:pStyle w:val="RNormlnytab"/>
              <w:rPr>
                <w:lang w:val="en-US"/>
              </w:rPr>
            </w:pPr>
            <w:r>
              <w:rPr>
                <w:lang w:val="en-US"/>
              </w:rPr>
              <w:t>100 %</w:t>
            </w:r>
          </w:p>
        </w:tc>
      </w:tr>
      <w:tr w:rsidR="003024C4" w14:paraId="068A6D4A" w14:textId="77777777" w:rsidTr="00AB38B3">
        <w:tc>
          <w:tcPr>
            <w:tcW w:w="1054" w:type="pct"/>
            <w:vMerge/>
          </w:tcPr>
          <w:p w14:paraId="48DC7385" w14:textId="77777777" w:rsidR="003024C4" w:rsidRDefault="003024C4" w:rsidP="00AB38B3">
            <w:pPr>
              <w:pStyle w:val="RNormlnytab"/>
            </w:pPr>
          </w:p>
        </w:tc>
        <w:tc>
          <w:tcPr>
            <w:tcW w:w="2279" w:type="pct"/>
          </w:tcPr>
          <w:p w14:paraId="4C4898BF" w14:textId="5D6196EC" w:rsidR="003024C4" w:rsidRDefault="003024C4" w:rsidP="00AB38B3">
            <w:pPr>
              <w:pStyle w:val="RNormlnytab"/>
            </w:pPr>
            <w:r>
              <w:t>Zápis z 21. stretnutia</w:t>
            </w:r>
          </w:p>
        </w:tc>
        <w:tc>
          <w:tcPr>
            <w:tcW w:w="1667" w:type="pct"/>
          </w:tcPr>
          <w:p w14:paraId="1818B2A7" w14:textId="47F02653" w:rsidR="003024C4" w:rsidRDefault="003024C4" w:rsidP="00AB38B3">
            <w:pPr>
              <w:pStyle w:val="RNormlnytab"/>
              <w:rPr>
                <w:lang w:val="en-US"/>
              </w:rPr>
            </w:pPr>
            <w:r>
              <w:t xml:space="preserve">100 </w:t>
            </w:r>
            <w:r>
              <w:rPr>
                <w:lang w:val="en-US"/>
              </w:rPr>
              <w:t>%</w:t>
            </w:r>
          </w:p>
        </w:tc>
      </w:tr>
      <w:tr w:rsidR="003024C4" w14:paraId="3168B81B" w14:textId="77777777" w:rsidTr="00AB38B3">
        <w:tc>
          <w:tcPr>
            <w:tcW w:w="1054" w:type="pct"/>
          </w:tcPr>
          <w:p w14:paraId="3DD9BB8F" w14:textId="0FF99AB3" w:rsidR="003024C4" w:rsidRDefault="003024C4" w:rsidP="00AB38B3">
            <w:pPr>
              <w:pStyle w:val="RNormlnytab"/>
            </w:pPr>
            <w:r>
              <w:t>Matej Škoda</w:t>
            </w:r>
          </w:p>
        </w:tc>
        <w:tc>
          <w:tcPr>
            <w:tcW w:w="2279" w:type="pct"/>
          </w:tcPr>
          <w:p w14:paraId="64FD3E94" w14:textId="20C85882" w:rsidR="003024C4" w:rsidRDefault="003024C4" w:rsidP="00AB38B3">
            <w:pPr>
              <w:pStyle w:val="RNormlnytab"/>
            </w:pPr>
            <w:r>
              <w:t>Zápis z 15</w:t>
            </w:r>
            <w:r w:rsidRPr="00211B9F">
              <w:t>. stretnutia</w:t>
            </w:r>
          </w:p>
        </w:tc>
        <w:tc>
          <w:tcPr>
            <w:tcW w:w="1667" w:type="pct"/>
          </w:tcPr>
          <w:p w14:paraId="6256A79A" w14:textId="58AE2834" w:rsidR="003024C4" w:rsidRDefault="003024C4" w:rsidP="00AB38B3">
            <w:pPr>
              <w:pStyle w:val="RNormlnytab"/>
              <w:rPr>
                <w:lang w:val="en-US"/>
              </w:rPr>
            </w:pPr>
            <w:r>
              <w:t xml:space="preserve">100 </w:t>
            </w:r>
            <w:r>
              <w:rPr>
                <w:lang w:val="en-US"/>
              </w:rPr>
              <w:t>%</w:t>
            </w:r>
          </w:p>
        </w:tc>
      </w:tr>
    </w:tbl>
    <w:p w14:paraId="1E94C46C" w14:textId="77777777" w:rsidR="00BD5D6A" w:rsidRPr="00281D1D" w:rsidRDefault="00BD5D6A" w:rsidP="00BD5D6A">
      <w:pPr>
        <w:pStyle w:val="Nadpis2"/>
      </w:pPr>
      <w:bookmarkStart w:id="85" w:name="_Toc356924084"/>
      <w:r w:rsidRPr="00281D1D">
        <w:lastRenderedPageBreak/>
        <w:t>Autorstvo v dokumentácii k inžinierskemu dielu</w:t>
      </w:r>
      <w:bookmarkEnd w:id="85"/>
    </w:p>
    <w:p w14:paraId="4C401596" w14:textId="010F32AD" w:rsidR="00BD5D6A" w:rsidRDefault="0036350A" w:rsidP="00BD5D6A">
      <w:r>
        <w:t>V tabuľke č. 7</w:t>
      </w:r>
      <w:r w:rsidR="00BD5D6A">
        <w:t>.3 je rozdelenie práce na kapitolách dokumentácie k</w:t>
      </w:r>
      <w:r w:rsidR="005E5177">
        <w:t> </w:t>
      </w:r>
      <w:r w:rsidR="00BD5D6A">
        <w:t>riadeniu</w:t>
      </w:r>
      <w:r w:rsidR="005E5177">
        <w:t xml:space="preserve"> za letný semester</w:t>
      </w:r>
      <w:r w:rsidR="00BD5D6A">
        <w:t>. Ku každému členovi tímu sú priradené kapitoly, na ktorých sa podieľal vrátane percentuálneho podielu.</w:t>
      </w:r>
    </w:p>
    <w:p w14:paraId="5188F7BA" w14:textId="325D7535" w:rsidR="00BD5D6A" w:rsidRDefault="00BD5D6A" w:rsidP="00BD5D6A">
      <w:pPr>
        <w:pStyle w:val="Popis"/>
        <w:keepNext/>
      </w:pPr>
      <w:r>
        <w:t xml:space="preserve">Tabuľka </w:t>
      </w:r>
      <w:r w:rsidR="00A23F2D">
        <w:t>7</w:t>
      </w:r>
      <w:r>
        <w:t>.</w:t>
      </w:r>
      <w:fldSimple w:instr=" SEQ Tabuľka \* ARABIC \s 1 ">
        <w:r w:rsidR="005A3A7D">
          <w:rPr>
            <w:noProof/>
          </w:rPr>
          <w:t>3</w:t>
        </w:r>
      </w:fldSimple>
      <w:r>
        <w:t>: Autorstvo v dokumentácii k inžinierskemu dielu</w:t>
      </w:r>
      <w:r w:rsidR="005E5177">
        <w:t xml:space="preserve"> v letnom semestri</w:t>
      </w:r>
    </w:p>
    <w:tbl>
      <w:tblPr>
        <w:tblStyle w:val="RTabulka"/>
        <w:tblW w:w="5000" w:type="pct"/>
        <w:tblLook w:val="04A0" w:firstRow="1" w:lastRow="0" w:firstColumn="1" w:lastColumn="0" w:noHBand="0" w:noVBand="1"/>
      </w:tblPr>
      <w:tblGrid>
        <w:gridCol w:w="1928"/>
        <w:gridCol w:w="4169"/>
        <w:gridCol w:w="3050"/>
      </w:tblGrid>
      <w:tr w:rsidR="00BD5D6A" w14:paraId="6D14B7E6" w14:textId="77777777" w:rsidTr="00AB38B3">
        <w:trPr>
          <w:cnfStyle w:val="100000000000" w:firstRow="1" w:lastRow="0" w:firstColumn="0" w:lastColumn="0" w:oddVBand="0" w:evenVBand="0" w:oddHBand="0" w:evenHBand="0" w:firstRowFirstColumn="0" w:firstRowLastColumn="0" w:lastRowFirstColumn="0" w:lastRowLastColumn="0"/>
        </w:trPr>
        <w:tc>
          <w:tcPr>
            <w:tcW w:w="1054" w:type="pct"/>
          </w:tcPr>
          <w:p w14:paraId="0E948B6A" w14:textId="77777777" w:rsidR="00BD5D6A" w:rsidRDefault="00BD5D6A" w:rsidP="00AB38B3">
            <w:pPr>
              <w:pStyle w:val="RNormlnytab"/>
            </w:pPr>
            <w:r>
              <w:t>Autor</w:t>
            </w:r>
          </w:p>
        </w:tc>
        <w:tc>
          <w:tcPr>
            <w:tcW w:w="2279" w:type="pct"/>
          </w:tcPr>
          <w:p w14:paraId="73B52A1C" w14:textId="77777777" w:rsidR="00BD5D6A" w:rsidRDefault="00BD5D6A" w:rsidP="00AB38B3">
            <w:pPr>
              <w:pStyle w:val="RNormlnytab"/>
            </w:pPr>
            <w:r>
              <w:t>Kapitola</w:t>
            </w:r>
          </w:p>
        </w:tc>
        <w:tc>
          <w:tcPr>
            <w:tcW w:w="1667" w:type="pct"/>
          </w:tcPr>
          <w:p w14:paraId="081D74C1" w14:textId="77777777" w:rsidR="00BD5D6A" w:rsidRDefault="00BD5D6A" w:rsidP="00AB38B3">
            <w:pPr>
              <w:pStyle w:val="RNormlnytab"/>
            </w:pPr>
            <w:r>
              <w:t>Podiel práce</w:t>
            </w:r>
          </w:p>
        </w:tc>
      </w:tr>
      <w:tr w:rsidR="00D3255C" w14:paraId="41E35458" w14:textId="77777777" w:rsidTr="00AB38B3">
        <w:tc>
          <w:tcPr>
            <w:tcW w:w="1054" w:type="pct"/>
            <w:vMerge w:val="restart"/>
          </w:tcPr>
          <w:p w14:paraId="4EDFDDB4" w14:textId="77777777" w:rsidR="00D3255C" w:rsidRPr="002B5628" w:rsidRDefault="00D3255C" w:rsidP="00AB38B3">
            <w:pPr>
              <w:pStyle w:val="RNormlnytab"/>
            </w:pPr>
            <w:r w:rsidRPr="002B5628">
              <w:t>Matej Červeňák</w:t>
            </w:r>
          </w:p>
        </w:tc>
        <w:tc>
          <w:tcPr>
            <w:tcW w:w="2279" w:type="pct"/>
          </w:tcPr>
          <w:p w14:paraId="7D4912A3" w14:textId="0F3C1B61" w:rsidR="00D3255C" w:rsidRDefault="00D3255C" w:rsidP="00A84536">
            <w:pPr>
              <w:pStyle w:val="RNormlnytab"/>
            </w:pPr>
            <w:r>
              <w:t>Plán projektu na letný semester</w:t>
            </w:r>
          </w:p>
        </w:tc>
        <w:tc>
          <w:tcPr>
            <w:tcW w:w="1667" w:type="pct"/>
          </w:tcPr>
          <w:p w14:paraId="775CE5A8" w14:textId="103047F7" w:rsidR="00D3255C" w:rsidRPr="00BD33DD" w:rsidRDefault="00D3255C" w:rsidP="00AB38B3">
            <w:pPr>
              <w:pStyle w:val="RNormlnytab"/>
              <w:rPr>
                <w:lang w:val="en-US"/>
              </w:rPr>
            </w:pPr>
            <w:r>
              <w:t xml:space="preserve">100 </w:t>
            </w:r>
            <w:r>
              <w:rPr>
                <w:lang w:val="en-US"/>
              </w:rPr>
              <w:t>%</w:t>
            </w:r>
          </w:p>
        </w:tc>
      </w:tr>
      <w:tr w:rsidR="00D3255C" w14:paraId="03BBA52E" w14:textId="77777777" w:rsidTr="00AB38B3">
        <w:tc>
          <w:tcPr>
            <w:tcW w:w="1054" w:type="pct"/>
            <w:vMerge/>
          </w:tcPr>
          <w:p w14:paraId="4927869D" w14:textId="77777777" w:rsidR="00D3255C" w:rsidRPr="00953B4E" w:rsidRDefault="00D3255C" w:rsidP="00AB38B3">
            <w:pPr>
              <w:pStyle w:val="RNormlnytab"/>
            </w:pPr>
          </w:p>
        </w:tc>
        <w:tc>
          <w:tcPr>
            <w:tcW w:w="2279" w:type="pct"/>
          </w:tcPr>
          <w:p w14:paraId="0C641C4A" w14:textId="05E770AB" w:rsidR="00D3255C" w:rsidRDefault="00D3255C" w:rsidP="00AB38B3">
            <w:pPr>
              <w:pStyle w:val="RNormlnytab"/>
            </w:pPr>
            <w:r>
              <w:t>Šprinty – základný opis a tabuľky</w:t>
            </w:r>
          </w:p>
        </w:tc>
        <w:tc>
          <w:tcPr>
            <w:tcW w:w="1667" w:type="pct"/>
          </w:tcPr>
          <w:p w14:paraId="779E01E5" w14:textId="27457CD0" w:rsidR="00D3255C" w:rsidRDefault="00D3255C" w:rsidP="00AB38B3">
            <w:pPr>
              <w:pStyle w:val="RNormlnytab"/>
            </w:pPr>
            <w:r>
              <w:t xml:space="preserve">100 </w:t>
            </w:r>
            <w:r>
              <w:rPr>
                <w:lang w:val="en-US"/>
              </w:rPr>
              <w:t>%</w:t>
            </w:r>
          </w:p>
        </w:tc>
      </w:tr>
      <w:tr w:rsidR="00D3255C" w14:paraId="7790D7D7" w14:textId="77777777" w:rsidTr="00AB38B3">
        <w:tc>
          <w:tcPr>
            <w:tcW w:w="1054" w:type="pct"/>
            <w:vMerge/>
          </w:tcPr>
          <w:p w14:paraId="50BC9A45" w14:textId="77777777" w:rsidR="00D3255C" w:rsidRPr="00953B4E" w:rsidRDefault="00D3255C" w:rsidP="00AB38B3">
            <w:pPr>
              <w:pStyle w:val="RNormlnytab"/>
            </w:pPr>
          </w:p>
        </w:tc>
        <w:tc>
          <w:tcPr>
            <w:tcW w:w="2279" w:type="pct"/>
          </w:tcPr>
          <w:p w14:paraId="6E772A9F" w14:textId="14F78C66" w:rsidR="00D3255C" w:rsidRDefault="00D3255C" w:rsidP="00AB38B3">
            <w:pPr>
              <w:pStyle w:val="RNormlnytab"/>
            </w:pPr>
            <w:r w:rsidRPr="00145A95">
              <w:rPr>
                <w:bCs/>
                <w:iCs/>
              </w:rPr>
              <w:t>Návrh vylepšenia taktiky</w:t>
            </w:r>
          </w:p>
        </w:tc>
        <w:tc>
          <w:tcPr>
            <w:tcW w:w="1667" w:type="pct"/>
          </w:tcPr>
          <w:p w14:paraId="6CAB02A1" w14:textId="215A685A" w:rsidR="00D3255C" w:rsidRPr="00BD33DD" w:rsidRDefault="00D3255C" w:rsidP="00AB38B3">
            <w:pPr>
              <w:pStyle w:val="RNormlnytab"/>
              <w:rPr>
                <w:lang w:val="en-US"/>
              </w:rPr>
            </w:pPr>
            <w:r w:rsidRPr="00CE5A9B">
              <w:t xml:space="preserve">100 </w:t>
            </w:r>
            <w:r w:rsidRPr="00CE5A9B">
              <w:rPr>
                <w:lang w:val="en-US"/>
              </w:rPr>
              <w:t>%</w:t>
            </w:r>
          </w:p>
        </w:tc>
      </w:tr>
      <w:tr w:rsidR="00D3255C" w14:paraId="63257455" w14:textId="77777777" w:rsidTr="00AB38B3">
        <w:tc>
          <w:tcPr>
            <w:tcW w:w="1054" w:type="pct"/>
            <w:vMerge/>
          </w:tcPr>
          <w:p w14:paraId="32DAA6FE" w14:textId="77777777" w:rsidR="00D3255C" w:rsidRPr="00953B4E" w:rsidRDefault="00D3255C" w:rsidP="00AB38B3">
            <w:pPr>
              <w:pStyle w:val="RNormlnytab"/>
            </w:pPr>
          </w:p>
        </w:tc>
        <w:tc>
          <w:tcPr>
            <w:tcW w:w="2279" w:type="pct"/>
          </w:tcPr>
          <w:p w14:paraId="09453DD0" w14:textId="6A94BF4C" w:rsidR="00D3255C" w:rsidRPr="00145A95" w:rsidRDefault="00D3255C" w:rsidP="00AB38B3">
            <w:pPr>
              <w:pStyle w:val="RNormlnytab"/>
              <w:rPr>
                <w:bCs/>
                <w:iCs/>
              </w:rPr>
            </w:pPr>
            <w:r w:rsidRPr="00322FC8">
              <w:rPr>
                <w:lang w:eastAsia="cs-CZ"/>
              </w:rPr>
              <w:t>Implementovať diagramy taktiky</w:t>
            </w:r>
          </w:p>
        </w:tc>
        <w:tc>
          <w:tcPr>
            <w:tcW w:w="1667" w:type="pct"/>
          </w:tcPr>
          <w:p w14:paraId="4060F861" w14:textId="24620A9B" w:rsidR="00D3255C" w:rsidRPr="00BD33DD" w:rsidRDefault="00D3255C" w:rsidP="00AB38B3">
            <w:pPr>
              <w:pStyle w:val="RNormlnytab"/>
              <w:rPr>
                <w:lang w:val="en-US"/>
              </w:rPr>
            </w:pPr>
            <w:r w:rsidRPr="00CE5A9B">
              <w:t xml:space="preserve">100 </w:t>
            </w:r>
            <w:r w:rsidRPr="00CE5A9B">
              <w:rPr>
                <w:lang w:val="en-US"/>
              </w:rPr>
              <w:t>%</w:t>
            </w:r>
          </w:p>
        </w:tc>
      </w:tr>
      <w:tr w:rsidR="00D3255C" w14:paraId="41E6D246" w14:textId="77777777" w:rsidTr="00AB38B3">
        <w:tc>
          <w:tcPr>
            <w:tcW w:w="1054" w:type="pct"/>
            <w:vMerge/>
          </w:tcPr>
          <w:p w14:paraId="0AB54EF7" w14:textId="77777777" w:rsidR="00D3255C" w:rsidRPr="00953B4E" w:rsidRDefault="00D3255C" w:rsidP="00AB38B3">
            <w:pPr>
              <w:pStyle w:val="RNormlnytab"/>
            </w:pPr>
          </w:p>
        </w:tc>
        <w:tc>
          <w:tcPr>
            <w:tcW w:w="2279" w:type="pct"/>
          </w:tcPr>
          <w:p w14:paraId="68A316F2" w14:textId="751610F0" w:rsidR="00D3255C" w:rsidRDefault="00D3255C" w:rsidP="00AB38B3">
            <w:pPr>
              <w:pStyle w:val="RNormlnytab"/>
            </w:pPr>
            <w:r w:rsidRPr="00E4777B">
              <w:rPr>
                <w:bCs/>
              </w:rPr>
              <w:t>Aktualizovať dokumentáciu (šprinty 5-8)</w:t>
            </w:r>
          </w:p>
        </w:tc>
        <w:tc>
          <w:tcPr>
            <w:tcW w:w="1667" w:type="pct"/>
          </w:tcPr>
          <w:p w14:paraId="53B42B1D" w14:textId="603DA1D7" w:rsidR="00D3255C" w:rsidRDefault="00D3255C" w:rsidP="00AB38B3">
            <w:pPr>
              <w:pStyle w:val="RNormlnytab"/>
            </w:pPr>
            <w:r w:rsidRPr="00CE5A9B">
              <w:t xml:space="preserve">100 </w:t>
            </w:r>
            <w:r w:rsidRPr="00CE5A9B">
              <w:rPr>
                <w:lang w:val="en-US"/>
              </w:rPr>
              <w:t>%</w:t>
            </w:r>
          </w:p>
        </w:tc>
      </w:tr>
      <w:tr w:rsidR="00D3255C" w14:paraId="44319E5A" w14:textId="77777777" w:rsidTr="00AB38B3">
        <w:tc>
          <w:tcPr>
            <w:tcW w:w="1054" w:type="pct"/>
            <w:vMerge/>
          </w:tcPr>
          <w:p w14:paraId="1DA68E84" w14:textId="77777777" w:rsidR="00D3255C" w:rsidRPr="00953B4E" w:rsidRDefault="00D3255C" w:rsidP="00AB38B3">
            <w:pPr>
              <w:pStyle w:val="RNormlnytab"/>
            </w:pPr>
          </w:p>
        </w:tc>
        <w:tc>
          <w:tcPr>
            <w:tcW w:w="2279" w:type="pct"/>
          </w:tcPr>
          <w:p w14:paraId="19B63240" w14:textId="3E94BBA3" w:rsidR="00D3255C" w:rsidRPr="00600659" w:rsidRDefault="00D3255C" w:rsidP="00AB38B3">
            <w:pPr>
              <w:pStyle w:val="RNormlnytab"/>
            </w:pPr>
            <w:r>
              <w:t>Aktualizácia wiki</w:t>
            </w:r>
          </w:p>
        </w:tc>
        <w:tc>
          <w:tcPr>
            <w:tcW w:w="1667" w:type="pct"/>
          </w:tcPr>
          <w:p w14:paraId="7DB281FC" w14:textId="45A6E7C3" w:rsidR="00D3255C" w:rsidRDefault="00D3255C" w:rsidP="00AB38B3">
            <w:pPr>
              <w:pStyle w:val="RNormlnytab"/>
            </w:pPr>
            <w:r w:rsidRPr="00CE5A9B">
              <w:t xml:space="preserve">100 </w:t>
            </w:r>
            <w:r w:rsidRPr="00CE5A9B">
              <w:rPr>
                <w:lang w:val="en-US"/>
              </w:rPr>
              <w:t>%</w:t>
            </w:r>
          </w:p>
        </w:tc>
      </w:tr>
      <w:tr w:rsidR="00D3255C" w14:paraId="2AE0A05D" w14:textId="77777777" w:rsidTr="00AB38B3">
        <w:tc>
          <w:tcPr>
            <w:tcW w:w="1054" w:type="pct"/>
            <w:vMerge/>
          </w:tcPr>
          <w:p w14:paraId="17CA256A" w14:textId="77777777" w:rsidR="00D3255C" w:rsidRPr="00953B4E" w:rsidRDefault="00D3255C" w:rsidP="00AB38B3">
            <w:pPr>
              <w:pStyle w:val="RNormlnytab"/>
            </w:pPr>
          </w:p>
        </w:tc>
        <w:tc>
          <w:tcPr>
            <w:tcW w:w="2279" w:type="pct"/>
          </w:tcPr>
          <w:p w14:paraId="410A09FB" w14:textId="0674C6A3" w:rsidR="00D3255C" w:rsidRDefault="00D3255C" w:rsidP="00AB38B3">
            <w:pPr>
              <w:pStyle w:val="RNormlnytab"/>
            </w:pPr>
            <w:r>
              <w:t>Dokončenie dokumentácie</w:t>
            </w:r>
          </w:p>
        </w:tc>
        <w:tc>
          <w:tcPr>
            <w:tcW w:w="1667" w:type="pct"/>
          </w:tcPr>
          <w:p w14:paraId="392DBE0C" w14:textId="1C62C4C0" w:rsidR="00D3255C" w:rsidRDefault="00D3255C" w:rsidP="00AB38B3">
            <w:pPr>
              <w:pStyle w:val="RNormlnytab"/>
            </w:pPr>
            <w:r w:rsidRPr="00CE5A9B">
              <w:t xml:space="preserve">100 </w:t>
            </w:r>
            <w:r w:rsidRPr="00CE5A9B">
              <w:rPr>
                <w:lang w:val="en-US"/>
              </w:rPr>
              <w:t>%</w:t>
            </w:r>
          </w:p>
        </w:tc>
      </w:tr>
      <w:tr w:rsidR="00D3255C" w14:paraId="1BB902A5" w14:textId="77777777" w:rsidTr="00AB38B3">
        <w:tc>
          <w:tcPr>
            <w:tcW w:w="1054" w:type="pct"/>
            <w:vMerge/>
          </w:tcPr>
          <w:p w14:paraId="7EF154A4" w14:textId="77777777" w:rsidR="00D3255C" w:rsidRPr="00953B4E" w:rsidRDefault="00D3255C" w:rsidP="00AB38B3">
            <w:pPr>
              <w:pStyle w:val="RNormlnytab"/>
            </w:pPr>
          </w:p>
        </w:tc>
        <w:tc>
          <w:tcPr>
            <w:tcW w:w="2279" w:type="pct"/>
          </w:tcPr>
          <w:p w14:paraId="0B491AB5" w14:textId="711AC9A0" w:rsidR="00D3255C" w:rsidRDefault="00D3255C" w:rsidP="00AB38B3">
            <w:pPr>
              <w:pStyle w:val="RNormlnytab"/>
            </w:pPr>
            <w:r w:rsidRPr="00D3255C">
              <w:t>Celkový pohľad po ukončení projektu</w:t>
            </w:r>
          </w:p>
        </w:tc>
        <w:tc>
          <w:tcPr>
            <w:tcW w:w="1667" w:type="pct"/>
          </w:tcPr>
          <w:p w14:paraId="0E92404A" w14:textId="30BF6C9E" w:rsidR="00D3255C" w:rsidRDefault="0012550A" w:rsidP="00AB38B3">
            <w:pPr>
              <w:pStyle w:val="RNormlnytab"/>
            </w:pPr>
            <w:r>
              <w:t>1/7</w:t>
            </w:r>
          </w:p>
        </w:tc>
      </w:tr>
      <w:tr w:rsidR="00D3255C" w14:paraId="78CB73C3" w14:textId="77777777" w:rsidTr="00AB38B3">
        <w:tc>
          <w:tcPr>
            <w:tcW w:w="1054" w:type="pct"/>
            <w:vMerge w:val="restart"/>
          </w:tcPr>
          <w:p w14:paraId="44863246" w14:textId="77777777" w:rsidR="00D3255C" w:rsidRDefault="00D3255C" w:rsidP="00AB38B3">
            <w:pPr>
              <w:pStyle w:val="RNormlnytab"/>
            </w:pPr>
            <w:r>
              <w:t>Jaroslav Grega</w:t>
            </w:r>
          </w:p>
        </w:tc>
        <w:tc>
          <w:tcPr>
            <w:tcW w:w="2279" w:type="pct"/>
          </w:tcPr>
          <w:p w14:paraId="6B4379EC" w14:textId="385BD48C" w:rsidR="00D3255C" w:rsidRDefault="00D3255C" w:rsidP="00AB38B3">
            <w:pPr>
              <w:pStyle w:val="RNormlnytab"/>
            </w:pPr>
            <w:r w:rsidRPr="00145A95">
              <w:rPr>
                <w:bCs/>
                <w:iCs/>
              </w:rPr>
              <w:t>Návrh vylepšenia vyšších pohybov</w:t>
            </w:r>
          </w:p>
        </w:tc>
        <w:tc>
          <w:tcPr>
            <w:tcW w:w="1667" w:type="pct"/>
          </w:tcPr>
          <w:p w14:paraId="16A9526A" w14:textId="3776A486" w:rsidR="00D3255C" w:rsidRDefault="00D3255C" w:rsidP="00AB38B3">
            <w:pPr>
              <w:pStyle w:val="RNormlnytab"/>
            </w:pPr>
            <w:r w:rsidRPr="00CE5A9B">
              <w:t xml:space="preserve">100 </w:t>
            </w:r>
            <w:r w:rsidRPr="00CE5A9B">
              <w:rPr>
                <w:lang w:val="en-US"/>
              </w:rPr>
              <w:t>%</w:t>
            </w:r>
          </w:p>
        </w:tc>
      </w:tr>
      <w:tr w:rsidR="00D3255C" w14:paraId="61E6FCA0" w14:textId="77777777" w:rsidTr="00AB38B3">
        <w:tc>
          <w:tcPr>
            <w:tcW w:w="1054" w:type="pct"/>
            <w:vMerge/>
          </w:tcPr>
          <w:p w14:paraId="3024F614" w14:textId="77777777" w:rsidR="00D3255C" w:rsidRDefault="00D3255C" w:rsidP="00AB38B3">
            <w:pPr>
              <w:pStyle w:val="RNormlnytab"/>
            </w:pPr>
          </w:p>
        </w:tc>
        <w:tc>
          <w:tcPr>
            <w:tcW w:w="2279" w:type="pct"/>
          </w:tcPr>
          <w:p w14:paraId="15012905" w14:textId="18F4F33D" w:rsidR="00D3255C" w:rsidRDefault="00D3255C" w:rsidP="00AB38B3">
            <w:pPr>
              <w:pStyle w:val="RNormlnytab"/>
            </w:pPr>
            <w:r w:rsidRPr="00322FC8">
              <w:rPr>
                <w:lang w:eastAsia="cs-CZ"/>
              </w:rPr>
              <w:t>Implementovať prihrávanie</w:t>
            </w:r>
          </w:p>
        </w:tc>
        <w:tc>
          <w:tcPr>
            <w:tcW w:w="1667" w:type="pct"/>
          </w:tcPr>
          <w:p w14:paraId="688F70CB" w14:textId="5D928657" w:rsidR="00D3255C" w:rsidRDefault="00D3255C" w:rsidP="00AB38B3">
            <w:pPr>
              <w:pStyle w:val="RNormlnytab"/>
            </w:pPr>
            <w:r w:rsidRPr="00CE5A9B">
              <w:t xml:space="preserve">100 </w:t>
            </w:r>
            <w:r w:rsidRPr="00CE5A9B">
              <w:rPr>
                <w:lang w:val="en-US"/>
              </w:rPr>
              <w:t>%</w:t>
            </w:r>
          </w:p>
        </w:tc>
      </w:tr>
      <w:tr w:rsidR="00D3255C" w14:paraId="77841CB6" w14:textId="77777777" w:rsidTr="00AB38B3">
        <w:tc>
          <w:tcPr>
            <w:tcW w:w="1054" w:type="pct"/>
            <w:vMerge/>
          </w:tcPr>
          <w:p w14:paraId="75768101" w14:textId="77777777" w:rsidR="00D3255C" w:rsidRDefault="00D3255C" w:rsidP="00AB38B3">
            <w:pPr>
              <w:pStyle w:val="RNormlnytab"/>
            </w:pPr>
          </w:p>
        </w:tc>
        <w:tc>
          <w:tcPr>
            <w:tcW w:w="2279" w:type="pct"/>
          </w:tcPr>
          <w:p w14:paraId="5E3FFF5E" w14:textId="6715B2F5" w:rsidR="00D3255C" w:rsidRPr="00286C90" w:rsidRDefault="00D3255C" w:rsidP="00AB38B3">
            <w:pPr>
              <w:pStyle w:val="RNormlnytab"/>
            </w:pPr>
            <w:r w:rsidRPr="00322FC8">
              <w:rPr>
                <w:lang w:eastAsia="cs-CZ"/>
              </w:rPr>
              <w:t>Optimalizovať kopanie do lopty</w:t>
            </w:r>
          </w:p>
        </w:tc>
        <w:tc>
          <w:tcPr>
            <w:tcW w:w="1667" w:type="pct"/>
          </w:tcPr>
          <w:p w14:paraId="5834AAAA" w14:textId="59389364" w:rsidR="00D3255C" w:rsidRDefault="00D3255C" w:rsidP="00AB38B3">
            <w:pPr>
              <w:pStyle w:val="RNormlnytab"/>
            </w:pPr>
            <w:r w:rsidRPr="00CE5A9B">
              <w:t xml:space="preserve">100 </w:t>
            </w:r>
            <w:r w:rsidRPr="00CE5A9B">
              <w:rPr>
                <w:lang w:val="en-US"/>
              </w:rPr>
              <w:t>%</w:t>
            </w:r>
          </w:p>
        </w:tc>
      </w:tr>
      <w:tr w:rsidR="00D3255C" w14:paraId="1370D58E" w14:textId="77777777" w:rsidTr="00AB38B3">
        <w:tc>
          <w:tcPr>
            <w:tcW w:w="1054" w:type="pct"/>
            <w:vMerge/>
          </w:tcPr>
          <w:p w14:paraId="224E73F8" w14:textId="77777777" w:rsidR="00D3255C" w:rsidRDefault="00D3255C" w:rsidP="00AB38B3">
            <w:pPr>
              <w:pStyle w:val="RNormlnytab"/>
            </w:pPr>
          </w:p>
        </w:tc>
        <w:tc>
          <w:tcPr>
            <w:tcW w:w="2279" w:type="pct"/>
          </w:tcPr>
          <w:p w14:paraId="36C3C2B1" w14:textId="23A0BAC9" w:rsidR="00D3255C" w:rsidRPr="00286C90" w:rsidRDefault="00D3255C" w:rsidP="00AB38B3">
            <w:pPr>
              <w:pStyle w:val="RNormlnytab"/>
            </w:pPr>
            <w:r w:rsidRPr="00E4777B">
              <w:rPr>
                <w:bCs/>
              </w:rPr>
              <w:t xml:space="preserve">Príprava </w:t>
            </w:r>
            <w:r>
              <w:rPr>
                <w:bCs/>
              </w:rPr>
              <w:t>materiálov</w:t>
            </w:r>
            <w:r w:rsidRPr="00E4777B">
              <w:rPr>
                <w:bCs/>
              </w:rPr>
              <w:t xml:space="preserve"> na ITSRC</w:t>
            </w:r>
          </w:p>
        </w:tc>
        <w:tc>
          <w:tcPr>
            <w:tcW w:w="1667" w:type="pct"/>
          </w:tcPr>
          <w:p w14:paraId="0F10D2BA" w14:textId="6A7B50B9" w:rsidR="00D3255C" w:rsidRDefault="00D3255C" w:rsidP="00AB38B3">
            <w:pPr>
              <w:pStyle w:val="RNormlnytab"/>
            </w:pPr>
            <w:r w:rsidRPr="00CE5A9B">
              <w:t xml:space="preserve">100 </w:t>
            </w:r>
            <w:r w:rsidRPr="00CE5A9B">
              <w:rPr>
                <w:lang w:val="en-US"/>
              </w:rPr>
              <w:t>%</w:t>
            </w:r>
          </w:p>
        </w:tc>
      </w:tr>
      <w:tr w:rsidR="00D3255C" w14:paraId="0719231C" w14:textId="77777777" w:rsidTr="00AB38B3">
        <w:tc>
          <w:tcPr>
            <w:tcW w:w="1054" w:type="pct"/>
            <w:vMerge/>
          </w:tcPr>
          <w:p w14:paraId="25904D5C" w14:textId="77777777" w:rsidR="00D3255C" w:rsidRDefault="00D3255C" w:rsidP="00AB38B3">
            <w:pPr>
              <w:pStyle w:val="RNormlnytab"/>
            </w:pPr>
          </w:p>
        </w:tc>
        <w:tc>
          <w:tcPr>
            <w:tcW w:w="2279" w:type="pct"/>
          </w:tcPr>
          <w:p w14:paraId="2BF48329" w14:textId="143662AA" w:rsidR="00D3255C" w:rsidRPr="00E4777B" w:rsidRDefault="00D3255C" w:rsidP="00AB38B3">
            <w:pPr>
              <w:pStyle w:val="RNormlnytab"/>
              <w:rPr>
                <w:bCs/>
              </w:rPr>
            </w:pPr>
            <w:r w:rsidRPr="00D3255C">
              <w:t>Celkový pohľad po ukončení projektu</w:t>
            </w:r>
          </w:p>
        </w:tc>
        <w:tc>
          <w:tcPr>
            <w:tcW w:w="1667" w:type="pct"/>
          </w:tcPr>
          <w:p w14:paraId="5E589356" w14:textId="1DBED658" w:rsidR="00D3255C" w:rsidRPr="00CE5A9B" w:rsidRDefault="0012550A" w:rsidP="00AB38B3">
            <w:pPr>
              <w:pStyle w:val="RNormlnytab"/>
            </w:pPr>
            <w:r>
              <w:t>1/7</w:t>
            </w:r>
          </w:p>
        </w:tc>
      </w:tr>
      <w:tr w:rsidR="00D3255C" w14:paraId="3243B4DA" w14:textId="77777777" w:rsidTr="00AB38B3">
        <w:tc>
          <w:tcPr>
            <w:tcW w:w="1054" w:type="pct"/>
            <w:vMerge w:val="restart"/>
          </w:tcPr>
          <w:p w14:paraId="054753BE" w14:textId="77777777" w:rsidR="00D3255C" w:rsidRDefault="00D3255C" w:rsidP="00AB38B3">
            <w:pPr>
              <w:pStyle w:val="RNormlnytab"/>
            </w:pPr>
            <w:r>
              <w:t>Martin Gregor</w:t>
            </w:r>
          </w:p>
        </w:tc>
        <w:tc>
          <w:tcPr>
            <w:tcW w:w="2279" w:type="pct"/>
          </w:tcPr>
          <w:p w14:paraId="1C6446D7" w14:textId="1BF1A61C" w:rsidR="00D3255C" w:rsidRDefault="00D3255C" w:rsidP="00AB38B3">
            <w:pPr>
              <w:pStyle w:val="RNormlnytab"/>
            </w:pPr>
            <w:r w:rsidRPr="00145A95">
              <w:rPr>
                <w:bCs/>
                <w:iCs/>
              </w:rPr>
              <w:t>Analýza a návrh videnia sveta</w:t>
            </w:r>
          </w:p>
        </w:tc>
        <w:tc>
          <w:tcPr>
            <w:tcW w:w="1667" w:type="pct"/>
          </w:tcPr>
          <w:p w14:paraId="4DFE5D07" w14:textId="17D4AA8B" w:rsidR="00D3255C" w:rsidRDefault="00D3255C" w:rsidP="00AB38B3">
            <w:pPr>
              <w:pStyle w:val="RNormlnytab"/>
            </w:pPr>
            <w:r w:rsidRPr="00CE5A9B">
              <w:t xml:space="preserve">100 </w:t>
            </w:r>
            <w:r w:rsidRPr="00CE5A9B">
              <w:rPr>
                <w:lang w:val="en-US"/>
              </w:rPr>
              <w:t>%</w:t>
            </w:r>
          </w:p>
        </w:tc>
      </w:tr>
      <w:tr w:rsidR="00D3255C" w14:paraId="164455B8" w14:textId="77777777" w:rsidTr="00AB38B3">
        <w:tc>
          <w:tcPr>
            <w:tcW w:w="1054" w:type="pct"/>
            <w:vMerge/>
          </w:tcPr>
          <w:p w14:paraId="6A7DEAD5" w14:textId="77777777" w:rsidR="00D3255C" w:rsidRDefault="00D3255C" w:rsidP="00AB38B3">
            <w:pPr>
              <w:pStyle w:val="RNormlnytab"/>
            </w:pPr>
          </w:p>
        </w:tc>
        <w:tc>
          <w:tcPr>
            <w:tcW w:w="2279" w:type="pct"/>
          </w:tcPr>
          <w:p w14:paraId="7BA6CCD6" w14:textId="2DABB3C2" w:rsidR="00D3255C" w:rsidRDefault="00D3255C" w:rsidP="00AB38B3">
            <w:pPr>
              <w:pStyle w:val="RNormlnytab"/>
            </w:pPr>
            <w:r w:rsidRPr="00322FC8">
              <w:rPr>
                <w:lang w:eastAsia="cs-CZ"/>
              </w:rPr>
              <w:t>Vyhodnotenie úspešnosti prihrávky</w:t>
            </w:r>
          </w:p>
        </w:tc>
        <w:tc>
          <w:tcPr>
            <w:tcW w:w="1667" w:type="pct"/>
          </w:tcPr>
          <w:p w14:paraId="490D1751" w14:textId="549F4819" w:rsidR="00D3255C" w:rsidRDefault="00D3255C" w:rsidP="00AB38B3">
            <w:pPr>
              <w:pStyle w:val="RNormlnytab"/>
            </w:pPr>
            <w:r w:rsidRPr="00CE5A9B">
              <w:t xml:space="preserve">100 </w:t>
            </w:r>
            <w:r w:rsidRPr="00CE5A9B">
              <w:rPr>
                <w:lang w:val="en-US"/>
              </w:rPr>
              <w:t>%</w:t>
            </w:r>
          </w:p>
        </w:tc>
      </w:tr>
      <w:tr w:rsidR="00D3255C" w14:paraId="76C71FAA" w14:textId="77777777" w:rsidTr="00AB38B3">
        <w:tc>
          <w:tcPr>
            <w:tcW w:w="1054" w:type="pct"/>
            <w:vMerge/>
          </w:tcPr>
          <w:p w14:paraId="56993EC5" w14:textId="77777777" w:rsidR="00D3255C" w:rsidRDefault="00D3255C" w:rsidP="00AB38B3">
            <w:pPr>
              <w:pStyle w:val="RNormlnytab"/>
            </w:pPr>
          </w:p>
        </w:tc>
        <w:tc>
          <w:tcPr>
            <w:tcW w:w="2279" w:type="pct"/>
          </w:tcPr>
          <w:p w14:paraId="5009FDFB" w14:textId="04C06112" w:rsidR="00D3255C" w:rsidRDefault="00D3255C" w:rsidP="00AB38B3">
            <w:pPr>
              <w:pStyle w:val="RNormlnytab"/>
            </w:pPr>
            <w:r w:rsidRPr="00322FC8">
              <w:rPr>
                <w:lang w:eastAsia="cs-CZ"/>
              </w:rPr>
              <w:t>Pravdepodobnosť získania lopty</w:t>
            </w:r>
          </w:p>
        </w:tc>
        <w:tc>
          <w:tcPr>
            <w:tcW w:w="1667" w:type="pct"/>
          </w:tcPr>
          <w:p w14:paraId="2A616E09" w14:textId="7D9DCA5C" w:rsidR="00D3255C" w:rsidRDefault="00D3255C" w:rsidP="00AB38B3">
            <w:pPr>
              <w:pStyle w:val="RNormlnytab"/>
            </w:pPr>
            <w:r w:rsidRPr="00CE5A9B">
              <w:t xml:space="preserve">100 </w:t>
            </w:r>
            <w:r w:rsidRPr="00CE5A9B">
              <w:rPr>
                <w:lang w:val="en-US"/>
              </w:rPr>
              <w:t>%</w:t>
            </w:r>
          </w:p>
        </w:tc>
      </w:tr>
      <w:tr w:rsidR="00D3255C" w14:paraId="48CD2210" w14:textId="77777777" w:rsidTr="00AB38B3">
        <w:tc>
          <w:tcPr>
            <w:tcW w:w="1054" w:type="pct"/>
            <w:vMerge/>
          </w:tcPr>
          <w:p w14:paraId="5016B923" w14:textId="77777777" w:rsidR="00D3255C" w:rsidRDefault="00D3255C" w:rsidP="00AB38B3">
            <w:pPr>
              <w:pStyle w:val="RNormlnytab"/>
            </w:pPr>
          </w:p>
        </w:tc>
        <w:tc>
          <w:tcPr>
            <w:tcW w:w="2279" w:type="pct"/>
          </w:tcPr>
          <w:p w14:paraId="12C961A3" w14:textId="1DF77106" w:rsidR="00D3255C" w:rsidRDefault="00D3255C" w:rsidP="00AB38B3">
            <w:pPr>
              <w:pStyle w:val="RNormlnytab"/>
            </w:pPr>
            <w:r w:rsidRPr="00322FC8">
              <w:rPr>
                <w:lang w:eastAsia="cs-CZ"/>
              </w:rPr>
              <w:t>TestFramework - pridanie hraca</w:t>
            </w:r>
          </w:p>
        </w:tc>
        <w:tc>
          <w:tcPr>
            <w:tcW w:w="1667" w:type="pct"/>
          </w:tcPr>
          <w:p w14:paraId="52B36F99" w14:textId="29691F1D" w:rsidR="00D3255C" w:rsidRDefault="00D3255C" w:rsidP="00AB38B3">
            <w:pPr>
              <w:pStyle w:val="RNormlnytab"/>
            </w:pPr>
            <w:r w:rsidRPr="00CE5A9B">
              <w:t xml:space="preserve">100 </w:t>
            </w:r>
            <w:r w:rsidRPr="00CE5A9B">
              <w:rPr>
                <w:lang w:val="en-US"/>
              </w:rPr>
              <w:t>%</w:t>
            </w:r>
          </w:p>
        </w:tc>
      </w:tr>
      <w:tr w:rsidR="00D3255C" w14:paraId="5BF0A856" w14:textId="77777777" w:rsidTr="00AB38B3">
        <w:tc>
          <w:tcPr>
            <w:tcW w:w="1054" w:type="pct"/>
            <w:vMerge/>
          </w:tcPr>
          <w:p w14:paraId="5531182B" w14:textId="77777777" w:rsidR="00D3255C" w:rsidRDefault="00D3255C" w:rsidP="00AB38B3">
            <w:pPr>
              <w:pStyle w:val="RNormlnytab"/>
            </w:pPr>
          </w:p>
        </w:tc>
        <w:tc>
          <w:tcPr>
            <w:tcW w:w="2279" w:type="pct"/>
          </w:tcPr>
          <w:p w14:paraId="577904F5" w14:textId="3A76C0F6" w:rsidR="00D3255C" w:rsidRPr="00600659" w:rsidRDefault="00D3255C" w:rsidP="00AB38B3">
            <w:pPr>
              <w:pStyle w:val="RNormlnytab"/>
            </w:pPr>
            <w:r>
              <w:t>Teleportovanie hráčov</w:t>
            </w:r>
          </w:p>
        </w:tc>
        <w:tc>
          <w:tcPr>
            <w:tcW w:w="1667" w:type="pct"/>
          </w:tcPr>
          <w:p w14:paraId="58C014F4" w14:textId="34053DAC" w:rsidR="00D3255C" w:rsidRDefault="00D3255C" w:rsidP="00AB38B3">
            <w:pPr>
              <w:pStyle w:val="RNormlnytab"/>
            </w:pPr>
            <w:r w:rsidRPr="00CE5A9B">
              <w:t xml:space="preserve">100 </w:t>
            </w:r>
            <w:r w:rsidRPr="00CE5A9B">
              <w:rPr>
                <w:lang w:val="en-US"/>
              </w:rPr>
              <w:t>%</w:t>
            </w:r>
          </w:p>
        </w:tc>
      </w:tr>
      <w:tr w:rsidR="00D3255C" w14:paraId="203B9266" w14:textId="77777777" w:rsidTr="00AB38B3">
        <w:tc>
          <w:tcPr>
            <w:tcW w:w="1054" w:type="pct"/>
            <w:vMerge/>
          </w:tcPr>
          <w:p w14:paraId="0A4F08C1" w14:textId="77777777" w:rsidR="00D3255C" w:rsidRDefault="00D3255C" w:rsidP="00AB38B3">
            <w:pPr>
              <w:pStyle w:val="RNormlnytab"/>
            </w:pPr>
          </w:p>
        </w:tc>
        <w:tc>
          <w:tcPr>
            <w:tcW w:w="2279" w:type="pct"/>
          </w:tcPr>
          <w:p w14:paraId="150F8173" w14:textId="4E888219" w:rsidR="00D3255C" w:rsidRDefault="00D3255C" w:rsidP="00AB38B3">
            <w:pPr>
              <w:pStyle w:val="RNormlnytab"/>
            </w:pPr>
            <w:r w:rsidRPr="00D3255C">
              <w:t>Celkový pohľad po ukončení projektu</w:t>
            </w:r>
          </w:p>
        </w:tc>
        <w:tc>
          <w:tcPr>
            <w:tcW w:w="1667" w:type="pct"/>
          </w:tcPr>
          <w:p w14:paraId="0EE5C823" w14:textId="3D319F7F" w:rsidR="00D3255C" w:rsidRDefault="0012550A" w:rsidP="00AB38B3">
            <w:pPr>
              <w:pStyle w:val="RNormlnytab"/>
            </w:pPr>
            <w:r>
              <w:t>1/7</w:t>
            </w:r>
          </w:p>
        </w:tc>
      </w:tr>
      <w:tr w:rsidR="00D3255C" w14:paraId="0A675753" w14:textId="77777777" w:rsidTr="00AB38B3">
        <w:tc>
          <w:tcPr>
            <w:tcW w:w="1054" w:type="pct"/>
            <w:vMerge w:val="restart"/>
          </w:tcPr>
          <w:p w14:paraId="59C4ED45" w14:textId="0F30B696" w:rsidR="00D3255C" w:rsidRDefault="00D3255C" w:rsidP="00AB38B3">
            <w:pPr>
              <w:pStyle w:val="RNormlnytab"/>
            </w:pPr>
            <w:r>
              <w:t>Michal Chylik</w:t>
            </w:r>
          </w:p>
        </w:tc>
        <w:tc>
          <w:tcPr>
            <w:tcW w:w="2279" w:type="pct"/>
          </w:tcPr>
          <w:p w14:paraId="72CF5AD6" w14:textId="71FB43BB" w:rsidR="00D3255C" w:rsidRPr="0054460C" w:rsidRDefault="00D3255C" w:rsidP="00AB38B3">
            <w:pPr>
              <w:pStyle w:val="RNormlnytab"/>
            </w:pPr>
            <w:r w:rsidRPr="00322FC8">
              <w:rPr>
                <w:lang w:eastAsia="cs-CZ"/>
              </w:rPr>
              <w:t>Implementovať vedenie na bránu</w:t>
            </w:r>
          </w:p>
        </w:tc>
        <w:tc>
          <w:tcPr>
            <w:tcW w:w="1667" w:type="pct"/>
          </w:tcPr>
          <w:p w14:paraId="17DCBDBA" w14:textId="3B0DD9C2" w:rsidR="00D3255C" w:rsidRDefault="00D3255C" w:rsidP="00AB38B3">
            <w:pPr>
              <w:pStyle w:val="RNormlnytab"/>
            </w:pPr>
            <w:r w:rsidRPr="00CE5A9B">
              <w:t xml:space="preserve">100 </w:t>
            </w:r>
            <w:r w:rsidRPr="00CE5A9B">
              <w:rPr>
                <w:lang w:val="en-US"/>
              </w:rPr>
              <w:t>%</w:t>
            </w:r>
          </w:p>
        </w:tc>
      </w:tr>
      <w:tr w:rsidR="00D3255C" w14:paraId="7A2E26C7" w14:textId="77777777" w:rsidTr="00AB38B3">
        <w:tc>
          <w:tcPr>
            <w:tcW w:w="1054" w:type="pct"/>
            <w:vMerge/>
          </w:tcPr>
          <w:p w14:paraId="5588F45F" w14:textId="77777777" w:rsidR="00D3255C" w:rsidRDefault="00D3255C" w:rsidP="00AB38B3">
            <w:pPr>
              <w:pStyle w:val="RNormlnytab"/>
            </w:pPr>
          </w:p>
        </w:tc>
        <w:tc>
          <w:tcPr>
            <w:tcW w:w="2279" w:type="pct"/>
          </w:tcPr>
          <w:p w14:paraId="0213C478" w14:textId="4F94314E" w:rsidR="00D3255C" w:rsidRPr="00322FC8" w:rsidRDefault="00D3255C" w:rsidP="00600659">
            <w:pPr>
              <w:pStyle w:val="RNormlnytab"/>
              <w:tabs>
                <w:tab w:val="left" w:pos="921"/>
              </w:tabs>
              <w:rPr>
                <w:lang w:eastAsia="cs-CZ"/>
              </w:rPr>
            </w:pPr>
            <w:r w:rsidRPr="00322FC8">
              <w:rPr>
                <w:lang w:eastAsia="cs-CZ"/>
              </w:rPr>
              <w:t>High skill: Lokalizácia lopty (FIX)</w:t>
            </w:r>
          </w:p>
        </w:tc>
        <w:tc>
          <w:tcPr>
            <w:tcW w:w="1667" w:type="pct"/>
          </w:tcPr>
          <w:p w14:paraId="4B64EEE8" w14:textId="1D67C3DE" w:rsidR="00D3255C" w:rsidRDefault="00D3255C" w:rsidP="00AB38B3">
            <w:pPr>
              <w:pStyle w:val="RNormlnytab"/>
            </w:pPr>
            <w:r w:rsidRPr="00CE5A9B">
              <w:t xml:space="preserve">100 </w:t>
            </w:r>
            <w:r w:rsidRPr="00CE5A9B">
              <w:rPr>
                <w:lang w:val="en-US"/>
              </w:rPr>
              <w:t>%</w:t>
            </w:r>
          </w:p>
        </w:tc>
      </w:tr>
      <w:tr w:rsidR="00D3255C" w14:paraId="3A8F0638" w14:textId="77777777" w:rsidTr="00AB38B3">
        <w:tc>
          <w:tcPr>
            <w:tcW w:w="1054" w:type="pct"/>
            <w:vMerge/>
          </w:tcPr>
          <w:p w14:paraId="4C60DE23" w14:textId="77777777" w:rsidR="00D3255C" w:rsidRDefault="00D3255C" w:rsidP="00AB38B3">
            <w:pPr>
              <w:pStyle w:val="RNormlnytab"/>
            </w:pPr>
          </w:p>
        </w:tc>
        <w:tc>
          <w:tcPr>
            <w:tcW w:w="2279" w:type="pct"/>
          </w:tcPr>
          <w:p w14:paraId="3B36B3B1" w14:textId="0334524F" w:rsidR="00D3255C" w:rsidRPr="00322FC8" w:rsidRDefault="00D3255C" w:rsidP="00AB38B3">
            <w:pPr>
              <w:pStyle w:val="RNormlnytab"/>
              <w:rPr>
                <w:lang w:eastAsia="cs-CZ"/>
              </w:rPr>
            </w:pPr>
            <w:r w:rsidRPr="00322FC8">
              <w:rPr>
                <w:lang w:eastAsia="cs-CZ"/>
              </w:rPr>
              <w:t>Vyriešiť problém s plánovačom</w:t>
            </w:r>
          </w:p>
        </w:tc>
        <w:tc>
          <w:tcPr>
            <w:tcW w:w="1667" w:type="pct"/>
          </w:tcPr>
          <w:p w14:paraId="3C985203" w14:textId="30D1CDB4" w:rsidR="00D3255C" w:rsidRDefault="00D3255C" w:rsidP="00AB38B3">
            <w:pPr>
              <w:pStyle w:val="RNormlnytab"/>
            </w:pPr>
            <w:r w:rsidRPr="00CE5A9B">
              <w:t xml:space="preserve">100 </w:t>
            </w:r>
            <w:r w:rsidRPr="00CE5A9B">
              <w:rPr>
                <w:lang w:val="en-US"/>
              </w:rPr>
              <w:t>%</w:t>
            </w:r>
          </w:p>
        </w:tc>
      </w:tr>
      <w:tr w:rsidR="00D3255C" w14:paraId="4185AE0E" w14:textId="77777777" w:rsidTr="00AB38B3">
        <w:tc>
          <w:tcPr>
            <w:tcW w:w="1054" w:type="pct"/>
            <w:vMerge/>
          </w:tcPr>
          <w:p w14:paraId="324BFD51" w14:textId="77777777" w:rsidR="00D3255C" w:rsidRDefault="00D3255C" w:rsidP="00AB38B3">
            <w:pPr>
              <w:pStyle w:val="RNormlnytab"/>
            </w:pPr>
          </w:p>
        </w:tc>
        <w:tc>
          <w:tcPr>
            <w:tcW w:w="2279" w:type="pct"/>
          </w:tcPr>
          <w:p w14:paraId="2841D8B4" w14:textId="4073263B" w:rsidR="00D3255C" w:rsidRPr="00322FC8" w:rsidRDefault="00D3255C" w:rsidP="00AB38B3">
            <w:pPr>
              <w:pStyle w:val="RNormlnytab"/>
              <w:rPr>
                <w:lang w:eastAsia="cs-CZ"/>
              </w:rPr>
            </w:pPr>
            <w:r>
              <w:t>Bug – lokalizácia lopty (pri formáciách)</w:t>
            </w:r>
          </w:p>
        </w:tc>
        <w:tc>
          <w:tcPr>
            <w:tcW w:w="1667" w:type="pct"/>
          </w:tcPr>
          <w:p w14:paraId="012347C9" w14:textId="069E86B8" w:rsidR="00D3255C" w:rsidRPr="00CE5A9B" w:rsidRDefault="00D3255C" w:rsidP="00AB38B3">
            <w:pPr>
              <w:pStyle w:val="RNormlnytab"/>
            </w:pPr>
            <w:r w:rsidRPr="00CE5A9B">
              <w:t xml:space="preserve">100 </w:t>
            </w:r>
            <w:r w:rsidRPr="00CE5A9B">
              <w:rPr>
                <w:lang w:val="en-US"/>
              </w:rPr>
              <w:t>%</w:t>
            </w:r>
          </w:p>
        </w:tc>
      </w:tr>
      <w:tr w:rsidR="00D3255C" w14:paraId="1FF23540" w14:textId="77777777" w:rsidTr="00AB38B3">
        <w:tc>
          <w:tcPr>
            <w:tcW w:w="1054" w:type="pct"/>
            <w:vMerge/>
          </w:tcPr>
          <w:p w14:paraId="3830746E" w14:textId="77777777" w:rsidR="00D3255C" w:rsidRDefault="00D3255C" w:rsidP="00AB38B3">
            <w:pPr>
              <w:pStyle w:val="RNormlnytab"/>
            </w:pPr>
          </w:p>
        </w:tc>
        <w:tc>
          <w:tcPr>
            <w:tcW w:w="2279" w:type="pct"/>
          </w:tcPr>
          <w:p w14:paraId="35EF6F3C" w14:textId="29F19804" w:rsidR="00D3255C" w:rsidRDefault="00D3255C" w:rsidP="00AB38B3">
            <w:pPr>
              <w:pStyle w:val="RNormlnytab"/>
            </w:pPr>
            <w:r>
              <w:t>Opravenie poziciovania hráča</w:t>
            </w:r>
          </w:p>
        </w:tc>
        <w:tc>
          <w:tcPr>
            <w:tcW w:w="1667" w:type="pct"/>
          </w:tcPr>
          <w:p w14:paraId="3D8B3161" w14:textId="5FEEF082" w:rsidR="00D3255C" w:rsidRPr="00CE5A9B" w:rsidRDefault="00D3255C" w:rsidP="00AB38B3">
            <w:pPr>
              <w:pStyle w:val="RNormlnytab"/>
            </w:pPr>
            <w:r w:rsidRPr="00CE5A9B">
              <w:t xml:space="preserve">100 </w:t>
            </w:r>
            <w:r w:rsidRPr="00CE5A9B">
              <w:rPr>
                <w:lang w:val="en-US"/>
              </w:rPr>
              <w:t>%</w:t>
            </w:r>
          </w:p>
        </w:tc>
      </w:tr>
      <w:tr w:rsidR="00D3255C" w14:paraId="5701C981" w14:textId="77777777" w:rsidTr="00AB38B3">
        <w:tc>
          <w:tcPr>
            <w:tcW w:w="1054" w:type="pct"/>
            <w:vMerge/>
          </w:tcPr>
          <w:p w14:paraId="6B55A528" w14:textId="77777777" w:rsidR="00D3255C" w:rsidRDefault="00D3255C" w:rsidP="00AB38B3">
            <w:pPr>
              <w:pStyle w:val="RNormlnytab"/>
            </w:pPr>
          </w:p>
        </w:tc>
        <w:tc>
          <w:tcPr>
            <w:tcW w:w="2279" w:type="pct"/>
          </w:tcPr>
          <w:p w14:paraId="4FADE34B" w14:textId="591A7ABF" w:rsidR="00D3255C" w:rsidRDefault="00D3255C" w:rsidP="00AB38B3">
            <w:pPr>
              <w:pStyle w:val="RNormlnytab"/>
            </w:pPr>
            <w:r w:rsidRPr="00D3255C">
              <w:t>Celkový pohľad po ukončení projektu</w:t>
            </w:r>
          </w:p>
        </w:tc>
        <w:tc>
          <w:tcPr>
            <w:tcW w:w="1667" w:type="pct"/>
          </w:tcPr>
          <w:p w14:paraId="5CF5A683" w14:textId="33C0A773" w:rsidR="00D3255C" w:rsidRPr="00CE5A9B" w:rsidRDefault="0012550A" w:rsidP="00AB38B3">
            <w:pPr>
              <w:pStyle w:val="RNormlnytab"/>
            </w:pPr>
            <w:r>
              <w:t>1/7</w:t>
            </w:r>
          </w:p>
        </w:tc>
      </w:tr>
      <w:tr w:rsidR="00D3255C" w14:paraId="3A72BEE2" w14:textId="77777777" w:rsidTr="00AB38B3">
        <w:trPr>
          <w:trHeight w:val="302"/>
        </w:trPr>
        <w:tc>
          <w:tcPr>
            <w:tcW w:w="1054" w:type="pct"/>
            <w:vMerge w:val="restart"/>
          </w:tcPr>
          <w:p w14:paraId="649884EA" w14:textId="77777777" w:rsidR="00D3255C" w:rsidRDefault="00D3255C" w:rsidP="00AB38B3">
            <w:pPr>
              <w:pStyle w:val="RNormlnytab"/>
            </w:pPr>
            <w:r>
              <w:t>Gábor Nagy</w:t>
            </w:r>
          </w:p>
        </w:tc>
        <w:tc>
          <w:tcPr>
            <w:tcW w:w="2279" w:type="pct"/>
          </w:tcPr>
          <w:p w14:paraId="4A2FE6A4" w14:textId="69FB5550" w:rsidR="00D3255C" w:rsidRDefault="00D3255C" w:rsidP="00AB38B3">
            <w:pPr>
              <w:pStyle w:val="RNormlnytab"/>
            </w:pPr>
            <w:r w:rsidRPr="00145A95">
              <w:rPr>
                <w:iCs/>
              </w:rPr>
              <w:t>Špecifikácia a návrh nižších pohybov</w:t>
            </w:r>
          </w:p>
        </w:tc>
        <w:tc>
          <w:tcPr>
            <w:tcW w:w="1667" w:type="pct"/>
          </w:tcPr>
          <w:p w14:paraId="2AAFEF0E" w14:textId="7BCD32C0" w:rsidR="00D3255C" w:rsidRDefault="00D3255C" w:rsidP="00AB38B3">
            <w:pPr>
              <w:pStyle w:val="RNormlnytab"/>
            </w:pPr>
            <w:r w:rsidRPr="00CE5A9B">
              <w:t xml:space="preserve">100 </w:t>
            </w:r>
            <w:r w:rsidRPr="00CE5A9B">
              <w:rPr>
                <w:lang w:val="en-US"/>
              </w:rPr>
              <w:t>%</w:t>
            </w:r>
          </w:p>
        </w:tc>
      </w:tr>
      <w:tr w:rsidR="00D3255C" w14:paraId="02BB2B81" w14:textId="77777777" w:rsidTr="00AB38B3">
        <w:trPr>
          <w:trHeight w:val="301"/>
        </w:trPr>
        <w:tc>
          <w:tcPr>
            <w:tcW w:w="1054" w:type="pct"/>
            <w:vMerge/>
          </w:tcPr>
          <w:p w14:paraId="5F11B2ED" w14:textId="77777777" w:rsidR="00D3255C" w:rsidRDefault="00D3255C" w:rsidP="00AB38B3">
            <w:pPr>
              <w:pStyle w:val="RNormlnytab"/>
            </w:pPr>
          </w:p>
        </w:tc>
        <w:tc>
          <w:tcPr>
            <w:tcW w:w="2279" w:type="pct"/>
          </w:tcPr>
          <w:p w14:paraId="450A0B3C" w14:textId="411BD3FE" w:rsidR="00D3255C" w:rsidRPr="00407255" w:rsidRDefault="00D3255C" w:rsidP="00AB38B3">
            <w:pPr>
              <w:pStyle w:val="RNormlnytab"/>
            </w:pPr>
            <w:r w:rsidRPr="00145A95">
              <w:rPr>
                <w:bCs/>
                <w:iCs/>
              </w:rPr>
              <w:t xml:space="preserve">Oživenie stránky </w:t>
            </w:r>
            <w:r w:rsidRPr="00145A95">
              <w:rPr>
                <w:bCs/>
                <w:iCs/>
                <w:lang w:val="en-US"/>
              </w:rPr>
              <w:t>+ wiki</w:t>
            </w:r>
          </w:p>
        </w:tc>
        <w:tc>
          <w:tcPr>
            <w:tcW w:w="1667" w:type="pct"/>
          </w:tcPr>
          <w:p w14:paraId="2D5DCE2C" w14:textId="0A20F114" w:rsidR="00D3255C" w:rsidRDefault="00D3255C" w:rsidP="00AB38B3">
            <w:pPr>
              <w:pStyle w:val="RNormlnytab"/>
            </w:pPr>
            <w:r w:rsidRPr="00CE5A9B">
              <w:t xml:space="preserve">100 </w:t>
            </w:r>
            <w:r w:rsidRPr="00CE5A9B">
              <w:rPr>
                <w:lang w:val="en-US"/>
              </w:rPr>
              <w:t>%</w:t>
            </w:r>
          </w:p>
        </w:tc>
      </w:tr>
      <w:tr w:rsidR="00D3255C" w14:paraId="7690D1B6" w14:textId="77777777" w:rsidTr="00AB38B3">
        <w:trPr>
          <w:trHeight w:val="301"/>
        </w:trPr>
        <w:tc>
          <w:tcPr>
            <w:tcW w:w="1054" w:type="pct"/>
            <w:vMerge/>
          </w:tcPr>
          <w:p w14:paraId="086F5D91" w14:textId="77777777" w:rsidR="00D3255C" w:rsidRDefault="00D3255C" w:rsidP="00AB38B3">
            <w:pPr>
              <w:pStyle w:val="RNormlnytab"/>
            </w:pPr>
          </w:p>
        </w:tc>
        <w:tc>
          <w:tcPr>
            <w:tcW w:w="2279" w:type="pct"/>
          </w:tcPr>
          <w:p w14:paraId="33653701" w14:textId="0B16EFE7" w:rsidR="00D3255C" w:rsidRPr="00145A95" w:rsidRDefault="00D3255C" w:rsidP="00AB38B3">
            <w:pPr>
              <w:pStyle w:val="RNormlnytab"/>
              <w:rPr>
                <w:bCs/>
                <w:iCs/>
              </w:rPr>
            </w:pPr>
            <w:r w:rsidRPr="00322FC8">
              <w:rPr>
                <w:lang w:eastAsia="cs-CZ"/>
              </w:rPr>
              <w:t>Low skill: Prepojenie low skillov</w:t>
            </w:r>
          </w:p>
        </w:tc>
        <w:tc>
          <w:tcPr>
            <w:tcW w:w="1667" w:type="pct"/>
          </w:tcPr>
          <w:p w14:paraId="4CFBE519" w14:textId="2CCD5360" w:rsidR="00D3255C" w:rsidRDefault="00D3255C" w:rsidP="00AB38B3">
            <w:pPr>
              <w:pStyle w:val="RNormlnytab"/>
            </w:pPr>
            <w:r w:rsidRPr="00CE5A9B">
              <w:t xml:space="preserve">100 </w:t>
            </w:r>
            <w:r w:rsidRPr="00CE5A9B">
              <w:rPr>
                <w:lang w:val="en-US"/>
              </w:rPr>
              <w:t>%</w:t>
            </w:r>
          </w:p>
        </w:tc>
      </w:tr>
      <w:tr w:rsidR="00D3255C" w14:paraId="027ED1C6" w14:textId="77777777" w:rsidTr="00AB38B3">
        <w:trPr>
          <w:trHeight w:val="301"/>
        </w:trPr>
        <w:tc>
          <w:tcPr>
            <w:tcW w:w="1054" w:type="pct"/>
            <w:vMerge/>
          </w:tcPr>
          <w:p w14:paraId="329E9ABF" w14:textId="77777777" w:rsidR="00D3255C" w:rsidRDefault="00D3255C" w:rsidP="00AB38B3">
            <w:pPr>
              <w:pStyle w:val="RNormlnytab"/>
            </w:pPr>
          </w:p>
        </w:tc>
        <w:tc>
          <w:tcPr>
            <w:tcW w:w="2279" w:type="pct"/>
          </w:tcPr>
          <w:p w14:paraId="09A362C3" w14:textId="09FE3256" w:rsidR="00D3255C" w:rsidRPr="00145A95" w:rsidRDefault="00D3255C" w:rsidP="00AB38B3">
            <w:pPr>
              <w:pStyle w:val="RNormlnytab"/>
              <w:rPr>
                <w:bCs/>
                <w:iCs/>
              </w:rPr>
            </w:pPr>
            <w:r w:rsidRPr="00322FC8">
              <w:rPr>
                <w:lang w:eastAsia="cs-CZ"/>
              </w:rPr>
              <w:t>Low skill: Kopy do rôznych vzdialeností</w:t>
            </w:r>
          </w:p>
        </w:tc>
        <w:tc>
          <w:tcPr>
            <w:tcW w:w="1667" w:type="pct"/>
          </w:tcPr>
          <w:p w14:paraId="5C10905B" w14:textId="5C044BCF" w:rsidR="00D3255C" w:rsidRDefault="00D3255C" w:rsidP="00AB38B3">
            <w:pPr>
              <w:pStyle w:val="RNormlnytab"/>
            </w:pPr>
            <w:r w:rsidRPr="00CE5A9B">
              <w:t xml:space="preserve">100 </w:t>
            </w:r>
            <w:r w:rsidRPr="00CE5A9B">
              <w:rPr>
                <w:lang w:val="en-US"/>
              </w:rPr>
              <w:t>%</w:t>
            </w:r>
          </w:p>
        </w:tc>
      </w:tr>
      <w:tr w:rsidR="00D3255C" w14:paraId="68B59CD0" w14:textId="77777777" w:rsidTr="00AB38B3">
        <w:trPr>
          <w:trHeight w:val="301"/>
        </w:trPr>
        <w:tc>
          <w:tcPr>
            <w:tcW w:w="1054" w:type="pct"/>
            <w:vMerge/>
          </w:tcPr>
          <w:p w14:paraId="005347C2" w14:textId="77777777" w:rsidR="00D3255C" w:rsidRDefault="00D3255C" w:rsidP="00AB38B3">
            <w:pPr>
              <w:pStyle w:val="RNormlnytab"/>
            </w:pPr>
          </w:p>
        </w:tc>
        <w:tc>
          <w:tcPr>
            <w:tcW w:w="2279" w:type="pct"/>
          </w:tcPr>
          <w:p w14:paraId="15F4875D" w14:textId="77DDB04E" w:rsidR="00D3255C" w:rsidRPr="00145A95" w:rsidRDefault="00D3255C" w:rsidP="00AB38B3">
            <w:pPr>
              <w:pStyle w:val="RNormlnytab"/>
              <w:rPr>
                <w:bCs/>
                <w:iCs/>
              </w:rPr>
            </w:pPr>
            <w:r w:rsidRPr="00E7215E">
              <w:rPr>
                <w:lang w:eastAsia="cs-CZ"/>
              </w:rPr>
              <w:t xml:space="preserve">Low skill: </w:t>
            </w:r>
            <w:r w:rsidRPr="00671C4F">
              <w:rPr>
                <w:lang w:eastAsia="cs-CZ"/>
              </w:rPr>
              <w:t>Úkroky do strán a po kružnici</w:t>
            </w:r>
          </w:p>
        </w:tc>
        <w:tc>
          <w:tcPr>
            <w:tcW w:w="1667" w:type="pct"/>
          </w:tcPr>
          <w:p w14:paraId="60F9C2DE" w14:textId="2BDD3E69" w:rsidR="00D3255C" w:rsidRDefault="00D3255C" w:rsidP="00AB38B3">
            <w:pPr>
              <w:pStyle w:val="RNormlnytab"/>
            </w:pPr>
            <w:r w:rsidRPr="00CE5A9B">
              <w:t xml:space="preserve">100 </w:t>
            </w:r>
            <w:r w:rsidRPr="00CE5A9B">
              <w:rPr>
                <w:lang w:val="en-US"/>
              </w:rPr>
              <w:t>%</w:t>
            </w:r>
          </w:p>
        </w:tc>
      </w:tr>
      <w:tr w:rsidR="00D3255C" w14:paraId="6BF2B501" w14:textId="77777777" w:rsidTr="00AB38B3">
        <w:trPr>
          <w:trHeight w:val="301"/>
        </w:trPr>
        <w:tc>
          <w:tcPr>
            <w:tcW w:w="1054" w:type="pct"/>
            <w:vMerge/>
          </w:tcPr>
          <w:p w14:paraId="12ABC15D" w14:textId="77777777" w:rsidR="00D3255C" w:rsidRDefault="00D3255C" w:rsidP="00AB38B3">
            <w:pPr>
              <w:pStyle w:val="RNormlnytab"/>
            </w:pPr>
          </w:p>
        </w:tc>
        <w:tc>
          <w:tcPr>
            <w:tcW w:w="2279" w:type="pct"/>
          </w:tcPr>
          <w:p w14:paraId="6225BA6A" w14:textId="35441F5D" w:rsidR="00D3255C" w:rsidRPr="00145A95" w:rsidRDefault="00D3255C" w:rsidP="00AB38B3">
            <w:pPr>
              <w:pStyle w:val="RNormlnytab"/>
              <w:rPr>
                <w:bCs/>
                <w:iCs/>
              </w:rPr>
            </w:pPr>
            <w:r w:rsidRPr="00E4777B">
              <w:t>Integrovať naše nové funkcie</w:t>
            </w:r>
          </w:p>
        </w:tc>
        <w:tc>
          <w:tcPr>
            <w:tcW w:w="1667" w:type="pct"/>
          </w:tcPr>
          <w:p w14:paraId="5C6D6619" w14:textId="61AFFF6F" w:rsidR="00D3255C" w:rsidRDefault="00D3255C" w:rsidP="00AB38B3">
            <w:pPr>
              <w:pStyle w:val="RNormlnytab"/>
            </w:pPr>
            <w:r w:rsidRPr="00CE5A9B">
              <w:t xml:space="preserve">100 </w:t>
            </w:r>
            <w:r w:rsidRPr="00CE5A9B">
              <w:rPr>
                <w:lang w:val="en-US"/>
              </w:rPr>
              <w:t>%</w:t>
            </w:r>
          </w:p>
        </w:tc>
      </w:tr>
      <w:tr w:rsidR="00D3255C" w14:paraId="3B5168B0" w14:textId="77777777" w:rsidTr="00AB38B3">
        <w:tc>
          <w:tcPr>
            <w:tcW w:w="1054" w:type="pct"/>
            <w:vMerge/>
          </w:tcPr>
          <w:p w14:paraId="153723C9" w14:textId="77777777" w:rsidR="00D3255C" w:rsidRDefault="00D3255C" w:rsidP="00AB38B3">
            <w:pPr>
              <w:pStyle w:val="RNormlnytab"/>
            </w:pPr>
          </w:p>
        </w:tc>
        <w:tc>
          <w:tcPr>
            <w:tcW w:w="2279" w:type="pct"/>
          </w:tcPr>
          <w:p w14:paraId="7F64988D" w14:textId="3D29FBB5" w:rsidR="00D3255C" w:rsidRPr="00600659" w:rsidRDefault="00D3255C" w:rsidP="00AB38B3">
            <w:pPr>
              <w:pStyle w:val="RNormlnytab"/>
            </w:pPr>
            <w:r>
              <w:t>Zastavovacia fáza chôdze</w:t>
            </w:r>
          </w:p>
        </w:tc>
        <w:tc>
          <w:tcPr>
            <w:tcW w:w="1667" w:type="pct"/>
          </w:tcPr>
          <w:p w14:paraId="513D64D0" w14:textId="25B1A929" w:rsidR="00D3255C" w:rsidRDefault="00D3255C" w:rsidP="00AB38B3">
            <w:pPr>
              <w:pStyle w:val="RNormlnytab"/>
            </w:pPr>
            <w:r w:rsidRPr="00CE5A9B">
              <w:t xml:space="preserve">100 </w:t>
            </w:r>
            <w:r w:rsidRPr="00CE5A9B">
              <w:rPr>
                <w:lang w:val="en-US"/>
              </w:rPr>
              <w:t>%</w:t>
            </w:r>
          </w:p>
        </w:tc>
      </w:tr>
      <w:tr w:rsidR="00D3255C" w14:paraId="7F8F19C7" w14:textId="77777777" w:rsidTr="00AB38B3">
        <w:tc>
          <w:tcPr>
            <w:tcW w:w="1054" w:type="pct"/>
            <w:vMerge/>
          </w:tcPr>
          <w:p w14:paraId="10010ECE" w14:textId="77777777" w:rsidR="00D3255C" w:rsidRDefault="00D3255C" w:rsidP="00AB38B3">
            <w:pPr>
              <w:pStyle w:val="RNormlnytab"/>
            </w:pPr>
          </w:p>
        </w:tc>
        <w:tc>
          <w:tcPr>
            <w:tcW w:w="2279" w:type="pct"/>
          </w:tcPr>
          <w:p w14:paraId="13A1AC5C" w14:textId="2FDCF01D" w:rsidR="00D3255C" w:rsidRDefault="00D3255C" w:rsidP="00AB38B3">
            <w:pPr>
              <w:pStyle w:val="RNormlnytab"/>
            </w:pPr>
            <w:r>
              <w:t>Doladenie štruktúry wiki</w:t>
            </w:r>
          </w:p>
        </w:tc>
        <w:tc>
          <w:tcPr>
            <w:tcW w:w="1667" w:type="pct"/>
          </w:tcPr>
          <w:p w14:paraId="3C5E0FC0" w14:textId="74657223" w:rsidR="00D3255C" w:rsidRDefault="00D3255C" w:rsidP="00AB38B3">
            <w:pPr>
              <w:pStyle w:val="RNormlnytab"/>
            </w:pPr>
            <w:r w:rsidRPr="00CE5A9B">
              <w:t xml:space="preserve">100 </w:t>
            </w:r>
            <w:r w:rsidRPr="00CE5A9B">
              <w:rPr>
                <w:lang w:val="en-US"/>
              </w:rPr>
              <w:t>%</w:t>
            </w:r>
          </w:p>
        </w:tc>
      </w:tr>
      <w:tr w:rsidR="00D3255C" w14:paraId="4A9566CB" w14:textId="77777777" w:rsidTr="00AB38B3">
        <w:tc>
          <w:tcPr>
            <w:tcW w:w="1054" w:type="pct"/>
            <w:vMerge/>
          </w:tcPr>
          <w:p w14:paraId="7B7DA972" w14:textId="77777777" w:rsidR="00D3255C" w:rsidRDefault="00D3255C" w:rsidP="00AB38B3">
            <w:pPr>
              <w:pStyle w:val="RNormlnytab"/>
            </w:pPr>
          </w:p>
        </w:tc>
        <w:tc>
          <w:tcPr>
            <w:tcW w:w="2279" w:type="pct"/>
          </w:tcPr>
          <w:p w14:paraId="1EDA7107" w14:textId="0CE590D1" w:rsidR="00D3255C" w:rsidRDefault="00D3255C" w:rsidP="00AB38B3">
            <w:pPr>
              <w:pStyle w:val="RNormlnytab"/>
            </w:pPr>
            <w:r>
              <w:t>Učesanie low skillov</w:t>
            </w:r>
          </w:p>
        </w:tc>
        <w:tc>
          <w:tcPr>
            <w:tcW w:w="1667" w:type="pct"/>
          </w:tcPr>
          <w:p w14:paraId="3D2EE1B3" w14:textId="50A91878" w:rsidR="00D3255C" w:rsidRDefault="00D3255C" w:rsidP="00AB38B3">
            <w:pPr>
              <w:pStyle w:val="RNormlnytab"/>
            </w:pPr>
            <w:r w:rsidRPr="00CE5A9B">
              <w:t xml:space="preserve">100 </w:t>
            </w:r>
            <w:r w:rsidRPr="00CE5A9B">
              <w:rPr>
                <w:lang w:val="en-US"/>
              </w:rPr>
              <w:t>%</w:t>
            </w:r>
          </w:p>
        </w:tc>
      </w:tr>
      <w:tr w:rsidR="00D3255C" w14:paraId="69F8534A" w14:textId="77777777" w:rsidTr="00AB38B3">
        <w:tc>
          <w:tcPr>
            <w:tcW w:w="1054" w:type="pct"/>
            <w:vMerge/>
          </w:tcPr>
          <w:p w14:paraId="15ACCBDD" w14:textId="77777777" w:rsidR="00D3255C" w:rsidRDefault="00D3255C" w:rsidP="00AB38B3">
            <w:pPr>
              <w:pStyle w:val="RNormlnytab"/>
            </w:pPr>
          </w:p>
        </w:tc>
        <w:tc>
          <w:tcPr>
            <w:tcW w:w="2279" w:type="pct"/>
          </w:tcPr>
          <w:p w14:paraId="2115ABF6" w14:textId="441E4D5C" w:rsidR="00D3255C" w:rsidRDefault="00D3255C" w:rsidP="00AB38B3">
            <w:pPr>
              <w:pStyle w:val="RNormlnytab"/>
            </w:pPr>
            <w:r w:rsidRPr="00D3255C">
              <w:t>Celkový pohľad po ukončení projektu</w:t>
            </w:r>
          </w:p>
        </w:tc>
        <w:tc>
          <w:tcPr>
            <w:tcW w:w="1667" w:type="pct"/>
          </w:tcPr>
          <w:p w14:paraId="5772CB91" w14:textId="00E4B83B" w:rsidR="00D3255C" w:rsidRDefault="0012550A" w:rsidP="00AB38B3">
            <w:pPr>
              <w:pStyle w:val="RNormlnytab"/>
            </w:pPr>
            <w:r>
              <w:t>1/7</w:t>
            </w:r>
          </w:p>
        </w:tc>
      </w:tr>
      <w:tr w:rsidR="00D3255C" w14:paraId="7CE4E377" w14:textId="77777777" w:rsidTr="00AB38B3">
        <w:tc>
          <w:tcPr>
            <w:tcW w:w="1054" w:type="pct"/>
            <w:vMerge w:val="restart"/>
          </w:tcPr>
          <w:p w14:paraId="3B529DCF" w14:textId="77777777" w:rsidR="00D3255C" w:rsidRDefault="00D3255C" w:rsidP="00AB38B3">
            <w:pPr>
              <w:pStyle w:val="RNormlnytab"/>
            </w:pPr>
            <w:r>
              <w:t>Filip Sucháč</w:t>
            </w:r>
          </w:p>
        </w:tc>
        <w:tc>
          <w:tcPr>
            <w:tcW w:w="2279" w:type="pct"/>
          </w:tcPr>
          <w:p w14:paraId="6B7CE377" w14:textId="780F930A" w:rsidR="00D3255C" w:rsidRDefault="00D3255C" w:rsidP="00AB38B3">
            <w:pPr>
              <w:pStyle w:val="RNormlnytab"/>
            </w:pPr>
            <w:r w:rsidRPr="00145A95">
              <w:rPr>
                <w:bCs/>
                <w:iCs/>
              </w:rPr>
              <w:t>Príprava Test Frameworku na turnaj</w:t>
            </w:r>
          </w:p>
        </w:tc>
        <w:tc>
          <w:tcPr>
            <w:tcW w:w="1667" w:type="pct"/>
          </w:tcPr>
          <w:p w14:paraId="312F4132" w14:textId="3BFBF964" w:rsidR="00D3255C" w:rsidRDefault="00D3255C" w:rsidP="00AB38B3">
            <w:pPr>
              <w:pStyle w:val="RNormlnytab"/>
            </w:pPr>
            <w:r w:rsidRPr="00CE5A9B">
              <w:t xml:space="preserve">100 </w:t>
            </w:r>
            <w:r w:rsidRPr="00CE5A9B">
              <w:rPr>
                <w:lang w:val="en-US"/>
              </w:rPr>
              <w:t>%</w:t>
            </w:r>
          </w:p>
        </w:tc>
      </w:tr>
      <w:tr w:rsidR="00D3255C" w14:paraId="5F71BF1D" w14:textId="77777777" w:rsidTr="00AB38B3">
        <w:tc>
          <w:tcPr>
            <w:tcW w:w="1054" w:type="pct"/>
            <w:vMerge/>
          </w:tcPr>
          <w:p w14:paraId="73F7574B" w14:textId="77777777" w:rsidR="00D3255C" w:rsidRDefault="00D3255C" w:rsidP="00AB38B3">
            <w:pPr>
              <w:pStyle w:val="RNormlnytab"/>
            </w:pPr>
          </w:p>
        </w:tc>
        <w:tc>
          <w:tcPr>
            <w:tcW w:w="2279" w:type="pct"/>
          </w:tcPr>
          <w:p w14:paraId="72DCDD3E" w14:textId="56B34271" w:rsidR="00D3255C" w:rsidRDefault="00D3255C" w:rsidP="00AB38B3">
            <w:pPr>
              <w:pStyle w:val="RNormlnytab"/>
            </w:pPr>
            <w:r w:rsidRPr="00322FC8">
              <w:rPr>
                <w:lang w:eastAsia="cs-CZ"/>
              </w:rPr>
              <w:t>High skill: Drž formáciu</w:t>
            </w:r>
          </w:p>
        </w:tc>
        <w:tc>
          <w:tcPr>
            <w:tcW w:w="1667" w:type="pct"/>
          </w:tcPr>
          <w:p w14:paraId="1E207D40" w14:textId="4C9B4A44" w:rsidR="00D3255C" w:rsidRDefault="00D3255C" w:rsidP="00AB38B3">
            <w:pPr>
              <w:pStyle w:val="RNormlnytab"/>
            </w:pPr>
            <w:r w:rsidRPr="00CE5A9B">
              <w:t xml:space="preserve">100 </w:t>
            </w:r>
            <w:r w:rsidRPr="00CE5A9B">
              <w:rPr>
                <w:lang w:val="en-US"/>
              </w:rPr>
              <w:t>%</w:t>
            </w:r>
          </w:p>
        </w:tc>
      </w:tr>
      <w:tr w:rsidR="00D3255C" w14:paraId="7F37BFA2" w14:textId="77777777" w:rsidTr="00AB38B3">
        <w:tc>
          <w:tcPr>
            <w:tcW w:w="1054" w:type="pct"/>
            <w:vMerge/>
          </w:tcPr>
          <w:p w14:paraId="29BDA496" w14:textId="77777777" w:rsidR="00D3255C" w:rsidRDefault="00D3255C" w:rsidP="00AB38B3">
            <w:pPr>
              <w:pStyle w:val="RNormlnytab"/>
            </w:pPr>
          </w:p>
        </w:tc>
        <w:tc>
          <w:tcPr>
            <w:tcW w:w="2279" w:type="pct"/>
          </w:tcPr>
          <w:p w14:paraId="6B5FDB4B" w14:textId="74AB294E" w:rsidR="00D3255C" w:rsidRDefault="00D3255C" w:rsidP="00AB38B3">
            <w:pPr>
              <w:pStyle w:val="RNormlnytab"/>
            </w:pPr>
            <w:r w:rsidRPr="00E4777B">
              <w:rPr>
                <w:bCs/>
              </w:rPr>
              <w:t>Vyladenie zintegrovaného riešenia</w:t>
            </w:r>
          </w:p>
        </w:tc>
        <w:tc>
          <w:tcPr>
            <w:tcW w:w="1667" w:type="pct"/>
          </w:tcPr>
          <w:p w14:paraId="576CAD0D" w14:textId="7C7D03D7" w:rsidR="00D3255C" w:rsidRPr="00BD33DD" w:rsidRDefault="00D3255C" w:rsidP="00AB38B3">
            <w:pPr>
              <w:pStyle w:val="RNormlnytab"/>
              <w:rPr>
                <w:lang w:val="en-US"/>
              </w:rPr>
            </w:pPr>
            <w:r w:rsidRPr="00CE5A9B">
              <w:t xml:space="preserve">100 </w:t>
            </w:r>
            <w:r w:rsidRPr="00CE5A9B">
              <w:rPr>
                <w:lang w:val="en-US"/>
              </w:rPr>
              <w:t>%</w:t>
            </w:r>
          </w:p>
        </w:tc>
      </w:tr>
      <w:tr w:rsidR="00D3255C" w14:paraId="003BA8C5" w14:textId="77777777" w:rsidTr="00AB38B3">
        <w:tc>
          <w:tcPr>
            <w:tcW w:w="1054" w:type="pct"/>
            <w:vMerge/>
          </w:tcPr>
          <w:p w14:paraId="129BBAA2" w14:textId="77777777" w:rsidR="00D3255C" w:rsidRDefault="00D3255C" w:rsidP="00AB38B3">
            <w:pPr>
              <w:pStyle w:val="RNormlnytab"/>
            </w:pPr>
          </w:p>
        </w:tc>
        <w:tc>
          <w:tcPr>
            <w:tcW w:w="2279" w:type="pct"/>
          </w:tcPr>
          <w:p w14:paraId="7B5394A4" w14:textId="0BC63F9F" w:rsidR="00D3255C" w:rsidRPr="00E4777B" w:rsidRDefault="00D3255C" w:rsidP="00AB38B3">
            <w:pPr>
              <w:pStyle w:val="RNormlnytab"/>
              <w:rPr>
                <w:bCs/>
              </w:rPr>
            </w:pPr>
            <w:r>
              <w:t>Príprava plannerov pre turnaj</w:t>
            </w:r>
          </w:p>
        </w:tc>
        <w:tc>
          <w:tcPr>
            <w:tcW w:w="1667" w:type="pct"/>
          </w:tcPr>
          <w:p w14:paraId="507A55D5" w14:textId="2C5F8666" w:rsidR="00D3255C" w:rsidRPr="00CE5A9B" w:rsidRDefault="00D3255C" w:rsidP="00AB38B3">
            <w:pPr>
              <w:pStyle w:val="RNormlnytab"/>
            </w:pPr>
            <w:r w:rsidRPr="00CE5A9B">
              <w:t xml:space="preserve">100 </w:t>
            </w:r>
            <w:r w:rsidRPr="00CE5A9B">
              <w:rPr>
                <w:lang w:val="en-US"/>
              </w:rPr>
              <w:t>%</w:t>
            </w:r>
          </w:p>
        </w:tc>
      </w:tr>
      <w:tr w:rsidR="00D3255C" w14:paraId="4D36B53B" w14:textId="77777777" w:rsidTr="00AB38B3">
        <w:tc>
          <w:tcPr>
            <w:tcW w:w="1054" w:type="pct"/>
            <w:vMerge/>
          </w:tcPr>
          <w:p w14:paraId="5874599C" w14:textId="77777777" w:rsidR="00D3255C" w:rsidRDefault="00D3255C" w:rsidP="00AB38B3">
            <w:pPr>
              <w:pStyle w:val="RNormlnytab"/>
            </w:pPr>
          </w:p>
        </w:tc>
        <w:tc>
          <w:tcPr>
            <w:tcW w:w="2279" w:type="pct"/>
          </w:tcPr>
          <w:p w14:paraId="029E8D1E" w14:textId="4CA808E5" w:rsidR="00D3255C" w:rsidRDefault="00D3255C" w:rsidP="00AB38B3">
            <w:pPr>
              <w:pStyle w:val="RNormlnytab"/>
            </w:pPr>
            <w:r w:rsidRPr="00D3255C">
              <w:t>Celkový pohľad po ukončení projektu</w:t>
            </w:r>
          </w:p>
        </w:tc>
        <w:tc>
          <w:tcPr>
            <w:tcW w:w="1667" w:type="pct"/>
          </w:tcPr>
          <w:p w14:paraId="17986A67" w14:textId="617C4D8E" w:rsidR="00D3255C" w:rsidRPr="00CE5A9B" w:rsidRDefault="0012550A" w:rsidP="00AB38B3">
            <w:pPr>
              <w:pStyle w:val="RNormlnytab"/>
            </w:pPr>
            <w:r>
              <w:t>1/7</w:t>
            </w:r>
          </w:p>
        </w:tc>
      </w:tr>
      <w:tr w:rsidR="00D3255C" w14:paraId="2A80184B" w14:textId="77777777" w:rsidTr="00AB38B3">
        <w:tc>
          <w:tcPr>
            <w:tcW w:w="1054" w:type="pct"/>
            <w:vMerge w:val="restart"/>
          </w:tcPr>
          <w:p w14:paraId="3BF762CF" w14:textId="5F8320E6" w:rsidR="00D3255C" w:rsidRDefault="00D3255C" w:rsidP="00AB38B3">
            <w:pPr>
              <w:pStyle w:val="RNormlnytab"/>
            </w:pPr>
            <w:r>
              <w:t>Matej Škoda</w:t>
            </w:r>
          </w:p>
        </w:tc>
        <w:tc>
          <w:tcPr>
            <w:tcW w:w="2279" w:type="pct"/>
          </w:tcPr>
          <w:p w14:paraId="1C967E23" w14:textId="1129D6C6" w:rsidR="00D3255C" w:rsidRPr="00400BDE" w:rsidRDefault="00D3255C" w:rsidP="00AB38B3">
            <w:pPr>
              <w:pStyle w:val="RNormlnytab"/>
            </w:pPr>
            <w:r w:rsidRPr="00322FC8">
              <w:rPr>
                <w:lang w:eastAsia="cs-CZ"/>
              </w:rPr>
              <w:t>Prídenie k lopte zo správnej strany</w:t>
            </w:r>
          </w:p>
        </w:tc>
        <w:tc>
          <w:tcPr>
            <w:tcW w:w="1667" w:type="pct"/>
          </w:tcPr>
          <w:p w14:paraId="5471BD82" w14:textId="78CC8914" w:rsidR="00D3255C" w:rsidRDefault="00D3255C" w:rsidP="00AB38B3">
            <w:pPr>
              <w:pStyle w:val="RNormlnytab"/>
            </w:pPr>
            <w:r w:rsidRPr="00CE5A9B">
              <w:t xml:space="preserve">100 </w:t>
            </w:r>
            <w:r w:rsidRPr="00CE5A9B">
              <w:rPr>
                <w:lang w:val="en-US"/>
              </w:rPr>
              <w:t>%</w:t>
            </w:r>
          </w:p>
        </w:tc>
      </w:tr>
      <w:tr w:rsidR="00D3255C" w14:paraId="3F0B4D91" w14:textId="77777777" w:rsidTr="00AB38B3">
        <w:tc>
          <w:tcPr>
            <w:tcW w:w="1054" w:type="pct"/>
            <w:vMerge/>
          </w:tcPr>
          <w:p w14:paraId="47A2FE8A" w14:textId="77777777" w:rsidR="00D3255C" w:rsidRDefault="00D3255C" w:rsidP="00AB38B3">
            <w:pPr>
              <w:pStyle w:val="RNormlnytab"/>
            </w:pPr>
          </w:p>
        </w:tc>
        <w:tc>
          <w:tcPr>
            <w:tcW w:w="2279" w:type="pct"/>
          </w:tcPr>
          <w:p w14:paraId="530BD145" w14:textId="7E87F286" w:rsidR="00D3255C" w:rsidRPr="00400BDE" w:rsidRDefault="005A3A7D" w:rsidP="00AB38B3">
            <w:pPr>
              <w:pStyle w:val="RNormlnytab"/>
            </w:pPr>
            <w:hyperlink r:id="rId46" w:history="1">
              <w:r w:rsidR="00D3255C" w:rsidRPr="00E4777B">
                <w:rPr>
                  <w:rStyle w:val="Hypertextovprepojenie"/>
                  <w:bCs/>
                  <w:color w:val="auto"/>
                  <w:u w:val="none"/>
                </w:rPr>
                <w:t>Zabezpečenie technickej stránky prezentácie výsledku</w:t>
              </w:r>
            </w:hyperlink>
          </w:p>
        </w:tc>
        <w:tc>
          <w:tcPr>
            <w:tcW w:w="1667" w:type="pct"/>
          </w:tcPr>
          <w:p w14:paraId="07681571" w14:textId="59B3C13F" w:rsidR="00D3255C" w:rsidRDefault="00D3255C" w:rsidP="00AB38B3">
            <w:pPr>
              <w:pStyle w:val="RNormlnytab"/>
            </w:pPr>
            <w:r w:rsidRPr="00CE5A9B">
              <w:t xml:space="preserve">100 </w:t>
            </w:r>
            <w:r w:rsidRPr="00CE5A9B">
              <w:rPr>
                <w:lang w:val="en-US"/>
              </w:rPr>
              <w:t>%</w:t>
            </w:r>
          </w:p>
        </w:tc>
      </w:tr>
      <w:tr w:rsidR="00D3255C" w14:paraId="1BB69A43" w14:textId="77777777" w:rsidTr="00AB38B3">
        <w:tc>
          <w:tcPr>
            <w:tcW w:w="1054" w:type="pct"/>
            <w:vMerge/>
          </w:tcPr>
          <w:p w14:paraId="6D5259CF" w14:textId="77777777" w:rsidR="00D3255C" w:rsidRDefault="00D3255C" w:rsidP="00AB38B3">
            <w:pPr>
              <w:pStyle w:val="RNormlnytab"/>
            </w:pPr>
          </w:p>
        </w:tc>
        <w:tc>
          <w:tcPr>
            <w:tcW w:w="2279" w:type="pct"/>
          </w:tcPr>
          <w:p w14:paraId="0B4C41FA" w14:textId="4748BF67" w:rsidR="00D3255C" w:rsidRDefault="00D3255C" w:rsidP="00AB38B3">
            <w:pPr>
              <w:pStyle w:val="RNormlnytab"/>
            </w:pPr>
            <w:r>
              <w:t>Nájsť dôvod padanie hráčov cez sieť</w:t>
            </w:r>
          </w:p>
        </w:tc>
        <w:tc>
          <w:tcPr>
            <w:tcW w:w="1667" w:type="pct"/>
          </w:tcPr>
          <w:p w14:paraId="078BDD54" w14:textId="0EEBE840" w:rsidR="00D3255C" w:rsidRPr="00CE5A9B" w:rsidRDefault="00D3255C" w:rsidP="00AB38B3">
            <w:pPr>
              <w:pStyle w:val="RNormlnytab"/>
            </w:pPr>
            <w:r w:rsidRPr="00CE5A9B">
              <w:t xml:space="preserve">100 </w:t>
            </w:r>
            <w:r w:rsidRPr="00CE5A9B">
              <w:rPr>
                <w:lang w:val="en-US"/>
              </w:rPr>
              <w:t>%</w:t>
            </w:r>
          </w:p>
        </w:tc>
      </w:tr>
      <w:tr w:rsidR="00D3255C" w14:paraId="4352FC77" w14:textId="77777777" w:rsidTr="00AB38B3">
        <w:tc>
          <w:tcPr>
            <w:tcW w:w="1054" w:type="pct"/>
            <w:vMerge/>
          </w:tcPr>
          <w:p w14:paraId="2EDDE6BE" w14:textId="77777777" w:rsidR="00D3255C" w:rsidRDefault="00D3255C" w:rsidP="00AB38B3">
            <w:pPr>
              <w:pStyle w:val="RNormlnytab"/>
            </w:pPr>
          </w:p>
        </w:tc>
        <w:tc>
          <w:tcPr>
            <w:tcW w:w="2279" w:type="pct"/>
          </w:tcPr>
          <w:p w14:paraId="11E9D10E" w14:textId="61AC2D22" w:rsidR="00D3255C" w:rsidRDefault="00D3255C" w:rsidP="00AB38B3">
            <w:pPr>
              <w:pStyle w:val="RNormlnytab"/>
            </w:pPr>
            <w:r>
              <w:t>Opravenie hry cez sieť</w:t>
            </w:r>
          </w:p>
        </w:tc>
        <w:tc>
          <w:tcPr>
            <w:tcW w:w="1667" w:type="pct"/>
          </w:tcPr>
          <w:p w14:paraId="5205CB3E" w14:textId="63973398" w:rsidR="00D3255C" w:rsidRPr="00CE5A9B" w:rsidRDefault="00D3255C" w:rsidP="00AB38B3">
            <w:pPr>
              <w:pStyle w:val="RNormlnytab"/>
            </w:pPr>
            <w:r w:rsidRPr="00CE5A9B">
              <w:t xml:space="preserve">100 </w:t>
            </w:r>
            <w:r w:rsidRPr="00CE5A9B">
              <w:rPr>
                <w:lang w:val="en-US"/>
              </w:rPr>
              <w:t>%</w:t>
            </w:r>
          </w:p>
        </w:tc>
      </w:tr>
      <w:tr w:rsidR="00D3255C" w14:paraId="28209EEE" w14:textId="77777777" w:rsidTr="00AB38B3">
        <w:tc>
          <w:tcPr>
            <w:tcW w:w="1054" w:type="pct"/>
            <w:vMerge/>
          </w:tcPr>
          <w:p w14:paraId="52DF8410" w14:textId="77777777" w:rsidR="00D3255C" w:rsidRDefault="00D3255C" w:rsidP="00AB38B3">
            <w:pPr>
              <w:pStyle w:val="RNormlnytab"/>
            </w:pPr>
          </w:p>
        </w:tc>
        <w:tc>
          <w:tcPr>
            <w:tcW w:w="2279" w:type="pct"/>
          </w:tcPr>
          <w:p w14:paraId="63DA4D0D" w14:textId="5908F009" w:rsidR="00D3255C" w:rsidRDefault="00D3255C" w:rsidP="00AB38B3">
            <w:pPr>
              <w:pStyle w:val="RNormlnytab"/>
            </w:pPr>
            <w:r w:rsidRPr="00D3255C">
              <w:t>Celkový pohľad po ukončení projektu</w:t>
            </w:r>
          </w:p>
        </w:tc>
        <w:tc>
          <w:tcPr>
            <w:tcW w:w="1667" w:type="pct"/>
          </w:tcPr>
          <w:p w14:paraId="48CAD380" w14:textId="78B81B2C" w:rsidR="00D3255C" w:rsidRPr="00CE5A9B" w:rsidRDefault="0012550A" w:rsidP="00AB38B3">
            <w:pPr>
              <w:pStyle w:val="RNormlnytab"/>
            </w:pPr>
            <w:r>
              <w:t>1/7</w:t>
            </w:r>
          </w:p>
        </w:tc>
      </w:tr>
    </w:tbl>
    <w:p w14:paraId="3203B5AD" w14:textId="46ED75EA" w:rsidR="00BD5D6A" w:rsidRDefault="00BD5D6A" w:rsidP="00BD5D6A">
      <w:pPr>
        <w:spacing w:before="0" w:after="0"/>
        <w:jc w:val="left"/>
        <w:rPr>
          <w:rFonts w:cs="Times New Roman"/>
          <w:b/>
          <w:bCs/>
          <w:color w:val="616365"/>
          <w:sz w:val="26"/>
          <w:szCs w:val="26"/>
        </w:rPr>
      </w:pPr>
    </w:p>
    <w:p w14:paraId="2047B07A" w14:textId="77777777" w:rsidR="001D79FF" w:rsidRDefault="001D79FF" w:rsidP="00BD5D6A">
      <w:pPr>
        <w:spacing w:before="0" w:after="0"/>
        <w:jc w:val="left"/>
        <w:rPr>
          <w:rFonts w:cs="Times New Roman"/>
          <w:b/>
          <w:bCs/>
          <w:color w:val="616365"/>
          <w:sz w:val="26"/>
          <w:szCs w:val="26"/>
        </w:rPr>
      </w:pPr>
    </w:p>
    <w:p w14:paraId="535D76C1" w14:textId="77777777" w:rsidR="00BD5D6A" w:rsidRPr="00DB577C" w:rsidRDefault="00BD5D6A" w:rsidP="008A2189">
      <w:pPr>
        <w:pStyle w:val="Nadpis2"/>
        <w:spacing w:after="0"/>
      </w:pPr>
      <w:bookmarkStart w:id="86" w:name="_Toc356924085"/>
      <w:r w:rsidRPr="00DB577C">
        <w:t>Autorstvo na úlohách projektu</w:t>
      </w:r>
      <w:bookmarkEnd w:id="86"/>
    </w:p>
    <w:p w14:paraId="3A0EF425" w14:textId="6AB9139E" w:rsidR="00290227" w:rsidRDefault="0036350A" w:rsidP="00BD5D6A">
      <w:r>
        <w:t>V tabuľke č. 7</w:t>
      </w:r>
      <w:r w:rsidR="00BD5D6A">
        <w:t>.4 je rozdelenie práce na projektových úlohách</w:t>
      </w:r>
      <w:r w:rsidR="005E5177">
        <w:t xml:space="preserve"> v letnom semestri</w:t>
      </w:r>
      <w:r w:rsidR="00BD5D6A">
        <w:t>. Ku každému členovi tímu sú priradené jeho úlohy, na ktorých sa podieľal vrátane percentuálneho podielu a pridelených bodov.</w:t>
      </w:r>
    </w:p>
    <w:p w14:paraId="29978AC6" w14:textId="552005D6" w:rsidR="00BD5D6A" w:rsidRDefault="00BD5D6A" w:rsidP="00BD5D6A">
      <w:pPr>
        <w:pStyle w:val="Popis"/>
        <w:keepNext/>
      </w:pPr>
      <w:r>
        <w:t>Tabuľka</w:t>
      </w:r>
      <w:r w:rsidR="00A23F2D">
        <w:t>7</w:t>
      </w:r>
      <w:r>
        <w:t>.</w:t>
      </w:r>
      <w:fldSimple w:instr=" SEQ Tabuľka \* ARABIC \s 1 ">
        <w:r w:rsidR="005A3A7D">
          <w:rPr>
            <w:noProof/>
          </w:rPr>
          <w:t>4</w:t>
        </w:r>
      </w:fldSimple>
      <w:r>
        <w:t>: Autorstvo na úlohách projektu</w:t>
      </w:r>
      <w:r w:rsidR="005E5177">
        <w:t xml:space="preserve"> v letnom semestri</w:t>
      </w:r>
    </w:p>
    <w:tbl>
      <w:tblPr>
        <w:tblStyle w:val="RTabulka"/>
        <w:tblW w:w="5000" w:type="pct"/>
        <w:tblLook w:val="04A0" w:firstRow="1" w:lastRow="0" w:firstColumn="1" w:lastColumn="0" w:noHBand="0" w:noVBand="1"/>
      </w:tblPr>
      <w:tblGrid>
        <w:gridCol w:w="1291"/>
        <w:gridCol w:w="823"/>
        <w:gridCol w:w="4968"/>
        <w:gridCol w:w="1398"/>
        <w:gridCol w:w="667"/>
      </w:tblGrid>
      <w:tr w:rsidR="00BD5D6A" w14:paraId="4086BBCE" w14:textId="77777777" w:rsidTr="00AB38B3">
        <w:trPr>
          <w:cnfStyle w:val="100000000000" w:firstRow="1" w:lastRow="0" w:firstColumn="0" w:lastColumn="0" w:oddVBand="0" w:evenVBand="0" w:oddHBand="0" w:evenHBand="0" w:firstRowFirstColumn="0" w:firstRowLastColumn="0" w:lastRowFirstColumn="0" w:lastRowLastColumn="0"/>
        </w:trPr>
        <w:tc>
          <w:tcPr>
            <w:tcW w:w="706" w:type="pct"/>
          </w:tcPr>
          <w:p w14:paraId="35B39437" w14:textId="77777777" w:rsidR="00BD5D6A" w:rsidRDefault="00BD5D6A" w:rsidP="00AB38B3">
            <w:r>
              <w:t>Člen tímu</w:t>
            </w:r>
          </w:p>
        </w:tc>
        <w:tc>
          <w:tcPr>
            <w:tcW w:w="450" w:type="pct"/>
          </w:tcPr>
          <w:p w14:paraId="4549C3FE" w14:textId="77777777" w:rsidR="00BD5D6A" w:rsidRDefault="00BD5D6A" w:rsidP="00AB38B3">
            <w:r>
              <w:t>Šprint</w:t>
            </w:r>
          </w:p>
        </w:tc>
        <w:tc>
          <w:tcPr>
            <w:tcW w:w="2716" w:type="pct"/>
          </w:tcPr>
          <w:p w14:paraId="39F0C216" w14:textId="77777777" w:rsidR="00BD5D6A" w:rsidRDefault="00BD5D6A" w:rsidP="00AB38B3">
            <w:r>
              <w:t>Úloha</w:t>
            </w:r>
          </w:p>
        </w:tc>
        <w:tc>
          <w:tcPr>
            <w:tcW w:w="764" w:type="pct"/>
          </w:tcPr>
          <w:p w14:paraId="6452A586" w14:textId="77777777" w:rsidR="00BD5D6A" w:rsidRDefault="00BD5D6A" w:rsidP="00AB38B3">
            <w:r>
              <w:t>Podiel práce</w:t>
            </w:r>
          </w:p>
        </w:tc>
        <w:tc>
          <w:tcPr>
            <w:tcW w:w="365" w:type="pct"/>
          </w:tcPr>
          <w:p w14:paraId="51A4F639" w14:textId="77777777" w:rsidR="00BD5D6A" w:rsidRDefault="00BD5D6A" w:rsidP="00AB38B3">
            <w:r>
              <w:t>Body</w:t>
            </w:r>
          </w:p>
        </w:tc>
      </w:tr>
      <w:tr w:rsidR="00BD5D6A" w14:paraId="547E3A04" w14:textId="77777777" w:rsidTr="00AB38B3">
        <w:tc>
          <w:tcPr>
            <w:tcW w:w="706" w:type="pct"/>
            <w:vMerge w:val="restart"/>
          </w:tcPr>
          <w:p w14:paraId="0BDF922D" w14:textId="77777777" w:rsidR="00BD5D6A" w:rsidRDefault="00BD5D6A" w:rsidP="00AB38B3">
            <w:pPr>
              <w:pStyle w:val="RNormlnytab"/>
            </w:pPr>
            <w:r w:rsidRPr="00953B4E">
              <w:t>Matej Červeňák</w:t>
            </w:r>
          </w:p>
        </w:tc>
        <w:tc>
          <w:tcPr>
            <w:tcW w:w="450" w:type="pct"/>
          </w:tcPr>
          <w:p w14:paraId="1AF76EA3" w14:textId="43BCC6BD" w:rsidR="00BD5D6A" w:rsidRPr="00F07B12" w:rsidRDefault="001D0A03" w:rsidP="00AB38B3">
            <w:pPr>
              <w:pStyle w:val="RNormlnytab"/>
              <w:rPr>
                <w:lang w:val="en-US"/>
              </w:rPr>
            </w:pPr>
            <w:r>
              <w:rPr>
                <w:lang w:val="en-US"/>
              </w:rPr>
              <w:t>5</w:t>
            </w:r>
          </w:p>
        </w:tc>
        <w:tc>
          <w:tcPr>
            <w:tcW w:w="2716" w:type="pct"/>
          </w:tcPr>
          <w:p w14:paraId="215C3616" w14:textId="05D3712C" w:rsidR="00BD5D6A" w:rsidRDefault="001D0A03" w:rsidP="00AB38B3">
            <w:pPr>
              <w:pStyle w:val="RNormlnytab"/>
            </w:pPr>
            <w:r w:rsidRPr="00132018">
              <w:rPr>
                <w:bCs/>
                <w:lang w:eastAsia="cs-CZ"/>
              </w:rPr>
              <w:t>Návrh vylepšenia taktiky</w:t>
            </w:r>
          </w:p>
        </w:tc>
        <w:tc>
          <w:tcPr>
            <w:tcW w:w="764" w:type="pct"/>
          </w:tcPr>
          <w:p w14:paraId="6993BFC8" w14:textId="2DD5BFA5" w:rsidR="00BD5D6A" w:rsidRPr="00BD33DD" w:rsidRDefault="00FD7B2E" w:rsidP="00AB38B3">
            <w:pPr>
              <w:pStyle w:val="RNormlnytab"/>
              <w:rPr>
                <w:lang w:val="en-US"/>
              </w:rPr>
            </w:pPr>
            <w:r>
              <w:rPr>
                <w:lang w:val="en-US"/>
              </w:rPr>
              <w:t>60 %</w:t>
            </w:r>
          </w:p>
        </w:tc>
        <w:tc>
          <w:tcPr>
            <w:tcW w:w="365" w:type="pct"/>
          </w:tcPr>
          <w:p w14:paraId="64315B08" w14:textId="69F89A4B" w:rsidR="00BD5D6A" w:rsidRPr="00BD33DD" w:rsidRDefault="00FD7B2E" w:rsidP="00AB38B3">
            <w:pPr>
              <w:pStyle w:val="RNormlnytab"/>
              <w:rPr>
                <w:lang w:val="en-US"/>
              </w:rPr>
            </w:pPr>
            <w:r>
              <w:rPr>
                <w:lang w:val="en-US"/>
              </w:rPr>
              <w:t>8</w:t>
            </w:r>
          </w:p>
        </w:tc>
      </w:tr>
      <w:tr w:rsidR="00FD7B2E" w14:paraId="3DA92C4D" w14:textId="77777777" w:rsidTr="00AB38B3">
        <w:tc>
          <w:tcPr>
            <w:tcW w:w="706" w:type="pct"/>
            <w:vMerge/>
          </w:tcPr>
          <w:p w14:paraId="09848BD1" w14:textId="77777777" w:rsidR="00FD7B2E" w:rsidRPr="00953B4E" w:rsidRDefault="00FD7B2E" w:rsidP="00AB38B3">
            <w:pPr>
              <w:pStyle w:val="RNormlnytab"/>
            </w:pPr>
          </w:p>
        </w:tc>
        <w:tc>
          <w:tcPr>
            <w:tcW w:w="450" w:type="pct"/>
          </w:tcPr>
          <w:p w14:paraId="3CF474AB" w14:textId="3EA61A38" w:rsidR="00FD7B2E" w:rsidRDefault="00FD7B2E" w:rsidP="00AB38B3">
            <w:pPr>
              <w:pStyle w:val="RNormlnytab"/>
            </w:pPr>
            <w:r>
              <w:t>6</w:t>
            </w:r>
          </w:p>
        </w:tc>
        <w:tc>
          <w:tcPr>
            <w:tcW w:w="2716" w:type="pct"/>
          </w:tcPr>
          <w:p w14:paraId="092C9040" w14:textId="6E7FD80B" w:rsidR="00FD7B2E" w:rsidRDefault="00FD7B2E" w:rsidP="00AB38B3">
            <w:pPr>
              <w:pStyle w:val="RNormlnytab"/>
            </w:pPr>
            <w:r w:rsidRPr="00322FC8">
              <w:rPr>
                <w:lang w:eastAsia="cs-CZ"/>
              </w:rPr>
              <w:t>Implementovať diagramy taktiky</w:t>
            </w:r>
          </w:p>
        </w:tc>
        <w:tc>
          <w:tcPr>
            <w:tcW w:w="764" w:type="pct"/>
          </w:tcPr>
          <w:p w14:paraId="0DA6AFB6" w14:textId="48A91882" w:rsidR="00FD7B2E" w:rsidRDefault="00A05A8B" w:rsidP="00AB38B3">
            <w:pPr>
              <w:pStyle w:val="RNormlnytab"/>
            </w:pPr>
            <w:r>
              <w:t xml:space="preserve">20 </w:t>
            </w:r>
            <w:r w:rsidR="00484DEF">
              <w:t>%</w:t>
            </w:r>
          </w:p>
        </w:tc>
        <w:tc>
          <w:tcPr>
            <w:tcW w:w="365" w:type="pct"/>
          </w:tcPr>
          <w:p w14:paraId="4EAF7F08" w14:textId="7E9422CB" w:rsidR="00FD7B2E" w:rsidRDefault="00484DEF" w:rsidP="00AB38B3">
            <w:pPr>
              <w:pStyle w:val="RNormlnytab"/>
            </w:pPr>
            <w:r>
              <w:t>1</w:t>
            </w:r>
          </w:p>
        </w:tc>
      </w:tr>
      <w:tr w:rsidR="0083081D" w14:paraId="0CA73AAB" w14:textId="77777777" w:rsidTr="00AB38B3">
        <w:tc>
          <w:tcPr>
            <w:tcW w:w="706" w:type="pct"/>
            <w:vMerge/>
          </w:tcPr>
          <w:p w14:paraId="1E154A03" w14:textId="77777777" w:rsidR="0083081D" w:rsidRPr="00953B4E" w:rsidRDefault="0083081D" w:rsidP="00AB38B3">
            <w:pPr>
              <w:pStyle w:val="RNormlnytab"/>
            </w:pPr>
          </w:p>
        </w:tc>
        <w:tc>
          <w:tcPr>
            <w:tcW w:w="450" w:type="pct"/>
          </w:tcPr>
          <w:p w14:paraId="31C505DF" w14:textId="6F334C86" w:rsidR="0083081D" w:rsidRDefault="00BE48CA" w:rsidP="00AB38B3">
            <w:pPr>
              <w:pStyle w:val="RNormlnytab"/>
            </w:pPr>
            <w:r>
              <w:t>7</w:t>
            </w:r>
          </w:p>
        </w:tc>
        <w:tc>
          <w:tcPr>
            <w:tcW w:w="2716" w:type="pct"/>
          </w:tcPr>
          <w:p w14:paraId="6E7EF900" w14:textId="17BED6DE" w:rsidR="0083081D" w:rsidRDefault="0083081D" w:rsidP="00AB38B3">
            <w:pPr>
              <w:pStyle w:val="RNormlnytab"/>
            </w:pPr>
            <w:r w:rsidRPr="00E7215E">
              <w:rPr>
                <w:lang w:eastAsia="cs-CZ"/>
              </w:rPr>
              <w:t>Implementovať diagramy taktiky</w:t>
            </w:r>
          </w:p>
        </w:tc>
        <w:tc>
          <w:tcPr>
            <w:tcW w:w="764" w:type="pct"/>
          </w:tcPr>
          <w:p w14:paraId="18236FA9" w14:textId="0C332A82" w:rsidR="0083081D" w:rsidRDefault="00A05A8B" w:rsidP="00A05A8B">
            <w:pPr>
              <w:pStyle w:val="RNormlnytab"/>
            </w:pPr>
            <w:r>
              <w:t>70  %</w:t>
            </w:r>
          </w:p>
        </w:tc>
        <w:tc>
          <w:tcPr>
            <w:tcW w:w="365" w:type="pct"/>
          </w:tcPr>
          <w:p w14:paraId="227F6736" w14:textId="1CCDFFF5" w:rsidR="0083081D" w:rsidRDefault="00A05A8B" w:rsidP="00AB38B3">
            <w:pPr>
              <w:pStyle w:val="RNormlnytab"/>
            </w:pPr>
            <w:r>
              <w:t>7</w:t>
            </w:r>
          </w:p>
        </w:tc>
      </w:tr>
      <w:tr w:rsidR="00030E36" w14:paraId="313F34CD" w14:textId="77777777" w:rsidTr="00AB38B3">
        <w:tc>
          <w:tcPr>
            <w:tcW w:w="706" w:type="pct"/>
            <w:vMerge/>
          </w:tcPr>
          <w:p w14:paraId="3C323AB4" w14:textId="77777777" w:rsidR="00030E36" w:rsidRPr="00953B4E" w:rsidRDefault="00030E36" w:rsidP="00AB38B3">
            <w:pPr>
              <w:pStyle w:val="RNormlnytab"/>
            </w:pPr>
          </w:p>
        </w:tc>
        <w:tc>
          <w:tcPr>
            <w:tcW w:w="450" w:type="pct"/>
          </w:tcPr>
          <w:p w14:paraId="6E02EC0C" w14:textId="45DE0EC0" w:rsidR="00030E36" w:rsidRDefault="00854E0B" w:rsidP="00AB38B3">
            <w:pPr>
              <w:pStyle w:val="RNormlnytab"/>
            </w:pPr>
            <w:r>
              <w:t>8</w:t>
            </w:r>
          </w:p>
        </w:tc>
        <w:tc>
          <w:tcPr>
            <w:tcW w:w="2716" w:type="pct"/>
          </w:tcPr>
          <w:p w14:paraId="01266E57" w14:textId="175A3FBD" w:rsidR="00030E36" w:rsidRPr="00E7215E" w:rsidRDefault="00030E36" w:rsidP="00AB38B3">
            <w:pPr>
              <w:pStyle w:val="RNormlnytab"/>
              <w:rPr>
                <w:lang w:eastAsia="cs-CZ"/>
              </w:rPr>
            </w:pPr>
            <w:r w:rsidRPr="00571C6C">
              <w:t>Integrovať naše nové funkcie</w:t>
            </w:r>
          </w:p>
        </w:tc>
        <w:tc>
          <w:tcPr>
            <w:tcW w:w="764" w:type="pct"/>
          </w:tcPr>
          <w:p w14:paraId="3A63BB53" w14:textId="2932B740" w:rsidR="00030E36" w:rsidRDefault="00030E36" w:rsidP="00A05A8B">
            <w:pPr>
              <w:pStyle w:val="RNormlnytab"/>
            </w:pPr>
            <w:r>
              <w:t>12,5 %</w:t>
            </w:r>
          </w:p>
        </w:tc>
        <w:tc>
          <w:tcPr>
            <w:tcW w:w="365" w:type="pct"/>
          </w:tcPr>
          <w:p w14:paraId="1F163014" w14:textId="5E64ECE5" w:rsidR="00030E36" w:rsidRDefault="00030E36" w:rsidP="00AB38B3">
            <w:pPr>
              <w:pStyle w:val="RNormlnytab"/>
            </w:pPr>
            <w:r>
              <w:t>1</w:t>
            </w:r>
          </w:p>
        </w:tc>
      </w:tr>
      <w:tr w:rsidR="00030E36" w14:paraId="6DF08389" w14:textId="77777777" w:rsidTr="00AB38B3">
        <w:tc>
          <w:tcPr>
            <w:tcW w:w="706" w:type="pct"/>
            <w:vMerge/>
          </w:tcPr>
          <w:p w14:paraId="1A76B207" w14:textId="77777777" w:rsidR="00030E36" w:rsidRPr="00953B4E" w:rsidRDefault="00030E36" w:rsidP="00AB38B3">
            <w:pPr>
              <w:pStyle w:val="RNormlnytab"/>
            </w:pPr>
          </w:p>
        </w:tc>
        <w:tc>
          <w:tcPr>
            <w:tcW w:w="450" w:type="pct"/>
          </w:tcPr>
          <w:p w14:paraId="56988152" w14:textId="72E8AA1F" w:rsidR="00030E36" w:rsidRDefault="00854E0B" w:rsidP="00AB38B3">
            <w:pPr>
              <w:pStyle w:val="RNormlnytab"/>
            </w:pPr>
            <w:r>
              <w:t>8</w:t>
            </w:r>
          </w:p>
        </w:tc>
        <w:tc>
          <w:tcPr>
            <w:tcW w:w="2716" w:type="pct"/>
          </w:tcPr>
          <w:p w14:paraId="33A60B45" w14:textId="0D47527B" w:rsidR="00030E36" w:rsidRPr="00E7215E" w:rsidRDefault="00030E36" w:rsidP="00AB38B3">
            <w:pPr>
              <w:pStyle w:val="RNormlnytab"/>
              <w:rPr>
                <w:lang w:eastAsia="cs-CZ"/>
              </w:rPr>
            </w:pPr>
            <w:r w:rsidRPr="00571C6C">
              <w:rPr>
                <w:bCs/>
                <w:lang w:val="en-US"/>
              </w:rPr>
              <w:t>Vyladenie zintegrovaného riešenia</w:t>
            </w:r>
          </w:p>
        </w:tc>
        <w:tc>
          <w:tcPr>
            <w:tcW w:w="764" w:type="pct"/>
          </w:tcPr>
          <w:p w14:paraId="040B1FCD" w14:textId="61B6041F" w:rsidR="00030E36" w:rsidRDefault="008A2189" w:rsidP="00A05A8B">
            <w:pPr>
              <w:pStyle w:val="RNormlnytab"/>
            </w:pPr>
            <w:r>
              <w:t>1/13</w:t>
            </w:r>
          </w:p>
        </w:tc>
        <w:tc>
          <w:tcPr>
            <w:tcW w:w="365" w:type="pct"/>
          </w:tcPr>
          <w:p w14:paraId="39CFA4C2" w14:textId="6DEE155A" w:rsidR="00030E36" w:rsidRDefault="008A2189" w:rsidP="00AB38B3">
            <w:pPr>
              <w:pStyle w:val="RNormlnytab"/>
            </w:pPr>
            <w:r>
              <w:t>1</w:t>
            </w:r>
          </w:p>
        </w:tc>
      </w:tr>
      <w:tr w:rsidR="008A2189" w14:paraId="6FC672DC" w14:textId="77777777" w:rsidTr="00AB38B3">
        <w:tc>
          <w:tcPr>
            <w:tcW w:w="706" w:type="pct"/>
            <w:vMerge/>
          </w:tcPr>
          <w:p w14:paraId="06377F23" w14:textId="77777777" w:rsidR="008A2189" w:rsidRPr="00953B4E" w:rsidRDefault="008A2189" w:rsidP="00AB38B3">
            <w:pPr>
              <w:pStyle w:val="RNormlnytab"/>
            </w:pPr>
          </w:p>
        </w:tc>
        <w:tc>
          <w:tcPr>
            <w:tcW w:w="450" w:type="pct"/>
          </w:tcPr>
          <w:p w14:paraId="1A150E86" w14:textId="62D36750" w:rsidR="008A2189" w:rsidRDefault="00854E0B" w:rsidP="00AB38B3">
            <w:pPr>
              <w:pStyle w:val="RNormlnytab"/>
            </w:pPr>
            <w:r>
              <w:t>8</w:t>
            </w:r>
          </w:p>
        </w:tc>
        <w:tc>
          <w:tcPr>
            <w:tcW w:w="2716" w:type="pct"/>
          </w:tcPr>
          <w:p w14:paraId="34DAF5FC" w14:textId="4A201818" w:rsidR="008A2189" w:rsidRPr="00571C6C" w:rsidRDefault="00D55E25" w:rsidP="00AB38B3">
            <w:pPr>
              <w:pStyle w:val="RNormlnytab"/>
              <w:rPr>
                <w:bCs/>
                <w:lang w:val="en-US"/>
              </w:rPr>
            </w:pPr>
            <w:r>
              <w:t>Zabezpečenie tech.</w:t>
            </w:r>
            <w:r w:rsidRPr="00D55E25">
              <w:t xml:space="preserve"> stránky prezentácie výsledku</w:t>
            </w:r>
          </w:p>
        </w:tc>
        <w:tc>
          <w:tcPr>
            <w:tcW w:w="764" w:type="pct"/>
          </w:tcPr>
          <w:p w14:paraId="4F1B8D14" w14:textId="39CA8BEE" w:rsidR="008A2189" w:rsidRDefault="00FD4869" w:rsidP="00A05A8B">
            <w:pPr>
              <w:pStyle w:val="RNormlnytab"/>
            </w:pPr>
            <w:r>
              <w:t>20 %</w:t>
            </w:r>
          </w:p>
        </w:tc>
        <w:tc>
          <w:tcPr>
            <w:tcW w:w="365" w:type="pct"/>
          </w:tcPr>
          <w:p w14:paraId="6F000B82" w14:textId="133656F6" w:rsidR="008A2189" w:rsidRDefault="00FD4869" w:rsidP="00AB38B3">
            <w:pPr>
              <w:pStyle w:val="RNormlnytab"/>
            </w:pPr>
            <w:r>
              <w:t>1</w:t>
            </w:r>
          </w:p>
        </w:tc>
      </w:tr>
      <w:tr w:rsidR="008A2189" w14:paraId="3DEDF8B1" w14:textId="77777777" w:rsidTr="00AB38B3">
        <w:tc>
          <w:tcPr>
            <w:tcW w:w="706" w:type="pct"/>
            <w:vMerge/>
          </w:tcPr>
          <w:p w14:paraId="2511EA92" w14:textId="77777777" w:rsidR="008A2189" w:rsidRPr="00953B4E" w:rsidRDefault="008A2189" w:rsidP="00AB38B3">
            <w:pPr>
              <w:pStyle w:val="RNormlnytab"/>
            </w:pPr>
          </w:p>
        </w:tc>
        <w:tc>
          <w:tcPr>
            <w:tcW w:w="450" w:type="pct"/>
          </w:tcPr>
          <w:p w14:paraId="3B60B469" w14:textId="632F523C" w:rsidR="008A2189" w:rsidRDefault="00854E0B" w:rsidP="00AB38B3">
            <w:pPr>
              <w:pStyle w:val="RNormlnytab"/>
            </w:pPr>
            <w:r>
              <w:t>8</w:t>
            </w:r>
          </w:p>
        </w:tc>
        <w:tc>
          <w:tcPr>
            <w:tcW w:w="2716" w:type="pct"/>
          </w:tcPr>
          <w:p w14:paraId="07F60407" w14:textId="0B7EF3BE" w:rsidR="008A2189" w:rsidRPr="00571C6C" w:rsidRDefault="00D55E25" w:rsidP="00AB38B3">
            <w:pPr>
              <w:pStyle w:val="RNormlnytab"/>
              <w:rPr>
                <w:bCs/>
                <w:lang w:val="en-US"/>
              </w:rPr>
            </w:pPr>
            <w:r w:rsidRPr="00D55E25">
              <w:rPr>
                <w:bCs/>
                <w:lang w:val="en-US"/>
              </w:rPr>
              <w:t>Príprava materiálov na ITSRC</w:t>
            </w:r>
          </w:p>
        </w:tc>
        <w:tc>
          <w:tcPr>
            <w:tcW w:w="764" w:type="pct"/>
          </w:tcPr>
          <w:p w14:paraId="040538E5" w14:textId="4C8227BC" w:rsidR="008A2189" w:rsidRDefault="00D55E25" w:rsidP="00A05A8B">
            <w:pPr>
              <w:pStyle w:val="RNormlnytab"/>
            </w:pPr>
            <w:r>
              <w:t>37,5 %</w:t>
            </w:r>
          </w:p>
        </w:tc>
        <w:tc>
          <w:tcPr>
            <w:tcW w:w="365" w:type="pct"/>
          </w:tcPr>
          <w:p w14:paraId="57644D15" w14:textId="48FDD286" w:rsidR="008A2189" w:rsidRDefault="00D55E25" w:rsidP="00AB38B3">
            <w:pPr>
              <w:pStyle w:val="RNormlnytab"/>
            </w:pPr>
            <w:r>
              <w:t>3</w:t>
            </w:r>
          </w:p>
        </w:tc>
      </w:tr>
      <w:tr w:rsidR="008A2189" w14:paraId="66D1D8A5" w14:textId="77777777" w:rsidTr="00AB38B3">
        <w:tc>
          <w:tcPr>
            <w:tcW w:w="706" w:type="pct"/>
            <w:vMerge/>
          </w:tcPr>
          <w:p w14:paraId="39880C6E" w14:textId="77777777" w:rsidR="008A2189" w:rsidRPr="00953B4E" w:rsidRDefault="008A2189" w:rsidP="00AB38B3">
            <w:pPr>
              <w:pStyle w:val="RNormlnytab"/>
            </w:pPr>
          </w:p>
        </w:tc>
        <w:tc>
          <w:tcPr>
            <w:tcW w:w="450" w:type="pct"/>
          </w:tcPr>
          <w:p w14:paraId="33519E05" w14:textId="2972B066" w:rsidR="008A2189" w:rsidRDefault="00854E0B" w:rsidP="00AB38B3">
            <w:pPr>
              <w:pStyle w:val="RNormlnytab"/>
            </w:pPr>
            <w:r>
              <w:t>8</w:t>
            </w:r>
          </w:p>
        </w:tc>
        <w:tc>
          <w:tcPr>
            <w:tcW w:w="2716" w:type="pct"/>
          </w:tcPr>
          <w:p w14:paraId="5D27F949" w14:textId="6999C328" w:rsidR="008A2189" w:rsidRPr="00571C6C" w:rsidRDefault="00D55E25" w:rsidP="00AB38B3">
            <w:pPr>
              <w:pStyle w:val="RNormlnytab"/>
              <w:rPr>
                <w:bCs/>
                <w:lang w:val="en-US"/>
              </w:rPr>
            </w:pPr>
            <w:r w:rsidRPr="003D36D0">
              <w:rPr>
                <w:bCs/>
                <w:lang w:val="en-US"/>
              </w:rPr>
              <w:t>Aktualizovať dokumentáciu (špreinty 5-8)</w:t>
            </w:r>
          </w:p>
        </w:tc>
        <w:tc>
          <w:tcPr>
            <w:tcW w:w="764" w:type="pct"/>
          </w:tcPr>
          <w:p w14:paraId="61934CB2" w14:textId="2CF41070" w:rsidR="008A2189" w:rsidRDefault="00D55E25" w:rsidP="00A05A8B">
            <w:pPr>
              <w:pStyle w:val="RNormlnytab"/>
            </w:pPr>
            <w:r>
              <w:t>7/13</w:t>
            </w:r>
          </w:p>
        </w:tc>
        <w:tc>
          <w:tcPr>
            <w:tcW w:w="365" w:type="pct"/>
          </w:tcPr>
          <w:p w14:paraId="6AF22712" w14:textId="77EAC0CC" w:rsidR="008A2189" w:rsidRDefault="00D55E25" w:rsidP="00AB38B3">
            <w:pPr>
              <w:pStyle w:val="RNormlnytab"/>
            </w:pPr>
            <w:r>
              <w:t>7</w:t>
            </w:r>
          </w:p>
        </w:tc>
      </w:tr>
      <w:tr w:rsidR="00D55E25" w14:paraId="2CC8D493" w14:textId="77777777" w:rsidTr="00AB38B3">
        <w:tc>
          <w:tcPr>
            <w:tcW w:w="706" w:type="pct"/>
            <w:vMerge/>
          </w:tcPr>
          <w:p w14:paraId="0DA2E953" w14:textId="77777777" w:rsidR="00D55E25" w:rsidRPr="00953B4E" w:rsidRDefault="00D55E25" w:rsidP="00AB38B3">
            <w:pPr>
              <w:pStyle w:val="RNormlnytab"/>
            </w:pPr>
          </w:p>
        </w:tc>
        <w:tc>
          <w:tcPr>
            <w:tcW w:w="450" w:type="pct"/>
          </w:tcPr>
          <w:p w14:paraId="3DDDCC73" w14:textId="1FE36FE4" w:rsidR="00D55E25" w:rsidRDefault="00E61360" w:rsidP="00AB38B3">
            <w:pPr>
              <w:pStyle w:val="RNormlnytab"/>
            </w:pPr>
            <w:r>
              <w:t>9</w:t>
            </w:r>
          </w:p>
        </w:tc>
        <w:tc>
          <w:tcPr>
            <w:tcW w:w="2716" w:type="pct"/>
          </w:tcPr>
          <w:p w14:paraId="00F93392" w14:textId="6195F0DA" w:rsidR="00D55E25" w:rsidRPr="003D36D0" w:rsidRDefault="009639F7" w:rsidP="00AB38B3">
            <w:pPr>
              <w:pStyle w:val="RNormlnytab"/>
              <w:rPr>
                <w:bCs/>
                <w:lang w:val="en-US"/>
              </w:rPr>
            </w:pPr>
            <w:r>
              <w:t>Aktualizácia wiki</w:t>
            </w:r>
          </w:p>
        </w:tc>
        <w:tc>
          <w:tcPr>
            <w:tcW w:w="764" w:type="pct"/>
          </w:tcPr>
          <w:p w14:paraId="733C08B4" w14:textId="7EFE33E1" w:rsidR="00D55E25" w:rsidRDefault="009639F7" w:rsidP="00A05A8B">
            <w:pPr>
              <w:pStyle w:val="RNormlnytab"/>
            </w:pPr>
            <w:r>
              <w:t>25 %</w:t>
            </w:r>
          </w:p>
        </w:tc>
        <w:tc>
          <w:tcPr>
            <w:tcW w:w="365" w:type="pct"/>
          </w:tcPr>
          <w:p w14:paraId="6126E916" w14:textId="160ED383" w:rsidR="00D55E25" w:rsidRDefault="009639F7" w:rsidP="00AB38B3">
            <w:pPr>
              <w:pStyle w:val="RNormlnytab"/>
            </w:pPr>
            <w:r>
              <w:t>2</w:t>
            </w:r>
          </w:p>
        </w:tc>
      </w:tr>
      <w:tr w:rsidR="00D55E25" w14:paraId="5C932E89" w14:textId="77777777" w:rsidTr="00AB38B3">
        <w:tc>
          <w:tcPr>
            <w:tcW w:w="706" w:type="pct"/>
            <w:vMerge/>
          </w:tcPr>
          <w:p w14:paraId="4D715AFF" w14:textId="77777777" w:rsidR="00D55E25" w:rsidRPr="00953B4E" w:rsidRDefault="00D55E25" w:rsidP="00AB38B3">
            <w:pPr>
              <w:pStyle w:val="RNormlnytab"/>
            </w:pPr>
          </w:p>
        </w:tc>
        <w:tc>
          <w:tcPr>
            <w:tcW w:w="450" w:type="pct"/>
          </w:tcPr>
          <w:p w14:paraId="10BCC5C7" w14:textId="73483F3D" w:rsidR="00D55E25" w:rsidRDefault="00E61360" w:rsidP="00AB38B3">
            <w:pPr>
              <w:pStyle w:val="RNormlnytab"/>
            </w:pPr>
            <w:r>
              <w:t>9</w:t>
            </w:r>
          </w:p>
        </w:tc>
        <w:tc>
          <w:tcPr>
            <w:tcW w:w="2716" w:type="pct"/>
          </w:tcPr>
          <w:p w14:paraId="34FC0E4E" w14:textId="5156753E" w:rsidR="00D55E25" w:rsidRPr="003D36D0" w:rsidRDefault="009639F7" w:rsidP="00AB38B3">
            <w:pPr>
              <w:pStyle w:val="RNormlnytab"/>
              <w:rPr>
                <w:bCs/>
                <w:lang w:val="en-US"/>
              </w:rPr>
            </w:pPr>
            <w:r>
              <w:t>Nájsť dôvod padanie hráčov cez sieť</w:t>
            </w:r>
          </w:p>
        </w:tc>
        <w:tc>
          <w:tcPr>
            <w:tcW w:w="764" w:type="pct"/>
          </w:tcPr>
          <w:p w14:paraId="44BD83DA" w14:textId="0A73CEA0" w:rsidR="00D55E25" w:rsidRDefault="000C46D8" w:rsidP="00A05A8B">
            <w:pPr>
              <w:pStyle w:val="RNormlnytab"/>
            </w:pPr>
            <w:r>
              <w:t>1/13</w:t>
            </w:r>
          </w:p>
        </w:tc>
        <w:tc>
          <w:tcPr>
            <w:tcW w:w="365" w:type="pct"/>
          </w:tcPr>
          <w:p w14:paraId="357820E8" w14:textId="1997B719" w:rsidR="00D55E25" w:rsidRDefault="000C46D8" w:rsidP="00AB38B3">
            <w:pPr>
              <w:pStyle w:val="RNormlnytab"/>
            </w:pPr>
            <w:r>
              <w:t>1</w:t>
            </w:r>
          </w:p>
        </w:tc>
      </w:tr>
      <w:tr w:rsidR="00E61360" w14:paraId="58BF4429" w14:textId="77777777" w:rsidTr="00AB38B3">
        <w:tc>
          <w:tcPr>
            <w:tcW w:w="706" w:type="pct"/>
            <w:vMerge/>
          </w:tcPr>
          <w:p w14:paraId="4E2B78AF" w14:textId="77777777" w:rsidR="00E61360" w:rsidRPr="00953B4E" w:rsidRDefault="00E61360" w:rsidP="00AB38B3">
            <w:pPr>
              <w:pStyle w:val="RNormlnytab"/>
            </w:pPr>
          </w:p>
        </w:tc>
        <w:tc>
          <w:tcPr>
            <w:tcW w:w="450" w:type="pct"/>
          </w:tcPr>
          <w:p w14:paraId="74C1AFAE" w14:textId="5D958BBE" w:rsidR="00E61360" w:rsidRDefault="00E61360" w:rsidP="00AB38B3">
            <w:pPr>
              <w:pStyle w:val="RNormlnytab"/>
            </w:pPr>
            <w:r>
              <w:t>10</w:t>
            </w:r>
          </w:p>
        </w:tc>
        <w:tc>
          <w:tcPr>
            <w:tcW w:w="2716" w:type="pct"/>
          </w:tcPr>
          <w:p w14:paraId="457DABCF" w14:textId="12B2DBBF" w:rsidR="00E61360" w:rsidRDefault="00E61360" w:rsidP="00AB38B3">
            <w:pPr>
              <w:pStyle w:val="RNormlnytab"/>
            </w:pPr>
            <w:r>
              <w:t>Dokončenie dokumentácie</w:t>
            </w:r>
          </w:p>
        </w:tc>
        <w:tc>
          <w:tcPr>
            <w:tcW w:w="764" w:type="pct"/>
          </w:tcPr>
          <w:p w14:paraId="0134F8F3" w14:textId="59F7C4CC" w:rsidR="00E61360" w:rsidRDefault="005912FB" w:rsidP="00A05A8B">
            <w:pPr>
              <w:pStyle w:val="RNormlnytab"/>
            </w:pPr>
            <w:r>
              <w:t>7/13</w:t>
            </w:r>
          </w:p>
        </w:tc>
        <w:tc>
          <w:tcPr>
            <w:tcW w:w="365" w:type="pct"/>
          </w:tcPr>
          <w:p w14:paraId="683F2019" w14:textId="1145BEAC" w:rsidR="00E61360" w:rsidRDefault="005912FB" w:rsidP="00AB38B3">
            <w:pPr>
              <w:pStyle w:val="RNormlnytab"/>
            </w:pPr>
            <w:r>
              <w:t>7</w:t>
            </w:r>
          </w:p>
        </w:tc>
      </w:tr>
      <w:tr w:rsidR="0083081D" w14:paraId="50D29BD8" w14:textId="77777777" w:rsidTr="00AB38B3">
        <w:tc>
          <w:tcPr>
            <w:tcW w:w="706" w:type="pct"/>
            <w:vMerge/>
            <w:tcBorders>
              <w:bottom w:val="single" w:sz="4" w:space="0" w:color="auto"/>
            </w:tcBorders>
          </w:tcPr>
          <w:p w14:paraId="0A6DC0CD" w14:textId="77777777" w:rsidR="0083081D" w:rsidRPr="00953B4E" w:rsidRDefault="0083081D" w:rsidP="00AB38B3">
            <w:pPr>
              <w:pStyle w:val="RNormlnytab"/>
            </w:pPr>
          </w:p>
        </w:tc>
        <w:tc>
          <w:tcPr>
            <w:tcW w:w="450" w:type="pct"/>
            <w:tcBorders>
              <w:bottom w:val="single" w:sz="4" w:space="0" w:color="auto"/>
            </w:tcBorders>
          </w:tcPr>
          <w:p w14:paraId="2F8A2EF2" w14:textId="77777777" w:rsidR="0083081D" w:rsidRDefault="0083081D" w:rsidP="00AB38B3">
            <w:pPr>
              <w:pStyle w:val="RNormlnytab"/>
            </w:pPr>
            <w:r w:rsidRPr="00F40250">
              <w:rPr>
                <w:b/>
              </w:rPr>
              <w:t>S</w:t>
            </w:r>
            <w:r>
              <w:rPr>
                <w:b/>
              </w:rPr>
              <w:t>POLU</w:t>
            </w:r>
          </w:p>
        </w:tc>
        <w:tc>
          <w:tcPr>
            <w:tcW w:w="2716" w:type="pct"/>
            <w:tcBorders>
              <w:bottom w:val="single" w:sz="4" w:space="0" w:color="auto"/>
            </w:tcBorders>
          </w:tcPr>
          <w:p w14:paraId="6337D5C6" w14:textId="77777777" w:rsidR="0083081D" w:rsidRPr="00F40250" w:rsidRDefault="0083081D" w:rsidP="00AB38B3">
            <w:pPr>
              <w:pStyle w:val="RNormlnytab"/>
              <w:rPr>
                <w:b/>
              </w:rPr>
            </w:pPr>
          </w:p>
        </w:tc>
        <w:tc>
          <w:tcPr>
            <w:tcW w:w="764" w:type="pct"/>
            <w:tcBorders>
              <w:bottom w:val="single" w:sz="4" w:space="0" w:color="auto"/>
            </w:tcBorders>
          </w:tcPr>
          <w:p w14:paraId="7011014A" w14:textId="77777777" w:rsidR="0083081D" w:rsidRDefault="0083081D" w:rsidP="00AB38B3">
            <w:pPr>
              <w:pStyle w:val="RNormlnytab"/>
            </w:pPr>
          </w:p>
        </w:tc>
        <w:tc>
          <w:tcPr>
            <w:tcW w:w="365" w:type="pct"/>
            <w:tcBorders>
              <w:bottom w:val="single" w:sz="4" w:space="0" w:color="auto"/>
            </w:tcBorders>
          </w:tcPr>
          <w:p w14:paraId="576B7775" w14:textId="65601D3D" w:rsidR="0083081D" w:rsidRPr="00105217" w:rsidRDefault="004D0073" w:rsidP="00AB38B3">
            <w:pPr>
              <w:pStyle w:val="RNormlnytab"/>
              <w:rPr>
                <w:b/>
              </w:rPr>
            </w:pPr>
            <w:r>
              <w:rPr>
                <w:b/>
              </w:rPr>
              <w:t>39</w:t>
            </w:r>
          </w:p>
        </w:tc>
      </w:tr>
      <w:tr w:rsidR="0083081D" w14:paraId="7154F9D3" w14:textId="77777777" w:rsidTr="00AB38B3">
        <w:tc>
          <w:tcPr>
            <w:tcW w:w="706" w:type="pct"/>
            <w:tcBorders>
              <w:top w:val="single" w:sz="4" w:space="0" w:color="auto"/>
              <w:left w:val="nil"/>
              <w:bottom w:val="single" w:sz="4" w:space="0" w:color="auto"/>
              <w:right w:val="nil"/>
            </w:tcBorders>
          </w:tcPr>
          <w:p w14:paraId="3AB18D3A" w14:textId="77777777" w:rsidR="0083081D" w:rsidRPr="00953B4E" w:rsidRDefault="0083081D" w:rsidP="00AB38B3">
            <w:pPr>
              <w:pStyle w:val="RNormlnytab"/>
            </w:pPr>
          </w:p>
        </w:tc>
        <w:tc>
          <w:tcPr>
            <w:tcW w:w="450" w:type="pct"/>
            <w:tcBorders>
              <w:top w:val="single" w:sz="4" w:space="0" w:color="auto"/>
              <w:left w:val="nil"/>
              <w:bottom w:val="single" w:sz="4" w:space="0" w:color="auto"/>
              <w:right w:val="nil"/>
            </w:tcBorders>
          </w:tcPr>
          <w:p w14:paraId="4883C927" w14:textId="77777777" w:rsidR="0083081D" w:rsidRPr="00F40250" w:rsidRDefault="0083081D" w:rsidP="00AB38B3">
            <w:pPr>
              <w:rPr>
                <w:b/>
              </w:rPr>
            </w:pPr>
          </w:p>
        </w:tc>
        <w:tc>
          <w:tcPr>
            <w:tcW w:w="2716" w:type="pct"/>
            <w:tcBorders>
              <w:top w:val="single" w:sz="4" w:space="0" w:color="auto"/>
              <w:left w:val="nil"/>
              <w:bottom w:val="single" w:sz="4" w:space="0" w:color="auto"/>
              <w:right w:val="nil"/>
            </w:tcBorders>
          </w:tcPr>
          <w:p w14:paraId="02C8CA45" w14:textId="77777777" w:rsidR="0083081D" w:rsidRPr="00F40250" w:rsidRDefault="0083081D" w:rsidP="00AB38B3">
            <w:pPr>
              <w:rPr>
                <w:b/>
              </w:rPr>
            </w:pPr>
          </w:p>
        </w:tc>
        <w:tc>
          <w:tcPr>
            <w:tcW w:w="764" w:type="pct"/>
            <w:tcBorders>
              <w:top w:val="single" w:sz="4" w:space="0" w:color="auto"/>
              <w:left w:val="nil"/>
              <w:bottom w:val="single" w:sz="4" w:space="0" w:color="auto"/>
              <w:right w:val="nil"/>
            </w:tcBorders>
          </w:tcPr>
          <w:p w14:paraId="6C045829" w14:textId="77777777" w:rsidR="0083081D" w:rsidRDefault="0083081D" w:rsidP="00AB38B3"/>
        </w:tc>
        <w:tc>
          <w:tcPr>
            <w:tcW w:w="365" w:type="pct"/>
            <w:tcBorders>
              <w:top w:val="single" w:sz="4" w:space="0" w:color="auto"/>
              <w:left w:val="nil"/>
              <w:bottom w:val="single" w:sz="4" w:space="0" w:color="auto"/>
              <w:right w:val="nil"/>
            </w:tcBorders>
          </w:tcPr>
          <w:p w14:paraId="7DB70558" w14:textId="77777777" w:rsidR="0083081D" w:rsidRPr="00105217" w:rsidRDefault="0083081D" w:rsidP="00AB38B3">
            <w:pPr>
              <w:rPr>
                <w:b/>
              </w:rPr>
            </w:pPr>
          </w:p>
        </w:tc>
      </w:tr>
      <w:tr w:rsidR="0083081D" w14:paraId="2B0570AF" w14:textId="77777777" w:rsidTr="00AB38B3">
        <w:tc>
          <w:tcPr>
            <w:tcW w:w="706" w:type="pct"/>
            <w:vMerge w:val="restart"/>
            <w:tcBorders>
              <w:top w:val="single" w:sz="4" w:space="0" w:color="auto"/>
            </w:tcBorders>
          </w:tcPr>
          <w:p w14:paraId="64011367" w14:textId="77777777" w:rsidR="0083081D" w:rsidRDefault="0083081D" w:rsidP="00AB38B3">
            <w:pPr>
              <w:pStyle w:val="RNormlnytab"/>
            </w:pPr>
            <w:r>
              <w:t>Jaroslav Grega</w:t>
            </w:r>
          </w:p>
        </w:tc>
        <w:tc>
          <w:tcPr>
            <w:tcW w:w="450" w:type="pct"/>
            <w:tcBorders>
              <w:top w:val="single" w:sz="4" w:space="0" w:color="auto"/>
            </w:tcBorders>
          </w:tcPr>
          <w:p w14:paraId="18524B16" w14:textId="3C211A46" w:rsidR="0083081D" w:rsidRDefault="0083081D" w:rsidP="00AB38B3">
            <w:pPr>
              <w:pStyle w:val="RNormlnytab"/>
            </w:pPr>
            <w:r>
              <w:t>5</w:t>
            </w:r>
          </w:p>
        </w:tc>
        <w:tc>
          <w:tcPr>
            <w:tcW w:w="2716" w:type="pct"/>
            <w:tcBorders>
              <w:top w:val="single" w:sz="4" w:space="0" w:color="auto"/>
            </w:tcBorders>
          </w:tcPr>
          <w:p w14:paraId="2817375A" w14:textId="1B1AFCDE" w:rsidR="0083081D" w:rsidRDefault="0083081D" w:rsidP="00AB38B3">
            <w:pPr>
              <w:pStyle w:val="RNormlnytab"/>
            </w:pPr>
            <w:r w:rsidRPr="00132018">
              <w:rPr>
                <w:bCs/>
                <w:lang w:eastAsia="cs-CZ"/>
              </w:rPr>
              <w:t>Návrh vylepšenia vyšších pohybov</w:t>
            </w:r>
          </w:p>
        </w:tc>
        <w:tc>
          <w:tcPr>
            <w:tcW w:w="764" w:type="pct"/>
            <w:tcBorders>
              <w:top w:val="single" w:sz="4" w:space="0" w:color="auto"/>
            </w:tcBorders>
          </w:tcPr>
          <w:p w14:paraId="1DB33F8E" w14:textId="7B214840" w:rsidR="0083081D" w:rsidRDefault="0083081D" w:rsidP="00AB38B3">
            <w:pPr>
              <w:pStyle w:val="RNormlnytab"/>
            </w:pPr>
            <w:r>
              <w:t>100 %</w:t>
            </w:r>
          </w:p>
        </w:tc>
        <w:tc>
          <w:tcPr>
            <w:tcW w:w="365" w:type="pct"/>
            <w:tcBorders>
              <w:top w:val="single" w:sz="4" w:space="0" w:color="auto"/>
            </w:tcBorders>
          </w:tcPr>
          <w:p w14:paraId="0099E57C" w14:textId="652FF044" w:rsidR="0083081D" w:rsidRDefault="0083081D" w:rsidP="00AB38B3">
            <w:pPr>
              <w:pStyle w:val="RNormlnytab"/>
            </w:pPr>
            <w:r>
              <w:t>13</w:t>
            </w:r>
          </w:p>
        </w:tc>
      </w:tr>
      <w:tr w:rsidR="0083081D" w14:paraId="7A98C72E" w14:textId="77777777" w:rsidTr="00AB38B3">
        <w:tc>
          <w:tcPr>
            <w:tcW w:w="706" w:type="pct"/>
            <w:vMerge/>
          </w:tcPr>
          <w:p w14:paraId="0AC0AA9E" w14:textId="77777777" w:rsidR="0083081D" w:rsidRDefault="0083081D" w:rsidP="00AB38B3">
            <w:pPr>
              <w:pStyle w:val="RNormlnytab"/>
            </w:pPr>
          </w:p>
        </w:tc>
        <w:tc>
          <w:tcPr>
            <w:tcW w:w="450" w:type="pct"/>
          </w:tcPr>
          <w:p w14:paraId="1C5E217E" w14:textId="5CF9D28F" w:rsidR="0083081D" w:rsidRDefault="0083081D" w:rsidP="00AB38B3">
            <w:pPr>
              <w:pStyle w:val="RNormlnytab"/>
            </w:pPr>
            <w:r>
              <w:t>5</w:t>
            </w:r>
          </w:p>
        </w:tc>
        <w:tc>
          <w:tcPr>
            <w:tcW w:w="2716" w:type="pct"/>
          </w:tcPr>
          <w:p w14:paraId="62378F70" w14:textId="1BA953F8" w:rsidR="0083081D" w:rsidRDefault="0083081D" w:rsidP="00AB38B3">
            <w:pPr>
              <w:pStyle w:val="RNormlnytab"/>
            </w:pPr>
            <w:r w:rsidRPr="00132018">
              <w:rPr>
                <w:bCs/>
                <w:lang w:eastAsia="cs-CZ"/>
              </w:rPr>
              <w:t>Návrh vylepšenia taktiky</w:t>
            </w:r>
          </w:p>
        </w:tc>
        <w:tc>
          <w:tcPr>
            <w:tcW w:w="764" w:type="pct"/>
          </w:tcPr>
          <w:p w14:paraId="0886A7C6" w14:textId="256FC4EC" w:rsidR="0083081D" w:rsidRDefault="0083081D" w:rsidP="00AB38B3">
            <w:pPr>
              <w:pStyle w:val="RNormlnytab"/>
            </w:pPr>
            <w:r>
              <w:rPr>
                <w:lang w:val="en-US"/>
              </w:rPr>
              <w:t>30 %</w:t>
            </w:r>
          </w:p>
        </w:tc>
        <w:tc>
          <w:tcPr>
            <w:tcW w:w="365" w:type="pct"/>
          </w:tcPr>
          <w:p w14:paraId="30DF1E43" w14:textId="096AF061" w:rsidR="0083081D" w:rsidRDefault="0083081D" w:rsidP="00AB38B3">
            <w:pPr>
              <w:pStyle w:val="RNormlnytab"/>
            </w:pPr>
            <w:r>
              <w:t>1</w:t>
            </w:r>
          </w:p>
        </w:tc>
      </w:tr>
      <w:tr w:rsidR="0083081D" w14:paraId="4CEDCF4C" w14:textId="77777777" w:rsidTr="00AB38B3">
        <w:tc>
          <w:tcPr>
            <w:tcW w:w="706" w:type="pct"/>
            <w:vMerge/>
          </w:tcPr>
          <w:p w14:paraId="521E1D8E" w14:textId="77777777" w:rsidR="0083081D" w:rsidRDefault="0083081D" w:rsidP="00AB38B3">
            <w:pPr>
              <w:pStyle w:val="RNormlnytab"/>
            </w:pPr>
          </w:p>
        </w:tc>
        <w:tc>
          <w:tcPr>
            <w:tcW w:w="450" w:type="pct"/>
          </w:tcPr>
          <w:p w14:paraId="6860B583" w14:textId="14021143" w:rsidR="0083081D" w:rsidRDefault="0083081D" w:rsidP="00AB38B3">
            <w:pPr>
              <w:pStyle w:val="RNormlnytab"/>
            </w:pPr>
            <w:r>
              <w:t>6</w:t>
            </w:r>
          </w:p>
        </w:tc>
        <w:tc>
          <w:tcPr>
            <w:tcW w:w="2716" w:type="pct"/>
          </w:tcPr>
          <w:p w14:paraId="61205621" w14:textId="589D43F5" w:rsidR="0083081D" w:rsidRDefault="0083081D" w:rsidP="00AB38B3">
            <w:pPr>
              <w:pStyle w:val="RNormlnytab"/>
            </w:pPr>
            <w:r w:rsidRPr="00322FC8">
              <w:rPr>
                <w:lang w:eastAsia="cs-CZ"/>
              </w:rPr>
              <w:t>Implementovať prihrávanie</w:t>
            </w:r>
          </w:p>
        </w:tc>
        <w:tc>
          <w:tcPr>
            <w:tcW w:w="764" w:type="pct"/>
          </w:tcPr>
          <w:p w14:paraId="30950D46" w14:textId="28273D16" w:rsidR="0083081D" w:rsidRDefault="00A05A8B" w:rsidP="00AB38B3">
            <w:pPr>
              <w:pStyle w:val="RNormlnytab"/>
            </w:pPr>
            <w:r>
              <w:t>12</w:t>
            </w:r>
            <w:r w:rsidR="0083081D">
              <w:t xml:space="preserve"> %</w:t>
            </w:r>
          </w:p>
        </w:tc>
        <w:tc>
          <w:tcPr>
            <w:tcW w:w="365" w:type="pct"/>
          </w:tcPr>
          <w:p w14:paraId="612B15BD" w14:textId="0B66D467" w:rsidR="0083081D" w:rsidRDefault="0083081D" w:rsidP="00AB38B3">
            <w:pPr>
              <w:pStyle w:val="RNormlnytab"/>
            </w:pPr>
            <w:r>
              <w:t>1</w:t>
            </w:r>
          </w:p>
        </w:tc>
      </w:tr>
      <w:tr w:rsidR="0083081D" w14:paraId="33761D74" w14:textId="77777777" w:rsidTr="00AB38B3">
        <w:tc>
          <w:tcPr>
            <w:tcW w:w="706" w:type="pct"/>
            <w:vMerge/>
          </w:tcPr>
          <w:p w14:paraId="5A367611" w14:textId="77777777" w:rsidR="0083081D" w:rsidRDefault="0083081D" w:rsidP="00AB38B3">
            <w:pPr>
              <w:pStyle w:val="RNormlnytab"/>
            </w:pPr>
          </w:p>
        </w:tc>
        <w:tc>
          <w:tcPr>
            <w:tcW w:w="450" w:type="pct"/>
          </w:tcPr>
          <w:p w14:paraId="765C53BF" w14:textId="2E5CF169" w:rsidR="0083081D" w:rsidRDefault="0083081D" w:rsidP="00AB38B3">
            <w:pPr>
              <w:pStyle w:val="RNormlnytab"/>
            </w:pPr>
            <w:r>
              <w:t>6</w:t>
            </w:r>
          </w:p>
        </w:tc>
        <w:tc>
          <w:tcPr>
            <w:tcW w:w="2716" w:type="pct"/>
          </w:tcPr>
          <w:p w14:paraId="4F05C3F7" w14:textId="4000502D" w:rsidR="0083081D" w:rsidRDefault="0083081D" w:rsidP="00AB38B3">
            <w:pPr>
              <w:pStyle w:val="RNormlnytab"/>
            </w:pPr>
            <w:r w:rsidRPr="00322FC8">
              <w:rPr>
                <w:lang w:eastAsia="cs-CZ"/>
              </w:rPr>
              <w:t>Optimalizovať kopanie do lopty</w:t>
            </w:r>
          </w:p>
        </w:tc>
        <w:tc>
          <w:tcPr>
            <w:tcW w:w="764" w:type="pct"/>
          </w:tcPr>
          <w:p w14:paraId="2B3BC50E" w14:textId="6DA45BD7" w:rsidR="0083081D" w:rsidRDefault="0083081D" w:rsidP="00AB38B3">
            <w:pPr>
              <w:pStyle w:val="RNormlnytab"/>
            </w:pPr>
            <w:r>
              <w:t>20 %</w:t>
            </w:r>
          </w:p>
        </w:tc>
        <w:tc>
          <w:tcPr>
            <w:tcW w:w="365" w:type="pct"/>
          </w:tcPr>
          <w:p w14:paraId="2F037A43" w14:textId="02EF2087" w:rsidR="0083081D" w:rsidRDefault="0083081D" w:rsidP="00AB38B3">
            <w:pPr>
              <w:pStyle w:val="RNormlnytab"/>
            </w:pPr>
            <w:r>
              <w:t>1</w:t>
            </w:r>
          </w:p>
        </w:tc>
      </w:tr>
      <w:tr w:rsidR="0083081D" w14:paraId="6389FFC4" w14:textId="77777777" w:rsidTr="00AB38B3">
        <w:tc>
          <w:tcPr>
            <w:tcW w:w="706" w:type="pct"/>
            <w:vMerge/>
          </w:tcPr>
          <w:p w14:paraId="5554BF0F" w14:textId="77777777" w:rsidR="0083081D" w:rsidRDefault="0083081D" w:rsidP="00AB38B3">
            <w:pPr>
              <w:pStyle w:val="RNormlnytab"/>
            </w:pPr>
          </w:p>
        </w:tc>
        <w:tc>
          <w:tcPr>
            <w:tcW w:w="450" w:type="pct"/>
          </w:tcPr>
          <w:p w14:paraId="2F328D13" w14:textId="1E0BA126" w:rsidR="0083081D" w:rsidRDefault="00BE48CA" w:rsidP="00AB38B3">
            <w:pPr>
              <w:pStyle w:val="RNormlnytab"/>
            </w:pPr>
            <w:r>
              <w:t>7</w:t>
            </w:r>
          </w:p>
        </w:tc>
        <w:tc>
          <w:tcPr>
            <w:tcW w:w="2716" w:type="pct"/>
          </w:tcPr>
          <w:p w14:paraId="415AD796" w14:textId="133FD445" w:rsidR="0083081D" w:rsidRDefault="0083081D" w:rsidP="00AB38B3">
            <w:pPr>
              <w:pStyle w:val="RNormlnytab"/>
            </w:pPr>
            <w:r w:rsidRPr="00E7215E">
              <w:rPr>
                <w:lang w:eastAsia="cs-CZ"/>
              </w:rPr>
              <w:t>Implementovať prihrávanie</w:t>
            </w:r>
          </w:p>
        </w:tc>
        <w:tc>
          <w:tcPr>
            <w:tcW w:w="764" w:type="pct"/>
          </w:tcPr>
          <w:p w14:paraId="550D6C7C" w14:textId="045F33C9" w:rsidR="0083081D" w:rsidRDefault="00A05A8B" w:rsidP="00AB38B3">
            <w:pPr>
              <w:pStyle w:val="RNormlnytab"/>
            </w:pPr>
            <w:r>
              <w:t>88 %</w:t>
            </w:r>
          </w:p>
        </w:tc>
        <w:tc>
          <w:tcPr>
            <w:tcW w:w="365" w:type="pct"/>
          </w:tcPr>
          <w:p w14:paraId="7F07A676" w14:textId="5D3EF07D" w:rsidR="0083081D" w:rsidRDefault="00A05A8B" w:rsidP="00AB38B3">
            <w:pPr>
              <w:pStyle w:val="RNormlnytab"/>
            </w:pPr>
            <w:r>
              <w:t>10</w:t>
            </w:r>
          </w:p>
        </w:tc>
      </w:tr>
      <w:tr w:rsidR="00BE48CA" w14:paraId="6B96A778" w14:textId="77777777" w:rsidTr="00AB38B3">
        <w:tc>
          <w:tcPr>
            <w:tcW w:w="706" w:type="pct"/>
            <w:vMerge/>
          </w:tcPr>
          <w:p w14:paraId="4025E8A1" w14:textId="77777777" w:rsidR="00BE48CA" w:rsidRDefault="00BE48CA" w:rsidP="00AB38B3">
            <w:pPr>
              <w:pStyle w:val="RNormlnytab"/>
            </w:pPr>
          </w:p>
        </w:tc>
        <w:tc>
          <w:tcPr>
            <w:tcW w:w="450" w:type="pct"/>
          </w:tcPr>
          <w:p w14:paraId="095A4DF2" w14:textId="3F31FB02" w:rsidR="00BE48CA" w:rsidRDefault="00BE48CA" w:rsidP="00AB38B3">
            <w:pPr>
              <w:pStyle w:val="RNormlnytab"/>
            </w:pPr>
            <w:r>
              <w:t>7</w:t>
            </w:r>
          </w:p>
        </w:tc>
        <w:tc>
          <w:tcPr>
            <w:tcW w:w="2716" w:type="pct"/>
          </w:tcPr>
          <w:p w14:paraId="686CEE24" w14:textId="77C21258" w:rsidR="00BE48CA" w:rsidRDefault="00BE48CA" w:rsidP="00AB38B3">
            <w:pPr>
              <w:pStyle w:val="RNormlnytab"/>
            </w:pPr>
            <w:r w:rsidRPr="00E7215E">
              <w:rPr>
                <w:lang w:eastAsia="cs-CZ"/>
              </w:rPr>
              <w:t>Optimalizovať kopanie do lopty</w:t>
            </w:r>
          </w:p>
        </w:tc>
        <w:tc>
          <w:tcPr>
            <w:tcW w:w="764" w:type="pct"/>
          </w:tcPr>
          <w:p w14:paraId="35F8C1E1" w14:textId="790E02F8" w:rsidR="00BE48CA" w:rsidRDefault="00A05A8B" w:rsidP="00AB38B3">
            <w:pPr>
              <w:pStyle w:val="RNormlnytab"/>
            </w:pPr>
            <w:r>
              <w:t>50 %</w:t>
            </w:r>
          </w:p>
        </w:tc>
        <w:tc>
          <w:tcPr>
            <w:tcW w:w="365" w:type="pct"/>
          </w:tcPr>
          <w:p w14:paraId="2332B6AC" w14:textId="535261BD" w:rsidR="00BE48CA" w:rsidRDefault="00A05A8B" w:rsidP="00AB38B3">
            <w:pPr>
              <w:pStyle w:val="RNormlnytab"/>
            </w:pPr>
            <w:r>
              <w:t>5</w:t>
            </w:r>
          </w:p>
        </w:tc>
      </w:tr>
      <w:tr w:rsidR="00030E36" w14:paraId="339E8A3D" w14:textId="77777777" w:rsidTr="00AB38B3">
        <w:tc>
          <w:tcPr>
            <w:tcW w:w="706" w:type="pct"/>
            <w:vMerge/>
          </w:tcPr>
          <w:p w14:paraId="39C65E1D" w14:textId="77777777" w:rsidR="00030E36" w:rsidRDefault="00030E36" w:rsidP="00AB38B3">
            <w:pPr>
              <w:pStyle w:val="RNormlnytab"/>
            </w:pPr>
          </w:p>
        </w:tc>
        <w:tc>
          <w:tcPr>
            <w:tcW w:w="450" w:type="pct"/>
          </w:tcPr>
          <w:p w14:paraId="0A154B6A" w14:textId="2FE60269" w:rsidR="00030E36" w:rsidRDefault="00854E0B" w:rsidP="00AB38B3">
            <w:pPr>
              <w:pStyle w:val="RNormlnytab"/>
            </w:pPr>
            <w:r>
              <w:t>8</w:t>
            </w:r>
          </w:p>
        </w:tc>
        <w:tc>
          <w:tcPr>
            <w:tcW w:w="2716" w:type="pct"/>
          </w:tcPr>
          <w:p w14:paraId="6DFAE2EB" w14:textId="33DD25AC" w:rsidR="00030E36" w:rsidRPr="00E7215E" w:rsidRDefault="00030E36" w:rsidP="00AB38B3">
            <w:pPr>
              <w:pStyle w:val="RNormlnytab"/>
              <w:rPr>
                <w:lang w:eastAsia="cs-CZ"/>
              </w:rPr>
            </w:pPr>
            <w:r w:rsidRPr="00571C6C">
              <w:t>Integrovať naše nové funkcie</w:t>
            </w:r>
          </w:p>
        </w:tc>
        <w:tc>
          <w:tcPr>
            <w:tcW w:w="764" w:type="pct"/>
          </w:tcPr>
          <w:p w14:paraId="4CE0412A" w14:textId="72AD1A58" w:rsidR="00030E36" w:rsidRDefault="00030E36" w:rsidP="00AB38B3">
            <w:pPr>
              <w:pStyle w:val="RNormlnytab"/>
            </w:pPr>
            <w:r>
              <w:t>12,5 %</w:t>
            </w:r>
          </w:p>
        </w:tc>
        <w:tc>
          <w:tcPr>
            <w:tcW w:w="365" w:type="pct"/>
          </w:tcPr>
          <w:p w14:paraId="5230C265" w14:textId="5E437ED0" w:rsidR="00030E36" w:rsidRDefault="00030E36" w:rsidP="00AB38B3">
            <w:pPr>
              <w:pStyle w:val="RNormlnytab"/>
            </w:pPr>
            <w:r>
              <w:t>1</w:t>
            </w:r>
          </w:p>
        </w:tc>
      </w:tr>
      <w:tr w:rsidR="00030E36" w14:paraId="52F5D773" w14:textId="77777777" w:rsidTr="00AB38B3">
        <w:tc>
          <w:tcPr>
            <w:tcW w:w="706" w:type="pct"/>
            <w:vMerge/>
          </w:tcPr>
          <w:p w14:paraId="5D948426" w14:textId="77777777" w:rsidR="00030E36" w:rsidRDefault="00030E36" w:rsidP="00AB38B3">
            <w:pPr>
              <w:pStyle w:val="RNormlnytab"/>
            </w:pPr>
          </w:p>
        </w:tc>
        <w:tc>
          <w:tcPr>
            <w:tcW w:w="450" w:type="pct"/>
          </w:tcPr>
          <w:p w14:paraId="259E8557" w14:textId="25F74951" w:rsidR="00030E36" w:rsidRDefault="00854E0B" w:rsidP="00AB38B3">
            <w:pPr>
              <w:pStyle w:val="RNormlnytab"/>
            </w:pPr>
            <w:r>
              <w:t>8</w:t>
            </w:r>
          </w:p>
        </w:tc>
        <w:tc>
          <w:tcPr>
            <w:tcW w:w="2716" w:type="pct"/>
          </w:tcPr>
          <w:p w14:paraId="4D6E24C9" w14:textId="2672B98C" w:rsidR="00030E36" w:rsidRPr="00E7215E" w:rsidRDefault="00030E36" w:rsidP="00AB38B3">
            <w:pPr>
              <w:pStyle w:val="RNormlnytab"/>
              <w:rPr>
                <w:lang w:eastAsia="cs-CZ"/>
              </w:rPr>
            </w:pPr>
            <w:r w:rsidRPr="00571C6C">
              <w:rPr>
                <w:bCs/>
                <w:lang w:val="en-US"/>
              </w:rPr>
              <w:t>Vyladenie zintegrovaného riešenia</w:t>
            </w:r>
          </w:p>
        </w:tc>
        <w:tc>
          <w:tcPr>
            <w:tcW w:w="764" w:type="pct"/>
          </w:tcPr>
          <w:p w14:paraId="1586061E" w14:textId="1EC8FECB" w:rsidR="00030E36" w:rsidRDefault="008A2189" w:rsidP="00AB38B3">
            <w:pPr>
              <w:pStyle w:val="RNormlnytab"/>
            </w:pPr>
            <w:r>
              <w:t>2/13</w:t>
            </w:r>
          </w:p>
        </w:tc>
        <w:tc>
          <w:tcPr>
            <w:tcW w:w="365" w:type="pct"/>
          </w:tcPr>
          <w:p w14:paraId="51A5713B" w14:textId="1572BDF5" w:rsidR="00030E36" w:rsidRDefault="008A2189" w:rsidP="00AB38B3">
            <w:pPr>
              <w:pStyle w:val="RNormlnytab"/>
            </w:pPr>
            <w:r>
              <w:t>2</w:t>
            </w:r>
          </w:p>
        </w:tc>
      </w:tr>
      <w:tr w:rsidR="00D55E25" w14:paraId="406BD82F" w14:textId="77777777" w:rsidTr="00AB38B3">
        <w:tc>
          <w:tcPr>
            <w:tcW w:w="706" w:type="pct"/>
            <w:vMerge/>
          </w:tcPr>
          <w:p w14:paraId="6D154834" w14:textId="77777777" w:rsidR="00D55E25" w:rsidRDefault="00D55E25" w:rsidP="00AB38B3">
            <w:pPr>
              <w:pStyle w:val="RNormlnytab"/>
            </w:pPr>
          </w:p>
        </w:tc>
        <w:tc>
          <w:tcPr>
            <w:tcW w:w="450" w:type="pct"/>
          </w:tcPr>
          <w:p w14:paraId="647FD186" w14:textId="1AC473BB" w:rsidR="00D55E25" w:rsidRDefault="00854E0B" w:rsidP="00AB38B3">
            <w:pPr>
              <w:pStyle w:val="RNormlnytab"/>
            </w:pPr>
            <w:r>
              <w:t>8</w:t>
            </w:r>
          </w:p>
        </w:tc>
        <w:tc>
          <w:tcPr>
            <w:tcW w:w="2716" w:type="pct"/>
          </w:tcPr>
          <w:p w14:paraId="1695EB68" w14:textId="51863046" w:rsidR="00D55E25" w:rsidRPr="00571C6C" w:rsidRDefault="00D55E25" w:rsidP="00AB38B3">
            <w:pPr>
              <w:pStyle w:val="RNormlnytab"/>
              <w:rPr>
                <w:bCs/>
                <w:lang w:val="en-US"/>
              </w:rPr>
            </w:pPr>
            <w:r>
              <w:t>Zabezpečenie tech.</w:t>
            </w:r>
            <w:r w:rsidRPr="00D55E25">
              <w:t xml:space="preserve"> stránky prezentácie výsledku</w:t>
            </w:r>
          </w:p>
        </w:tc>
        <w:tc>
          <w:tcPr>
            <w:tcW w:w="764" w:type="pct"/>
          </w:tcPr>
          <w:p w14:paraId="1074B393" w14:textId="3D1DC2E4" w:rsidR="00D55E25" w:rsidRDefault="00D55E25" w:rsidP="00AB38B3">
            <w:pPr>
              <w:pStyle w:val="RNormlnytab"/>
            </w:pPr>
            <w:r>
              <w:t>20 %</w:t>
            </w:r>
          </w:p>
        </w:tc>
        <w:tc>
          <w:tcPr>
            <w:tcW w:w="365" w:type="pct"/>
          </w:tcPr>
          <w:p w14:paraId="6819CA1E" w14:textId="26B2D451" w:rsidR="00D55E25" w:rsidRDefault="00D55E25" w:rsidP="00AB38B3">
            <w:pPr>
              <w:pStyle w:val="RNormlnytab"/>
            </w:pPr>
            <w:r>
              <w:t>1</w:t>
            </w:r>
          </w:p>
        </w:tc>
      </w:tr>
      <w:tr w:rsidR="00D55E25" w14:paraId="47CB1D5A" w14:textId="77777777" w:rsidTr="00AB38B3">
        <w:tc>
          <w:tcPr>
            <w:tcW w:w="706" w:type="pct"/>
            <w:vMerge/>
          </w:tcPr>
          <w:p w14:paraId="111DD168" w14:textId="77777777" w:rsidR="00D55E25" w:rsidRDefault="00D55E25" w:rsidP="00AB38B3">
            <w:pPr>
              <w:pStyle w:val="RNormlnytab"/>
            </w:pPr>
          </w:p>
        </w:tc>
        <w:tc>
          <w:tcPr>
            <w:tcW w:w="450" w:type="pct"/>
          </w:tcPr>
          <w:p w14:paraId="3FF748B1" w14:textId="7D989576" w:rsidR="00D55E25" w:rsidRDefault="00854E0B" w:rsidP="00AB38B3">
            <w:pPr>
              <w:pStyle w:val="RNormlnytab"/>
            </w:pPr>
            <w:r>
              <w:t>8</w:t>
            </w:r>
          </w:p>
        </w:tc>
        <w:tc>
          <w:tcPr>
            <w:tcW w:w="2716" w:type="pct"/>
          </w:tcPr>
          <w:p w14:paraId="0CAC73D6" w14:textId="75B86F3C" w:rsidR="00D55E25" w:rsidRPr="00571C6C" w:rsidRDefault="00D55E25" w:rsidP="00AB38B3">
            <w:pPr>
              <w:pStyle w:val="RNormlnytab"/>
              <w:rPr>
                <w:bCs/>
                <w:lang w:val="en-US"/>
              </w:rPr>
            </w:pPr>
            <w:r w:rsidRPr="00D55E25">
              <w:rPr>
                <w:bCs/>
                <w:lang w:val="en-US"/>
              </w:rPr>
              <w:t>Príprava materiálov na ITSRC</w:t>
            </w:r>
          </w:p>
        </w:tc>
        <w:tc>
          <w:tcPr>
            <w:tcW w:w="764" w:type="pct"/>
          </w:tcPr>
          <w:p w14:paraId="4EE4A1CC" w14:textId="2639387C" w:rsidR="00D55E25" w:rsidRDefault="00D55E25" w:rsidP="00AB38B3">
            <w:pPr>
              <w:pStyle w:val="RNormlnytab"/>
            </w:pPr>
            <w:r>
              <w:t>37,5 %</w:t>
            </w:r>
          </w:p>
        </w:tc>
        <w:tc>
          <w:tcPr>
            <w:tcW w:w="365" w:type="pct"/>
          </w:tcPr>
          <w:p w14:paraId="341FECC5" w14:textId="0144D722" w:rsidR="00D55E25" w:rsidRDefault="00D55E25" w:rsidP="00AB38B3">
            <w:pPr>
              <w:pStyle w:val="RNormlnytab"/>
            </w:pPr>
            <w:r>
              <w:t>3</w:t>
            </w:r>
          </w:p>
        </w:tc>
      </w:tr>
      <w:tr w:rsidR="00D55E25" w14:paraId="20DB09EA" w14:textId="77777777" w:rsidTr="00AB38B3">
        <w:tc>
          <w:tcPr>
            <w:tcW w:w="706" w:type="pct"/>
            <w:vMerge/>
          </w:tcPr>
          <w:p w14:paraId="5210B96B" w14:textId="77777777" w:rsidR="00D55E25" w:rsidRDefault="00D55E25" w:rsidP="00AB38B3">
            <w:pPr>
              <w:pStyle w:val="RNormlnytab"/>
            </w:pPr>
          </w:p>
        </w:tc>
        <w:tc>
          <w:tcPr>
            <w:tcW w:w="450" w:type="pct"/>
          </w:tcPr>
          <w:p w14:paraId="66A62BF0" w14:textId="61AAC979" w:rsidR="00D55E25" w:rsidRDefault="00854E0B" w:rsidP="00AB38B3">
            <w:pPr>
              <w:pStyle w:val="RNormlnytab"/>
            </w:pPr>
            <w:r>
              <w:t>8</w:t>
            </w:r>
          </w:p>
        </w:tc>
        <w:tc>
          <w:tcPr>
            <w:tcW w:w="2716" w:type="pct"/>
          </w:tcPr>
          <w:p w14:paraId="0FF08FE0" w14:textId="5A0CD861" w:rsidR="00D55E25" w:rsidRPr="00571C6C" w:rsidRDefault="00D55E25" w:rsidP="00AB38B3">
            <w:pPr>
              <w:pStyle w:val="RNormlnytab"/>
              <w:rPr>
                <w:bCs/>
                <w:lang w:val="en-US"/>
              </w:rPr>
            </w:pPr>
            <w:r w:rsidRPr="003D36D0">
              <w:rPr>
                <w:bCs/>
                <w:lang w:val="en-US"/>
              </w:rPr>
              <w:t>Aktualizovať dokumentáciu (špreinty 5-8)</w:t>
            </w:r>
          </w:p>
        </w:tc>
        <w:tc>
          <w:tcPr>
            <w:tcW w:w="764" w:type="pct"/>
          </w:tcPr>
          <w:p w14:paraId="1ACC3741" w14:textId="45FEB6AB" w:rsidR="00D55E25" w:rsidRDefault="00D55E25" w:rsidP="00AB38B3">
            <w:pPr>
              <w:pStyle w:val="RNormlnytab"/>
            </w:pPr>
            <w:r>
              <w:t>1/13</w:t>
            </w:r>
          </w:p>
        </w:tc>
        <w:tc>
          <w:tcPr>
            <w:tcW w:w="365" w:type="pct"/>
          </w:tcPr>
          <w:p w14:paraId="277078E7" w14:textId="03F352D7" w:rsidR="00D55E25" w:rsidRDefault="00D55E25" w:rsidP="00AB38B3">
            <w:pPr>
              <w:pStyle w:val="RNormlnytab"/>
            </w:pPr>
            <w:r>
              <w:t>1</w:t>
            </w:r>
          </w:p>
        </w:tc>
      </w:tr>
      <w:tr w:rsidR="00D55E25" w14:paraId="38A8D014" w14:textId="77777777" w:rsidTr="00AB38B3">
        <w:tc>
          <w:tcPr>
            <w:tcW w:w="706" w:type="pct"/>
            <w:vMerge/>
          </w:tcPr>
          <w:p w14:paraId="51EC2925" w14:textId="77777777" w:rsidR="00D55E25" w:rsidRDefault="00D55E25" w:rsidP="00AB38B3">
            <w:pPr>
              <w:pStyle w:val="RNormlnytab"/>
            </w:pPr>
          </w:p>
        </w:tc>
        <w:tc>
          <w:tcPr>
            <w:tcW w:w="450" w:type="pct"/>
          </w:tcPr>
          <w:p w14:paraId="6BF35704" w14:textId="2AC698DF" w:rsidR="00D55E25" w:rsidRDefault="00E61360" w:rsidP="00AB38B3">
            <w:pPr>
              <w:pStyle w:val="RNormlnytab"/>
            </w:pPr>
            <w:r>
              <w:t>9</w:t>
            </w:r>
          </w:p>
        </w:tc>
        <w:tc>
          <w:tcPr>
            <w:tcW w:w="2716" w:type="pct"/>
          </w:tcPr>
          <w:p w14:paraId="715E27D7" w14:textId="146E1DD0" w:rsidR="00D55E25" w:rsidRPr="003D36D0" w:rsidRDefault="009639F7" w:rsidP="00AB38B3">
            <w:pPr>
              <w:pStyle w:val="RNormlnytab"/>
              <w:rPr>
                <w:bCs/>
                <w:lang w:val="en-US"/>
              </w:rPr>
            </w:pPr>
            <w:r>
              <w:t>Aktualizácia wiki</w:t>
            </w:r>
          </w:p>
        </w:tc>
        <w:tc>
          <w:tcPr>
            <w:tcW w:w="764" w:type="pct"/>
          </w:tcPr>
          <w:p w14:paraId="442B58D1" w14:textId="3709E0FB" w:rsidR="00D55E25" w:rsidRDefault="009639F7" w:rsidP="00AB38B3">
            <w:pPr>
              <w:pStyle w:val="RNormlnytab"/>
            </w:pPr>
            <w:r>
              <w:t>12,5 %</w:t>
            </w:r>
          </w:p>
        </w:tc>
        <w:tc>
          <w:tcPr>
            <w:tcW w:w="365" w:type="pct"/>
          </w:tcPr>
          <w:p w14:paraId="4DFB318D" w14:textId="51D4F339" w:rsidR="00D55E25" w:rsidRDefault="009639F7" w:rsidP="00AB38B3">
            <w:pPr>
              <w:pStyle w:val="RNormlnytab"/>
            </w:pPr>
            <w:r>
              <w:t>1</w:t>
            </w:r>
          </w:p>
        </w:tc>
      </w:tr>
      <w:tr w:rsidR="005912FB" w14:paraId="793FFACF" w14:textId="77777777" w:rsidTr="00AB38B3">
        <w:tc>
          <w:tcPr>
            <w:tcW w:w="706" w:type="pct"/>
            <w:vMerge/>
          </w:tcPr>
          <w:p w14:paraId="78D7E255" w14:textId="77777777" w:rsidR="005912FB" w:rsidRDefault="005912FB" w:rsidP="00AB38B3">
            <w:pPr>
              <w:pStyle w:val="RNormlnytab"/>
            </w:pPr>
          </w:p>
        </w:tc>
        <w:tc>
          <w:tcPr>
            <w:tcW w:w="450" w:type="pct"/>
          </w:tcPr>
          <w:p w14:paraId="0D12CD7E" w14:textId="10018B32" w:rsidR="005912FB" w:rsidRDefault="005912FB" w:rsidP="00AB38B3">
            <w:pPr>
              <w:pStyle w:val="RNormlnytab"/>
            </w:pPr>
            <w:r>
              <w:t>10</w:t>
            </w:r>
          </w:p>
        </w:tc>
        <w:tc>
          <w:tcPr>
            <w:tcW w:w="2716" w:type="pct"/>
          </w:tcPr>
          <w:p w14:paraId="256222EE" w14:textId="172DAFC2" w:rsidR="005912FB" w:rsidRPr="003D36D0" w:rsidRDefault="005912FB" w:rsidP="00AB38B3">
            <w:pPr>
              <w:pStyle w:val="RNormlnytab"/>
              <w:rPr>
                <w:bCs/>
                <w:lang w:val="en-US"/>
              </w:rPr>
            </w:pPr>
            <w:r>
              <w:t>Dokončenie dokumentácie</w:t>
            </w:r>
          </w:p>
        </w:tc>
        <w:tc>
          <w:tcPr>
            <w:tcW w:w="764" w:type="pct"/>
          </w:tcPr>
          <w:p w14:paraId="40E2DB3A" w14:textId="508C641B" w:rsidR="005912FB" w:rsidRDefault="005912FB" w:rsidP="00AB38B3">
            <w:pPr>
              <w:pStyle w:val="RNormlnytab"/>
            </w:pPr>
            <w:r>
              <w:t>1/13</w:t>
            </w:r>
          </w:p>
        </w:tc>
        <w:tc>
          <w:tcPr>
            <w:tcW w:w="365" w:type="pct"/>
          </w:tcPr>
          <w:p w14:paraId="5A0126F2" w14:textId="295AE066" w:rsidR="005912FB" w:rsidRDefault="005912FB" w:rsidP="00AB38B3">
            <w:pPr>
              <w:pStyle w:val="RNormlnytab"/>
            </w:pPr>
            <w:r>
              <w:t>7</w:t>
            </w:r>
          </w:p>
        </w:tc>
      </w:tr>
      <w:tr w:rsidR="005912FB" w14:paraId="2971B4EC" w14:textId="77777777" w:rsidTr="00AB38B3">
        <w:tc>
          <w:tcPr>
            <w:tcW w:w="706" w:type="pct"/>
            <w:vMerge/>
          </w:tcPr>
          <w:p w14:paraId="337538A4" w14:textId="77777777" w:rsidR="005912FB" w:rsidRDefault="005912FB" w:rsidP="00AB38B3">
            <w:pPr>
              <w:pStyle w:val="RNormlnytab"/>
            </w:pPr>
          </w:p>
        </w:tc>
        <w:tc>
          <w:tcPr>
            <w:tcW w:w="450" w:type="pct"/>
          </w:tcPr>
          <w:p w14:paraId="330AC8A4" w14:textId="2645C7DF" w:rsidR="005912FB" w:rsidRDefault="005912FB" w:rsidP="00AB38B3">
            <w:pPr>
              <w:pStyle w:val="RNormlnytab"/>
            </w:pPr>
            <w:r>
              <w:t>10</w:t>
            </w:r>
          </w:p>
        </w:tc>
        <w:tc>
          <w:tcPr>
            <w:tcW w:w="2716" w:type="pct"/>
          </w:tcPr>
          <w:p w14:paraId="3FC005FB" w14:textId="4D30CE06" w:rsidR="005912FB" w:rsidRDefault="005912FB" w:rsidP="00AB38B3">
            <w:pPr>
              <w:pStyle w:val="RNormlnytab"/>
            </w:pPr>
            <w:r>
              <w:t>Príprava plannerov pre turnaj</w:t>
            </w:r>
          </w:p>
        </w:tc>
        <w:tc>
          <w:tcPr>
            <w:tcW w:w="764" w:type="pct"/>
          </w:tcPr>
          <w:p w14:paraId="44B2562F" w14:textId="4DE6E45E" w:rsidR="005912FB" w:rsidRDefault="005912FB" w:rsidP="00AB38B3">
            <w:pPr>
              <w:pStyle w:val="RNormlnytab"/>
            </w:pPr>
            <w:r>
              <w:t>25 %</w:t>
            </w:r>
          </w:p>
        </w:tc>
        <w:tc>
          <w:tcPr>
            <w:tcW w:w="365" w:type="pct"/>
          </w:tcPr>
          <w:p w14:paraId="08A1276A" w14:textId="45A6CF20" w:rsidR="005912FB" w:rsidRDefault="005912FB" w:rsidP="00AB38B3">
            <w:pPr>
              <w:pStyle w:val="RNormlnytab"/>
            </w:pPr>
            <w:r>
              <w:t>2</w:t>
            </w:r>
          </w:p>
        </w:tc>
      </w:tr>
      <w:tr w:rsidR="005912FB" w14:paraId="71DBB3CC" w14:textId="77777777" w:rsidTr="00AB38B3">
        <w:tc>
          <w:tcPr>
            <w:tcW w:w="706" w:type="pct"/>
            <w:vMerge/>
          </w:tcPr>
          <w:p w14:paraId="210B6465" w14:textId="77777777" w:rsidR="005912FB" w:rsidRDefault="005912FB" w:rsidP="00AB38B3">
            <w:pPr>
              <w:pStyle w:val="RNormlnytab"/>
            </w:pPr>
          </w:p>
        </w:tc>
        <w:tc>
          <w:tcPr>
            <w:tcW w:w="450" w:type="pct"/>
          </w:tcPr>
          <w:p w14:paraId="4D173076" w14:textId="5E116D28" w:rsidR="005912FB" w:rsidRDefault="005912FB" w:rsidP="00AB38B3">
            <w:pPr>
              <w:pStyle w:val="RNormlnytab"/>
            </w:pPr>
            <w:r>
              <w:t>10</w:t>
            </w:r>
          </w:p>
        </w:tc>
        <w:tc>
          <w:tcPr>
            <w:tcW w:w="2716" w:type="pct"/>
          </w:tcPr>
          <w:p w14:paraId="0DAAFA6F" w14:textId="2E2BCC45" w:rsidR="005912FB" w:rsidRDefault="005912FB" w:rsidP="00AB38B3">
            <w:pPr>
              <w:pStyle w:val="RNormlnytab"/>
            </w:pPr>
            <w:r>
              <w:t>Učesanie low skillov</w:t>
            </w:r>
          </w:p>
        </w:tc>
        <w:tc>
          <w:tcPr>
            <w:tcW w:w="764" w:type="pct"/>
          </w:tcPr>
          <w:p w14:paraId="73562673" w14:textId="5BE5BB59" w:rsidR="005912FB" w:rsidRDefault="005912FB" w:rsidP="00AB38B3">
            <w:pPr>
              <w:pStyle w:val="RNormlnytab"/>
            </w:pPr>
            <w:r>
              <w:t>20 %</w:t>
            </w:r>
          </w:p>
        </w:tc>
        <w:tc>
          <w:tcPr>
            <w:tcW w:w="365" w:type="pct"/>
          </w:tcPr>
          <w:p w14:paraId="4B0DF779" w14:textId="4AA642E5" w:rsidR="005912FB" w:rsidRDefault="005912FB" w:rsidP="00AB38B3">
            <w:pPr>
              <w:pStyle w:val="RNormlnytab"/>
            </w:pPr>
            <w:r>
              <w:t>1</w:t>
            </w:r>
          </w:p>
        </w:tc>
      </w:tr>
      <w:tr w:rsidR="005912FB" w14:paraId="643FC4DA" w14:textId="77777777" w:rsidTr="00AB38B3">
        <w:tc>
          <w:tcPr>
            <w:tcW w:w="706" w:type="pct"/>
            <w:vMerge/>
          </w:tcPr>
          <w:p w14:paraId="045C64B5" w14:textId="77777777" w:rsidR="005912FB" w:rsidRDefault="005912FB" w:rsidP="00AB38B3">
            <w:pPr>
              <w:pStyle w:val="RNormlnytab"/>
            </w:pPr>
          </w:p>
        </w:tc>
        <w:tc>
          <w:tcPr>
            <w:tcW w:w="450" w:type="pct"/>
          </w:tcPr>
          <w:p w14:paraId="679017CB" w14:textId="3DAD5B05" w:rsidR="005912FB" w:rsidRDefault="005912FB" w:rsidP="00AB38B3">
            <w:pPr>
              <w:pStyle w:val="RNormlnytab"/>
            </w:pPr>
            <w:r>
              <w:t>10</w:t>
            </w:r>
          </w:p>
        </w:tc>
        <w:tc>
          <w:tcPr>
            <w:tcW w:w="2716" w:type="pct"/>
          </w:tcPr>
          <w:p w14:paraId="1DEDAEC0" w14:textId="1BD31D19" w:rsidR="005912FB" w:rsidRDefault="005912FB" w:rsidP="00AB38B3">
            <w:pPr>
              <w:pStyle w:val="RNormlnytab"/>
            </w:pPr>
            <w:r>
              <w:t>Opravenie hry cez sieť</w:t>
            </w:r>
          </w:p>
        </w:tc>
        <w:tc>
          <w:tcPr>
            <w:tcW w:w="764" w:type="pct"/>
          </w:tcPr>
          <w:p w14:paraId="4255B3B9" w14:textId="2EA6E3AD" w:rsidR="005912FB" w:rsidRDefault="005912FB" w:rsidP="00AB38B3">
            <w:pPr>
              <w:pStyle w:val="RNormlnytab"/>
            </w:pPr>
            <w:r>
              <w:t>25 %</w:t>
            </w:r>
          </w:p>
        </w:tc>
        <w:tc>
          <w:tcPr>
            <w:tcW w:w="365" w:type="pct"/>
          </w:tcPr>
          <w:p w14:paraId="6CDC8DFB" w14:textId="0D101975" w:rsidR="005912FB" w:rsidRDefault="005912FB" w:rsidP="00AB38B3">
            <w:pPr>
              <w:pStyle w:val="RNormlnytab"/>
            </w:pPr>
            <w:r>
              <w:t>2</w:t>
            </w:r>
          </w:p>
        </w:tc>
      </w:tr>
      <w:tr w:rsidR="005912FB" w14:paraId="33737166" w14:textId="77777777" w:rsidTr="00AB38B3">
        <w:tc>
          <w:tcPr>
            <w:tcW w:w="706" w:type="pct"/>
            <w:vMerge/>
            <w:tcBorders>
              <w:bottom w:val="single" w:sz="4" w:space="0" w:color="auto"/>
            </w:tcBorders>
          </w:tcPr>
          <w:p w14:paraId="5040E28C" w14:textId="77777777" w:rsidR="005912FB" w:rsidRDefault="005912FB" w:rsidP="00AB38B3">
            <w:pPr>
              <w:pStyle w:val="RNormlnytab"/>
            </w:pPr>
          </w:p>
        </w:tc>
        <w:tc>
          <w:tcPr>
            <w:tcW w:w="450" w:type="pct"/>
            <w:tcBorders>
              <w:bottom w:val="single" w:sz="4" w:space="0" w:color="auto"/>
            </w:tcBorders>
          </w:tcPr>
          <w:p w14:paraId="643FFA63" w14:textId="77777777" w:rsidR="005912FB" w:rsidRDefault="005912FB" w:rsidP="00AB38B3">
            <w:pPr>
              <w:pStyle w:val="RNormlnytab"/>
            </w:pPr>
            <w:r w:rsidRPr="00F40250">
              <w:rPr>
                <w:b/>
              </w:rPr>
              <w:t>S</w:t>
            </w:r>
            <w:r>
              <w:rPr>
                <w:b/>
              </w:rPr>
              <w:t>POLU</w:t>
            </w:r>
          </w:p>
        </w:tc>
        <w:tc>
          <w:tcPr>
            <w:tcW w:w="2716" w:type="pct"/>
            <w:tcBorders>
              <w:bottom w:val="single" w:sz="4" w:space="0" w:color="auto"/>
            </w:tcBorders>
          </w:tcPr>
          <w:p w14:paraId="05758687" w14:textId="77777777" w:rsidR="005912FB" w:rsidRDefault="005912FB" w:rsidP="00AB38B3">
            <w:pPr>
              <w:pStyle w:val="RNormlnytab"/>
            </w:pPr>
          </w:p>
        </w:tc>
        <w:tc>
          <w:tcPr>
            <w:tcW w:w="764" w:type="pct"/>
            <w:tcBorders>
              <w:bottom w:val="single" w:sz="4" w:space="0" w:color="auto"/>
            </w:tcBorders>
          </w:tcPr>
          <w:p w14:paraId="08B6A55D" w14:textId="77777777" w:rsidR="005912FB" w:rsidRDefault="005912FB" w:rsidP="00AB38B3">
            <w:pPr>
              <w:pStyle w:val="RNormlnytab"/>
            </w:pPr>
          </w:p>
        </w:tc>
        <w:tc>
          <w:tcPr>
            <w:tcW w:w="365" w:type="pct"/>
            <w:tcBorders>
              <w:bottom w:val="single" w:sz="4" w:space="0" w:color="auto"/>
            </w:tcBorders>
          </w:tcPr>
          <w:p w14:paraId="61F29CBA" w14:textId="5F06F419" w:rsidR="005912FB" w:rsidRPr="00105217" w:rsidRDefault="004D0073" w:rsidP="00AB38B3">
            <w:pPr>
              <w:pStyle w:val="RNormlnytab"/>
              <w:rPr>
                <w:b/>
              </w:rPr>
            </w:pPr>
            <w:r>
              <w:rPr>
                <w:b/>
              </w:rPr>
              <w:t>52</w:t>
            </w:r>
          </w:p>
        </w:tc>
      </w:tr>
      <w:tr w:rsidR="005912FB" w14:paraId="404EA87E" w14:textId="77777777" w:rsidTr="00AB38B3">
        <w:tc>
          <w:tcPr>
            <w:tcW w:w="706" w:type="pct"/>
            <w:tcBorders>
              <w:top w:val="single" w:sz="4" w:space="0" w:color="auto"/>
              <w:left w:val="nil"/>
              <w:bottom w:val="single" w:sz="4" w:space="0" w:color="auto"/>
              <w:right w:val="nil"/>
            </w:tcBorders>
          </w:tcPr>
          <w:p w14:paraId="6ED22A1F" w14:textId="77777777" w:rsidR="005912FB" w:rsidRDefault="005912FB" w:rsidP="00AB38B3">
            <w:pPr>
              <w:pStyle w:val="RNormlnytab"/>
            </w:pPr>
          </w:p>
        </w:tc>
        <w:tc>
          <w:tcPr>
            <w:tcW w:w="450" w:type="pct"/>
            <w:tcBorders>
              <w:top w:val="single" w:sz="4" w:space="0" w:color="auto"/>
              <w:left w:val="nil"/>
              <w:bottom w:val="single" w:sz="4" w:space="0" w:color="auto"/>
              <w:right w:val="nil"/>
            </w:tcBorders>
          </w:tcPr>
          <w:p w14:paraId="0FA6DFD3" w14:textId="77777777" w:rsidR="005912FB" w:rsidRPr="00F40250" w:rsidRDefault="005912FB" w:rsidP="00AB38B3">
            <w:pPr>
              <w:rPr>
                <w:b/>
              </w:rPr>
            </w:pPr>
          </w:p>
        </w:tc>
        <w:tc>
          <w:tcPr>
            <w:tcW w:w="2716" w:type="pct"/>
            <w:tcBorders>
              <w:top w:val="single" w:sz="4" w:space="0" w:color="auto"/>
              <w:left w:val="nil"/>
              <w:bottom w:val="single" w:sz="4" w:space="0" w:color="auto"/>
              <w:right w:val="nil"/>
            </w:tcBorders>
          </w:tcPr>
          <w:p w14:paraId="0FE55F2C" w14:textId="77777777" w:rsidR="005912FB" w:rsidRDefault="005912FB" w:rsidP="00AB38B3"/>
        </w:tc>
        <w:tc>
          <w:tcPr>
            <w:tcW w:w="764" w:type="pct"/>
            <w:tcBorders>
              <w:top w:val="single" w:sz="4" w:space="0" w:color="auto"/>
              <w:left w:val="nil"/>
              <w:bottom w:val="single" w:sz="4" w:space="0" w:color="auto"/>
              <w:right w:val="nil"/>
            </w:tcBorders>
          </w:tcPr>
          <w:p w14:paraId="6D80D354" w14:textId="77777777" w:rsidR="005912FB" w:rsidRDefault="005912FB" w:rsidP="00AB38B3"/>
        </w:tc>
        <w:tc>
          <w:tcPr>
            <w:tcW w:w="365" w:type="pct"/>
            <w:tcBorders>
              <w:top w:val="single" w:sz="4" w:space="0" w:color="auto"/>
              <w:left w:val="nil"/>
              <w:bottom w:val="single" w:sz="4" w:space="0" w:color="auto"/>
              <w:right w:val="nil"/>
            </w:tcBorders>
          </w:tcPr>
          <w:p w14:paraId="02382E23" w14:textId="77777777" w:rsidR="005912FB" w:rsidRPr="00105217" w:rsidRDefault="005912FB" w:rsidP="00AB38B3">
            <w:pPr>
              <w:rPr>
                <w:b/>
              </w:rPr>
            </w:pPr>
          </w:p>
        </w:tc>
      </w:tr>
      <w:tr w:rsidR="005912FB" w14:paraId="28D38BEF" w14:textId="77777777" w:rsidTr="00AB38B3">
        <w:tc>
          <w:tcPr>
            <w:tcW w:w="706" w:type="pct"/>
            <w:vMerge w:val="restart"/>
            <w:tcBorders>
              <w:top w:val="single" w:sz="4" w:space="0" w:color="auto"/>
            </w:tcBorders>
          </w:tcPr>
          <w:p w14:paraId="24A2B0F6" w14:textId="77777777" w:rsidR="005912FB" w:rsidRDefault="005912FB" w:rsidP="00AB38B3">
            <w:pPr>
              <w:pStyle w:val="RNormlnytab"/>
            </w:pPr>
            <w:r>
              <w:t>Martin Gregor</w:t>
            </w:r>
          </w:p>
        </w:tc>
        <w:tc>
          <w:tcPr>
            <w:tcW w:w="450" w:type="pct"/>
            <w:tcBorders>
              <w:top w:val="single" w:sz="4" w:space="0" w:color="auto"/>
            </w:tcBorders>
          </w:tcPr>
          <w:p w14:paraId="106B86EA" w14:textId="770F9DB3" w:rsidR="005912FB" w:rsidRDefault="005912FB" w:rsidP="00AB38B3">
            <w:pPr>
              <w:pStyle w:val="RNormlnytab"/>
            </w:pPr>
            <w:r>
              <w:t>5</w:t>
            </w:r>
          </w:p>
        </w:tc>
        <w:tc>
          <w:tcPr>
            <w:tcW w:w="2716" w:type="pct"/>
            <w:tcBorders>
              <w:top w:val="single" w:sz="4" w:space="0" w:color="auto"/>
            </w:tcBorders>
          </w:tcPr>
          <w:p w14:paraId="082385AB" w14:textId="243A86E5" w:rsidR="005912FB" w:rsidRDefault="005912FB" w:rsidP="00AB38B3">
            <w:pPr>
              <w:pStyle w:val="RNormlnytab"/>
            </w:pPr>
            <w:r w:rsidRPr="00132018">
              <w:rPr>
                <w:bCs/>
                <w:lang w:eastAsia="cs-CZ"/>
              </w:rPr>
              <w:t>Analýza a návrh videnia sveta</w:t>
            </w:r>
          </w:p>
        </w:tc>
        <w:tc>
          <w:tcPr>
            <w:tcW w:w="764" w:type="pct"/>
            <w:tcBorders>
              <w:top w:val="single" w:sz="4" w:space="0" w:color="auto"/>
            </w:tcBorders>
          </w:tcPr>
          <w:p w14:paraId="55CBAF9C" w14:textId="64083DE3" w:rsidR="005912FB" w:rsidRDefault="005912FB" w:rsidP="00AB38B3">
            <w:pPr>
              <w:pStyle w:val="RNormlnytab"/>
            </w:pPr>
            <w:r>
              <w:t>100 %</w:t>
            </w:r>
          </w:p>
        </w:tc>
        <w:tc>
          <w:tcPr>
            <w:tcW w:w="365" w:type="pct"/>
            <w:tcBorders>
              <w:top w:val="single" w:sz="4" w:space="0" w:color="auto"/>
            </w:tcBorders>
          </w:tcPr>
          <w:p w14:paraId="021CE03F" w14:textId="54D755ED" w:rsidR="005912FB" w:rsidRPr="006E728B" w:rsidRDefault="005912FB" w:rsidP="00AB38B3">
            <w:pPr>
              <w:pStyle w:val="RNormlnytab"/>
              <w:rPr>
                <w:lang w:val="en-US"/>
              </w:rPr>
            </w:pPr>
            <w:r>
              <w:rPr>
                <w:lang w:val="en-US"/>
              </w:rPr>
              <w:t>13</w:t>
            </w:r>
          </w:p>
        </w:tc>
      </w:tr>
      <w:tr w:rsidR="005912FB" w14:paraId="66699B35" w14:textId="77777777" w:rsidTr="00AB38B3">
        <w:tc>
          <w:tcPr>
            <w:tcW w:w="706" w:type="pct"/>
            <w:vMerge/>
          </w:tcPr>
          <w:p w14:paraId="56AC0865" w14:textId="77777777" w:rsidR="005912FB" w:rsidRDefault="005912FB" w:rsidP="00AB38B3">
            <w:pPr>
              <w:pStyle w:val="RNormlnytab"/>
            </w:pPr>
          </w:p>
        </w:tc>
        <w:tc>
          <w:tcPr>
            <w:tcW w:w="450" w:type="pct"/>
          </w:tcPr>
          <w:p w14:paraId="20CB00DB" w14:textId="25120F85" w:rsidR="005912FB" w:rsidRDefault="005912FB" w:rsidP="00AB38B3">
            <w:pPr>
              <w:pStyle w:val="RNormlnytab"/>
            </w:pPr>
            <w:r>
              <w:t>5</w:t>
            </w:r>
          </w:p>
        </w:tc>
        <w:tc>
          <w:tcPr>
            <w:tcW w:w="2716" w:type="pct"/>
          </w:tcPr>
          <w:p w14:paraId="26EC9632" w14:textId="40EA1F22" w:rsidR="005912FB" w:rsidRDefault="005912FB" w:rsidP="00AB38B3">
            <w:pPr>
              <w:pStyle w:val="RNormlnytab"/>
            </w:pPr>
            <w:r w:rsidRPr="00132018">
              <w:rPr>
                <w:lang w:eastAsia="cs-CZ"/>
              </w:rPr>
              <w:t>Oživenie stránky + wiki</w:t>
            </w:r>
          </w:p>
        </w:tc>
        <w:tc>
          <w:tcPr>
            <w:tcW w:w="764" w:type="pct"/>
          </w:tcPr>
          <w:p w14:paraId="5D4ABE53" w14:textId="70B92F91" w:rsidR="005912FB" w:rsidRPr="00BD33DD" w:rsidRDefault="005912FB" w:rsidP="00AB38B3">
            <w:pPr>
              <w:pStyle w:val="RNormlnytab"/>
              <w:rPr>
                <w:lang w:val="en-US"/>
              </w:rPr>
            </w:pPr>
            <w:r>
              <w:rPr>
                <w:lang w:val="en-US"/>
              </w:rPr>
              <w:t>100 %</w:t>
            </w:r>
          </w:p>
        </w:tc>
        <w:tc>
          <w:tcPr>
            <w:tcW w:w="365" w:type="pct"/>
          </w:tcPr>
          <w:p w14:paraId="17745EE8" w14:textId="0B62D42D" w:rsidR="005912FB" w:rsidRPr="00BD33DD" w:rsidRDefault="005912FB" w:rsidP="00AB38B3">
            <w:pPr>
              <w:pStyle w:val="RNormlnytab"/>
              <w:rPr>
                <w:lang w:val="en-US"/>
              </w:rPr>
            </w:pPr>
            <w:r>
              <w:rPr>
                <w:lang w:val="en-US"/>
              </w:rPr>
              <w:t>1</w:t>
            </w:r>
          </w:p>
        </w:tc>
      </w:tr>
      <w:tr w:rsidR="005912FB" w14:paraId="34A5DB25" w14:textId="77777777" w:rsidTr="00AB38B3">
        <w:tc>
          <w:tcPr>
            <w:tcW w:w="706" w:type="pct"/>
            <w:vMerge/>
          </w:tcPr>
          <w:p w14:paraId="7C74318B" w14:textId="77777777" w:rsidR="005912FB" w:rsidRDefault="005912FB" w:rsidP="00AB38B3">
            <w:pPr>
              <w:pStyle w:val="RNormlnytab"/>
            </w:pPr>
          </w:p>
        </w:tc>
        <w:tc>
          <w:tcPr>
            <w:tcW w:w="450" w:type="pct"/>
          </w:tcPr>
          <w:p w14:paraId="109D93EA" w14:textId="68D6D04D" w:rsidR="005912FB" w:rsidRDefault="005912FB" w:rsidP="00AB38B3">
            <w:pPr>
              <w:pStyle w:val="RNormlnytab"/>
            </w:pPr>
            <w:r>
              <w:t>6</w:t>
            </w:r>
          </w:p>
        </w:tc>
        <w:tc>
          <w:tcPr>
            <w:tcW w:w="2716" w:type="pct"/>
          </w:tcPr>
          <w:p w14:paraId="08403993" w14:textId="2186E597" w:rsidR="005912FB" w:rsidRDefault="005912FB" w:rsidP="00AB38B3">
            <w:pPr>
              <w:pStyle w:val="RNormlnytab"/>
            </w:pPr>
            <w:r w:rsidRPr="00322FC8">
              <w:rPr>
                <w:lang w:eastAsia="cs-CZ"/>
              </w:rPr>
              <w:t>Vyhodnotenie úspešnosti prihrávky</w:t>
            </w:r>
          </w:p>
        </w:tc>
        <w:tc>
          <w:tcPr>
            <w:tcW w:w="764" w:type="pct"/>
          </w:tcPr>
          <w:p w14:paraId="22ED6D68" w14:textId="55642896" w:rsidR="005912FB" w:rsidRDefault="005912FB" w:rsidP="00AB38B3">
            <w:pPr>
              <w:pStyle w:val="RNormlnytab"/>
            </w:pPr>
            <w:r>
              <w:t>12 %</w:t>
            </w:r>
          </w:p>
        </w:tc>
        <w:tc>
          <w:tcPr>
            <w:tcW w:w="365" w:type="pct"/>
          </w:tcPr>
          <w:p w14:paraId="098B00AE" w14:textId="4F2295D1" w:rsidR="005912FB" w:rsidRDefault="005912FB" w:rsidP="00AB38B3">
            <w:pPr>
              <w:pStyle w:val="RNormlnytab"/>
            </w:pPr>
            <w:r>
              <w:t>1</w:t>
            </w:r>
          </w:p>
        </w:tc>
      </w:tr>
      <w:tr w:rsidR="005912FB" w14:paraId="3C03599A" w14:textId="77777777" w:rsidTr="00AB38B3">
        <w:tc>
          <w:tcPr>
            <w:tcW w:w="706" w:type="pct"/>
            <w:vMerge/>
          </w:tcPr>
          <w:p w14:paraId="59D4DC4D" w14:textId="77777777" w:rsidR="005912FB" w:rsidRDefault="005912FB" w:rsidP="00AB38B3">
            <w:pPr>
              <w:pStyle w:val="RNormlnytab"/>
            </w:pPr>
          </w:p>
        </w:tc>
        <w:tc>
          <w:tcPr>
            <w:tcW w:w="450" w:type="pct"/>
          </w:tcPr>
          <w:p w14:paraId="56146936" w14:textId="2001318E" w:rsidR="005912FB" w:rsidRDefault="005912FB" w:rsidP="00AB38B3">
            <w:pPr>
              <w:pStyle w:val="RNormlnytab"/>
            </w:pPr>
            <w:r>
              <w:t>6</w:t>
            </w:r>
          </w:p>
        </w:tc>
        <w:tc>
          <w:tcPr>
            <w:tcW w:w="2716" w:type="pct"/>
          </w:tcPr>
          <w:p w14:paraId="68152464" w14:textId="44835FED" w:rsidR="005912FB" w:rsidRDefault="005912FB" w:rsidP="00AB38B3">
            <w:pPr>
              <w:pStyle w:val="RNormlnytab"/>
            </w:pPr>
            <w:r w:rsidRPr="00322FC8">
              <w:rPr>
                <w:lang w:eastAsia="cs-CZ"/>
              </w:rPr>
              <w:t>Pravdepodobnosť získania lopty</w:t>
            </w:r>
          </w:p>
        </w:tc>
        <w:tc>
          <w:tcPr>
            <w:tcW w:w="764" w:type="pct"/>
          </w:tcPr>
          <w:p w14:paraId="0E220020" w14:textId="79034EE5" w:rsidR="005912FB" w:rsidRDefault="005912FB" w:rsidP="00AB38B3">
            <w:pPr>
              <w:pStyle w:val="RNormlnytab"/>
            </w:pPr>
            <w:r>
              <w:t xml:space="preserve">100 % </w:t>
            </w:r>
          </w:p>
        </w:tc>
        <w:tc>
          <w:tcPr>
            <w:tcW w:w="365" w:type="pct"/>
          </w:tcPr>
          <w:p w14:paraId="496B7F66" w14:textId="7E75E877" w:rsidR="005912FB" w:rsidRDefault="005912FB" w:rsidP="00AB38B3">
            <w:pPr>
              <w:pStyle w:val="RNormlnytab"/>
            </w:pPr>
            <w:r>
              <w:t>5</w:t>
            </w:r>
          </w:p>
        </w:tc>
      </w:tr>
      <w:tr w:rsidR="005912FB" w14:paraId="6F39543A" w14:textId="77777777" w:rsidTr="00AB38B3">
        <w:tc>
          <w:tcPr>
            <w:tcW w:w="706" w:type="pct"/>
            <w:vMerge/>
          </w:tcPr>
          <w:p w14:paraId="679131D9" w14:textId="77777777" w:rsidR="005912FB" w:rsidRDefault="005912FB" w:rsidP="00AB38B3">
            <w:pPr>
              <w:pStyle w:val="RNormlnytab"/>
            </w:pPr>
          </w:p>
        </w:tc>
        <w:tc>
          <w:tcPr>
            <w:tcW w:w="450" w:type="pct"/>
          </w:tcPr>
          <w:p w14:paraId="483247EB" w14:textId="7B774B26" w:rsidR="005912FB" w:rsidRDefault="005912FB" w:rsidP="00AB38B3">
            <w:pPr>
              <w:pStyle w:val="RNormlnytab"/>
            </w:pPr>
            <w:r>
              <w:t>7</w:t>
            </w:r>
          </w:p>
        </w:tc>
        <w:tc>
          <w:tcPr>
            <w:tcW w:w="2716" w:type="pct"/>
          </w:tcPr>
          <w:p w14:paraId="4BFDE666" w14:textId="33B73D9F" w:rsidR="005912FB" w:rsidRDefault="005912FB" w:rsidP="00AB38B3">
            <w:pPr>
              <w:pStyle w:val="RNormlnytab"/>
            </w:pPr>
            <w:r w:rsidRPr="00E7215E">
              <w:rPr>
                <w:lang w:eastAsia="cs-CZ"/>
              </w:rPr>
              <w:t xml:space="preserve">TestFramework - pridanie hraca </w:t>
            </w:r>
          </w:p>
        </w:tc>
        <w:tc>
          <w:tcPr>
            <w:tcW w:w="764" w:type="pct"/>
          </w:tcPr>
          <w:p w14:paraId="667CC3B3" w14:textId="738B738D" w:rsidR="005912FB" w:rsidRDefault="005912FB" w:rsidP="00AB38B3">
            <w:pPr>
              <w:pStyle w:val="RNormlnytab"/>
            </w:pPr>
            <w:r>
              <w:t>100 %</w:t>
            </w:r>
          </w:p>
        </w:tc>
        <w:tc>
          <w:tcPr>
            <w:tcW w:w="365" w:type="pct"/>
          </w:tcPr>
          <w:p w14:paraId="5B6C9267" w14:textId="5ED54D20" w:rsidR="005912FB" w:rsidRDefault="005912FB" w:rsidP="00AB38B3">
            <w:pPr>
              <w:pStyle w:val="RNormlnytab"/>
            </w:pPr>
            <w:r>
              <w:t>2</w:t>
            </w:r>
          </w:p>
        </w:tc>
      </w:tr>
      <w:tr w:rsidR="005912FB" w14:paraId="18973700" w14:textId="77777777" w:rsidTr="00AB38B3">
        <w:tc>
          <w:tcPr>
            <w:tcW w:w="706" w:type="pct"/>
            <w:vMerge/>
          </w:tcPr>
          <w:p w14:paraId="05613AF9" w14:textId="77777777" w:rsidR="005912FB" w:rsidRDefault="005912FB" w:rsidP="00AB38B3">
            <w:pPr>
              <w:pStyle w:val="RNormlnytab"/>
            </w:pPr>
          </w:p>
        </w:tc>
        <w:tc>
          <w:tcPr>
            <w:tcW w:w="450" w:type="pct"/>
          </w:tcPr>
          <w:p w14:paraId="7E200658" w14:textId="2A8ADF53" w:rsidR="005912FB" w:rsidRDefault="005912FB" w:rsidP="00AB38B3">
            <w:pPr>
              <w:pStyle w:val="RNormlnytab"/>
            </w:pPr>
            <w:r>
              <w:t>7</w:t>
            </w:r>
          </w:p>
        </w:tc>
        <w:tc>
          <w:tcPr>
            <w:tcW w:w="2716" w:type="pct"/>
          </w:tcPr>
          <w:p w14:paraId="2DA05E66" w14:textId="7BE1A431" w:rsidR="005912FB" w:rsidRDefault="005912FB" w:rsidP="00AB38B3">
            <w:pPr>
              <w:pStyle w:val="RNormlnytab"/>
            </w:pPr>
            <w:r w:rsidRPr="00E7215E">
              <w:rPr>
                <w:lang w:eastAsia="cs-CZ"/>
              </w:rPr>
              <w:t>Implementovať diagramy taktiky</w:t>
            </w:r>
          </w:p>
        </w:tc>
        <w:tc>
          <w:tcPr>
            <w:tcW w:w="764" w:type="pct"/>
          </w:tcPr>
          <w:p w14:paraId="7C522F6A" w14:textId="6EAC261C" w:rsidR="005912FB" w:rsidRDefault="005912FB" w:rsidP="00A05A8B">
            <w:pPr>
              <w:pStyle w:val="RNormlnytab"/>
            </w:pPr>
            <w:r>
              <w:t>10 %</w:t>
            </w:r>
          </w:p>
        </w:tc>
        <w:tc>
          <w:tcPr>
            <w:tcW w:w="365" w:type="pct"/>
          </w:tcPr>
          <w:p w14:paraId="77F1F6D5" w14:textId="19FEB4B3" w:rsidR="005912FB" w:rsidRDefault="005912FB" w:rsidP="00AB38B3">
            <w:pPr>
              <w:pStyle w:val="RNormlnytab"/>
            </w:pPr>
            <w:r>
              <w:t>1</w:t>
            </w:r>
          </w:p>
        </w:tc>
      </w:tr>
      <w:tr w:rsidR="005912FB" w14:paraId="07B004CF" w14:textId="77777777" w:rsidTr="00AB38B3">
        <w:tc>
          <w:tcPr>
            <w:tcW w:w="706" w:type="pct"/>
            <w:vMerge/>
          </w:tcPr>
          <w:p w14:paraId="7C25CAF2" w14:textId="77777777" w:rsidR="005912FB" w:rsidRDefault="005912FB" w:rsidP="00AB38B3">
            <w:pPr>
              <w:pStyle w:val="RNormlnytab"/>
            </w:pPr>
          </w:p>
        </w:tc>
        <w:tc>
          <w:tcPr>
            <w:tcW w:w="450" w:type="pct"/>
          </w:tcPr>
          <w:p w14:paraId="50E79ED9" w14:textId="2CA649FF" w:rsidR="005912FB" w:rsidRDefault="005912FB" w:rsidP="00AB38B3">
            <w:pPr>
              <w:pStyle w:val="RNormlnytab"/>
            </w:pPr>
            <w:r>
              <w:t>7</w:t>
            </w:r>
          </w:p>
        </w:tc>
        <w:tc>
          <w:tcPr>
            <w:tcW w:w="2716" w:type="pct"/>
          </w:tcPr>
          <w:p w14:paraId="60C5CB43" w14:textId="36F1A427" w:rsidR="005912FB" w:rsidRDefault="005912FB" w:rsidP="00AB38B3">
            <w:pPr>
              <w:pStyle w:val="RNormlnytab"/>
            </w:pPr>
            <w:r w:rsidRPr="00E7215E">
              <w:rPr>
                <w:lang w:eastAsia="cs-CZ"/>
              </w:rPr>
              <w:t>Optimalizovať kopanie do lopty</w:t>
            </w:r>
          </w:p>
        </w:tc>
        <w:tc>
          <w:tcPr>
            <w:tcW w:w="764" w:type="pct"/>
          </w:tcPr>
          <w:p w14:paraId="1F13C0C7" w14:textId="2994D35D" w:rsidR="005912FB" w:rsidRDefault="005912FB" w:rsidP="00AB38B3">
            <w:pPr>
              <w:pStyle w:val="RNormlnytab"/>
            </w:pPr>
            <w:r>
              <w:t>10 %</w:t>
            </w:r>
          </w:p>
        </w:tc>
        <w:tc>
          <w:tcPr>
            <w:tcW w:w="365" w:type="pct"/>
          </w:tcPr>
          <w:p w14:paraId="53D75A4C" w14:textId="30921490" w:rsidR="005912FB" w:rsidRDefault="005912FB" w:rsidP="00AB38B3">
            <w:pPr>
              <w:pStyle w:val="RNormlnytab"/>
            </w:pPr>
            <w:r>
              <w:t>1</w:t>
            </w:r>
          </w:p>
        </w:tc>
      </w:tr>
      <w:tr w:rsidR="005912FB" w14:paraId="71B4E011" w14:textId="77777777" w:rsidTr="00AB38B3">
        <w:tc>
          <w:tcPr>
            <w:tcW w:w="706" w:type="pct"/>
            <w:vMerge/>
          </w:tcPr>
          <w:p w14:paraId="1E05B0FB" w14:textId="77777777" w:rsidR="005912FB" w:rsidRDefault="005912FB" w:rsidP="00AB38B3">
            <w:pPr>
              <w:pStyle w:val="RNormlnytab"/>
            </w:pPr>
          </w:p>
        </w:tc>
        <w:tc>
          <w:tcPr>
            <w:tcW w:w="450" w:type="pct"/>
          </w:tcPr>
          <w:p w14:paraId="5B63594F" w14:textId="70001FAA" w:rsidR="005912FB" w:rsidRDefault="005912FB" w:rsidP="00AB38B3">
            <w:pPr>
              <w:pStyle w:val="RNormlnytab"/>
            </w:pPr>
            <w:r>
              <w:t>8</w:t>
            </w:r>
          </w:p>
        </w:tc>
        <w:tc>
          <w:tcPr>
            <w:tcW w:w="2716" w:type="pct"/>
          </w:tcPr>
          <w:p w14:paraId="0D661A86" w14:textId="5EDE5044" w:rsidR="005912FB" w:rsidRPr="00E7215E" w:rsidRDefault="005912FB" w:rsidP="00AB38B3">
            <w:pPr>
              <w:pStyle w:val="RNormlnytab"/>
              <w:rPr>
                <w:lang w:eastAsia="cs-CZ"/>
              </w:rPr>
            </w:pPr>
            <w:r w:rsidRPr="00571C6C">
              <w:t>Integrovať naše nové funkcie</w:t>
            </w:r>
          </w:p>
        </w:tc>
        <w:tc>
          <w:tcPr>
            <w:tcW w:w="764" w:type="pct"/>
          </w:tcPr>
          <w:p w14:paraId="21142C98" w14:textId="75D8967B" w:rsidR="005912FB" w:rsidRDefault="005912FB" w:rsidP="00AB38B3">
            <w:pPr>
              <w:pStyle w:val="RNormlnytab"/>
            </w:pPr>
            <w:r>
              <w:t>12,5 %</w:t>
            </w:r>
          </w:p>
        </w:tc>
        <w:tc>
          <w:tcPr>
            <w:tcW w:w="365" w:type="pct"/>
          </w:tcPr>
          <w:p w14:paraId="1DFF999D" w14:textId="18A71E56" w:rsidR="005912FB" w:rsidRDefault="005912FB" w:rsidP="00AB38B3">
            <w:pPr>
              <w:pStyle w:val="RNormlnytab"/>
            </w:pPr>
            <w:r>
              <w:t>1</w:t>
            </w:r>
          </w:p>
        </w:tc>
      </w:tr>
      <w:tr w:rsidR="005912FB" w14:paraId="574399E0" w14:textId="77777777" w:rsidTr="00AB38B3">
        <w:tc>
          <w:tcPr>
            <w:tcW w:w="706" w:type="pct"/>
            <w:vMerge/>
          </w:tcPr>
          <w:p w14:paraId="29AF758B" w14:textId="77777777" w:rsidR="005912FB" w:rsidRDefault="005912FB" w:rsidP="00AB38B3">
            <w:pPr>
              <w:pStyle w:val="RNormlnytab"/>
            </w:pPr>
          </w:p>
        </w:tc>
        <w:tc>
          <w:tcPr>
            <w:tcW w:w="450" w:type="pct"/>
          </w:tcPr>
          <w:p w14:paraId="4B3D2B10" w14:textId="4FCBAE80" w:rsidR="005912FB" w:rsidRDefault="005912FB" w:rsidP="00AB38B3">
            <w:pPr>
              <w:pStyle w:val="RNormlnytab"/>
            </w:pPr>
            <w:r>
              <w:t>8</w:t>
            </w:r>
          </w:p>
        </w:tc>
        <w:tc>
          <w:tcPr>
            <w:tcW w:w="2716" w:type="pct"/>
          </w:tcPr>
          <w:p w14:paraId="04A9EF4A" w14:textId="392AF63C" w:rsidR="005912FB" w:rsidRPr="00E7215E" w:rsidRDefault="005912FB" w:rsidP="00AB38B3">
            <w:pPr>
              <w:pStyle w:val="RNormlnytab"/>
              <w:rPr>
                <w:lang w:eastAsia="cs-CZ"/>
              </w:rPr>
            </w:pPr>
            <w:r w:rsidRPr="00571C6C">
              <w:rPr>
                <w:bCs/>
                <w:lang w:val="en-US"/>
              </w:rPr>
              <w:t>Vyladenie zintegrovaného riešenia</w:t>
            </w:r>
          </w:p>
        </w:tc>
        <w:tc>
          <w:tcPr>
            <w:tcW w:w="764" w:type="pct"/>
          </w:tcPr>
          <w:p w14:paraId="064DA1A2" w14:textId="06F52ABE" w:rsidR="005912FB" w:rsidRDefault="005912FB" w:rsidP="00AB38B3">
            <w:pPr>
              <w:pStyle w:val="RNormlnytab"/>
            </w:pPr>
            <w:r>
              <w:t>2/13</w:t>
            </w:r>
          </w:p>
        </w:tc>
        <w:tc>
          <w:tcPr>
            <w:tcW w:w="365" w:type="pct"/>
          </w:tcPr>
          <w:p w14:paraId="6B3E7CB8" w14:textId="65E175D8" w:rsidR="005912FB" w:rsidRDefault="005912FB" w:rsidP="00AB38B3">
            <w:pPr>
              <w:pStyle w:val="RNormlnytab"/>
            </w:pPr>
            <w:r>
              <w:t>2</w:t>
            </w:r>
          </w:p>
        </w:tc>
      </w:tr>
      <w:tr w:rsidR="005912FB" w14:paraId="45B519A5" w14:textId="77777777" w:rsidTr="00AB38B3">
        <w:tc>
          <w:tcPr>
            <w:tcW w:w="706" w:type="pct"/>
            <w:vMerge/>
          </w:tcPr>
          <w:p w14:paraId="257CA625" w14:textId="77777777" w:rsidR="005912FB" w:rsidRDefault="005912FB" w:rsidP="00AB38B3">
            <w:pPr>
              <w:pStyle w:val="RNormlnytab"/>
            </w:pPr>
          </w:p>
        </w:tc>
        <w:tc>
          <w:tcPr>
            <w:tcW w:w="450" w:type="pct"/>
          </w:tcPr>
          <w:p w14:paraId="39FEA652" w14:textId="53F23426" w:rsidR="005912FB" w:rsidRDefault="005912FB" w:rsidP="00AB38B3">
            <w:pPr>
              <w:pStyle w:val="RNormlnytab"/>
            </w:pPr>
            <w:r>
              <w:t>8</w:t>
            </w:r>
          </w:p>
        </w:tc>
        <w:tc>
          <w:tcPr>
            <w:tcW w:w="2716" w:type="pct"/>
          </w:tcPr>
          <w:p w14:paraId="793F5933" w14:textId="02843231" w:rsidR="005912FB" w:rsidRPr="00571C6C" w:rsidRDefault="005912FB" w:rsidP="00AB38B3">
            <w:pPr>
              <w:pStyle w:val="RNormlnytab"/>
              <w:rPr>
                <w:bCs/>
                <w:lang w:val="en-US"/>
              </w:rPr>
            </w:pPr>
            <w:r>
              <w:t>Zabezpečenie tech.</w:t>
            </w:r>
            <w:r w:rsidRPr="00D55E25">
              <w:t xml:space="preserve"> stránky prezentácie výsledku</w:t>
            </w:r>
          </w:p>
        </w:tc>
        <w:tc>
          <w:tcPr>
            <w:tcW w:w="764" w:type="pct"/>
          </w:tcPr>
          <w:p w14:paraId="0E4DE953" w14:textId="08E9AD3B" w:rsidR="005912FB" w:rsidRDefault="005912FB" w:rsidP="00AB38B3">
            <w:pPr>
              <w:pStyle w:val="RNormlnytab"/>
            </w:pPr>
            <w:r>
              <w:t>20 %</w:t>
            </w:r>
          </w:p>
        </w:tc>
        <w:tc>
          <w:tcPr>
            <w:tcW w:w="365" w:type="pct"/>
          </w:tcPr>
          <w:p w14:paraId="5DFCC8ED" w14:textId="3587F3B4" w:rsidR="005912FB" w:rsidRDefault="005912FB" w:rsidP="00AB38B3">
            <w:pPr>
              <w:pStyle w:val="RNormlnytab"/>
            </w:pPr>
            <w:r>
              <w:t>1</w:t>
            </w:r>
          </w:p>
        </w:tc>
      </w:tr>
      <w:tr w:rsidR="005912FB" w14:paraId="36C39D43" w14:textId="77777777" w:rsidTr="00AB38B3">
        <w:tc>
          <w:tcPr>
            <w:tcW w:w="706" w:type="pct"/>
            <w:vMerge/>
          </w:tcPr>
          <w:p w14:paraId="5755054E" w14:textId="77777777" w:rsidR="005912FB" w:rsidRDefault="005912FB" w:rsidP="00AB38B3">
            <w:pPr>
              <w:pStyle w:val="RNormlnytab"/>
            </w:pPr>
          </w:p>
        </w:tc>
        <w:tc>
          <w:tcPr>
            <w:tcW w:w="450" w:type="pct"/>
          </w:tcPr>
          <w:p w14:paraId="73B960DE" w14:textId="0DC772DE" w:rsidR="005912FB" w:rsidRDefault="005912FB" w:rsidP="00AB38B3">
            <w:pPr>
              <w:pStyle w:val="RNormlnytab"/>
            </w:pPr>
            <w:r>
              <w:t>8</w:t>
            </w:r>
          </w:p>
        </w:tc>
        <w:tc>
          <w:tcPr>
            <w:tcW w:w="2716" w:type="pct"/>
          </w:tcPr>
          <w:p w14:paraId="29C61531" w14:textId="1104EB26" w:rsidR="005912FB" w:rsidRPr="00571C6C" w:rsidRDefault="005912FB" w:rsidP="00AB38B3">
            <w:pPr>
              <w:pStyle w:val="RNormlnytab"/>
              <w:rPr>
                <w:bCs/>
                <w:lang w:val="en-US"/>
              </w:rPr>
            </w:pPr>
            <w:r w:rsidRPr="00D55E25">
              <w:rPr>
                <w:bCs/>
                <w:lang w:val="en-US"/>
              </w:rPr>
              <w:t>Príprava materiálov na ITSRC</w:t>
            </w:r>
          </w:p>
        </w:tc>
        <w:tc>
          <w:tcPr>
            <w:tcW w:w="764" w:type="pct"/>
          </w:tcPr>
          <w:p w14:paraId="2F27CC0C" w14:textId="7C38A264" w:rsidR="005912FB" w:rsidRDefault="005912FB" w:rsidP="00AB38B3">
            <w:pPr>
              <w:pStyle w:val="RNormlnytab"/>
            </w:pPr>
            <w:r>
              <w:t>25 %</w:t>
            </w:r>
          </w:p>
        </w:tc>
        <w:tc>
          <w:tcPr>
            <w:tcW w:w="365" w:type="pct"/>
          </w:tcPr>
          <w:p w14:paraId="24CBBAA2" w14:textId="04BDD298" w:rsidR="005912FB" w:rsidRDefault="005912FB" w:rsidP="00AB38B3">
            <w:pPr>
              <w:pStyle w:val="RNormlnytab"/>
            </w:pPr>
            <w:r>
              <w:t>2</w:t>
            </w:r>
          </w:p>
        </w:tc>
      </w:tr>
      <w:tr w:rsidR="005912FB" w14:paraId="3A656132" w14:textId="77777777" w:rsidTr="00AB38B3">
        <w:tc>
          <w:tcPr>
            <w:tcW w:w="706" w:type="pct"/>
            <w:vMerge/>
          </w:tcPr>
          <w:p w14:paraId="66E59F5B" w14:textId="77777777" w:rsidR="005912FB" w:rsidRDefault="005912FB" w:rsidP="00AB38B3">
            <w:pPr>
              <w:pStyle w:val="RNormlnytab"/>
            </w:pPr>
          </w:p>
        </w:tc>
        <w:tc>
          <w:tcPr>
            <w:tcW w:w="450" w:type="pct"/>
          </w:tcPr>
          <w:p w14:paraId="121F44EC" w14:textId="378E790E" w:rsidR="005912FB" w:rsidRDefault="005912FB" w:rsidP="00AB38B3">
            <w:pPr>
              <w:pStyle w:val="RNormlnytab"/>
            </w:pPr>
            <w:r>
              <w:t>8</w:t>
            </w:r>
          </w:p>
        </w:tc>
        <w:tc>
          <w:tcPr>
            <w:tcW w:w="2716" w:type="pct"/>
          </w:tcPr>
          <w:p w14:paraId="54A3C390" w14:textId="54369620" w:rsidR="005912FB" w:rsidRPr="00571C6C" w:rsidRDefault="005912FB" w:rsidP="00AB38B3">
            <w:pPr>
              <w:pStyle w:val="RNormlnytab"/>
              <w:rPr>
                <w:bCs/>
                <w:lang w:val="en-US"/>
              </w:rPr>
            </w:pPr>
            <w:r w:rsidRPr="003D36D0">
              <w:rPr>
                <w:bCs/>
                <w:lang w:val="en-US"/>
              </w:rPr>
              <w:t>Aktualizovať dokumentáciu (špreinty 5-8)</w:t>
            </w:r>
          </w:p>
        </w:tc>
        <w:tc>
          <w:tcPr>
            <w:tcW w:w="764" w:type="pct"/>
          </w:tcPr>
          <w:p w14:paraId="29923D23" w14:textId="57B2A4C6" w:rsidR="005912FB" w:rsidRDefault="005912FB" w:rsidP="00AB38B3">
            <w:pPr>
              <w:pStyle w:val="RNormlnytab"/>
            </w:pPr>
            <w:r>
              <w:t>1/13</w:t>
            </w:r>
          </w:p>
        </w:tc>
        <w:tc>
          <w:tcPr>
            <w:tcW w:w="365" w:type="pct"/>
          </w:tcPr>
          <w:p w14:paraId="6A4028AD" w14:textId="28BDB7FB" w:rsidR="005912FB" w:rsidRDefault="005912FB" w:rsidP="00AB38B3">
            <w:pPr>
              <w:pStyle w:val="RNormlnytab"/>
            </w:pPr>
            <w:r>
              <w:t>1</w:t>
            </w:r>
          </w:p>
        </w:tc>
      </w:tr>
      <w:tr w:rsidR="005912FB" w14:paraId="3B9F6857" w14:textId="77777777" w:rsidTr="00AB38B3">
        <w:tc>
          <w:tcPr>
            <w:tcW w:w="706" w:type="pct"/>
            <w:vMerge/>
          </w:tcPr>
          <w:p w14:paraId="405B684A" w14:textId="77777777" w:rsidR="005912FB" w:rsidRDefault="005912FB" w:rsidP="00AB38B3">
            <w:pPr>
              <w:pStyle w:val="RNormlnytab"/>
            </w:pPr>
          </w:p>
        </w:tc>
        <w:tc>
          <w:tcPr>
            <w:tcW w:w="450" w:type="pct"/>
          </w:tcPr>
          <w:p w14:paraId="0DBCBC19" w14:textId="6FC6CFB8" w:rsidR="005912FB" w:rsidRDefault="005912FB" w:rsidP="00AB38B3">
            <w:pPr>
              <w:pStyle w:val="RNormlnytab"/>
            </w:pPr>
            <w:r>
              <w:t>8</w:t>
            </w:r>
          </w:p>
        </w:tc>
        <w:tc>
          <w:tcPr>
            <w:tcW w:w="2716" w:type="pct"/>
          </w:tcPr>
          <w:p w14:paraId="1C88BD10" w14:textId="629E9A28" w:rsidR="005912FB" w:rsidRPr="003D36D0" w:rsidRDefault="005912FB" w:rsidP="00AB38B3">
            <w:pPr>
              <w:pStyle w:val="RNormlnytab"/>
              <w:rPr>
                <w:bCs/>
                <w:lang w:val="en-US"/>
              </w:rPr>
            </w:pPr>
            <w:r w:rsidRPr="00EE3639">
              <w:t>Vyhodnotenie úspešnosti prihrávky</w:t>
            </w:r>
          </w:p>
        </w:tc>
        <w:tc>
          <w:tcPr>
            <w:tcW w:w="764" w:type="pct"/>
          </w:tcPr>
          <w:p w14:paraId="44C9C835" w14:textId="798CEA10" w:rsidR="005912FB" w:rsidRDefault="005912FB" w:rsidP="00AB38B3">
            <w:pPr>
              <w:pStyle w:val="RNormlnytab"/>
            </w:pPr>
            <w:r>
              <w:t>100 %</w:t>
            </w:r>
          </w:p>
        </w:tc>
        <w:tc>
          <w:tcPr>
            <w:tcW w:w="365" w:type="pct"/>
          </w:tcPr>
          <w:p w14:paraId="0C127857" w14:textId="2DFC597B" w:rsidR="005912FB" w:rsidRDefault="005912FB" w:rsidP="00AB38B3">
            <w:pPr>
              <w:pStyle w:val="RNormlnytab"/>
            </w:pPr>
            <w:r>
              <w:t>8</w:t>
            </w:r>
          </w:p>
        </w:tc>
      </w:tr>
      <w:tr w:rsidR="005912FB" w14:paraId="709073B9" w14:textId="77777777" w:rsidTr="00AB38B3">
        <w:tc>
          <w:tcPr>
            <w:tcW w:w="706" w:type="pct"/>
            <w:vMerge/>
          </w:tcPr>
          <w:p w14:paraId="79D9EF65" w14:textId="77777777" w:rsidR="005912FB" w:rsidRDefault="005912FB" w:rsidP="00AB38B3">
            <w:pPr>
              <w:pStyle w:val="RNormlnytab"/>
            </w:pPr>
          </w:p>
        </w:tc>
        <w:tc>
          <w:tcPr>
            <w:tcW w:w="450" w:type="pct"/>
          </w:tcPr>
          <w:p w14:paraId="38C1EB1B" w14:textId="6D313CCB" w:rsidR="005912FB" w:rsidRDefault="005912FB" w:rsidP="00AB38B3">
            <w:pPr>
              <w:pStyle w:val="RNormlnytab"/>
            </w:pPr>
            <w:r>
              <w:t>9</w:t>
            </w:r>
          </w:p>
        </w:tc>
        <w:tc>
          <w:tcPr>
            <w:tcW w:w="2716" w:type="pct"/>
          </w:tcPr>
          <w:p w14:paraId="02653691" w14:textId="092A8BC3" w:rsidR="005912FB" w:rsidRPr="003D36D0" w:rsidRDefault="005912FB" w:rsidP="00AB38B3">
            <w:pPr>
              <w:pStyle w:val="RNormlnytab"/>
              <w:rPr>
                <w:bCs/>
                <w:lang w:val="en-US"/>
              </w:rPr>
            </w:pPr>
            <w:r>
              <w:t>Aktualizácia wiki</w:t>
            </w:r>
          </w:p>
        </w:tc>
        <w:tc>
          <w:tcPr>
            <w:tcW w:w="764" w:type="pct"/>
          </w:tcPr>
          <w:p w14:paraId="7FEAFE49" w14:textId="1108C0C6" w:rsidR="005912FB" w:rsidRDefault="005912FB" w:rsidP="00AB38B3">
            <w:pPr>
              <w:pStyle w:val="RNormlnytab"/>
            </w:pPr>
            <w:r>
              <w:t>12,5 %</w:t>
            </w:r>
          </w:p>
        </w:tc>
        <w:tc>
          <w:tcPr>
            <w:tcW w:w="365" w:type="pct"/>
          </w:tcPr>
          <w:p w14:paraId="752A3DC4" w14:textId="7183B91B" w:rsidR="005912FB" w:rsidRDefault="005912FB" w:rsidP="00AB38B3">
            <w:pPr>
              <w:pStyle w:val="RNormlnytab"/>
            </w:pPr>
            <w:r>
              <w:t>1</w:t>
            </w:r>
          </w:p>
        </w:tc>
      </w:tr>
      <w:tr w:rsidR="005912FB" w14:paraId="69558019" w14:textId="77777777" w:rsidTr="00AB38B3">
        <w:tc>
          <w:tcPr>
            <w:tcW w:w="706" w:type="pct"/>
            <w:vMerge/>
          </w:tcPr>
          <w:p w14:paraId="5E0FACA4" w14:textId="77777777" w:rsidR="005912FB" w:rsidRDefault="005912FB" w:rsidP="00AB38B3">
            <w:pPr>
              <w:pStyle w:val="RNormlnytab"/>
            </w:pPr>
          </w:p>
        </w:tc>
        <w:tc>
          <w:tcPr>
            <w:tcW w:w="450" w:type="pct"/>
          </w:tcPr>
          <w:p w14:paraId="1A5F0B23" w14:textId="14F61F3A" w:rsidR="005912FB" w:rsidRDefault="005912FB" w:rsidP="00AB38B3">
            <w:pPr>
              <w:pStyle w:val="RNormlnytab"/>
            </w:pPr>
            <w:r>
              <w:t>9</w:t>
            </w:r>
          </w:p>
        </w:tc>
        <w:tc>
          <w:tcPr>
            <w:tcW w:w="2716" w:type="pct"/>
          </w:tcPr>
          <w:p w14:paraId="4B3B0559" w14:textId="499E18C8" w:rsidR="005912FB" w:rsidRPr="003D36D0" w:rsidRDefault="005912FB" w:rsidP="00AB38B3">
            <w:pPr>
              <w:pStyle w:val="RNormlnytab"/>
              <w:rPr>
                <w:bCs/>
                <w:lang w:val="en-US"/>
              </w:rPr>
            </w:pPr>
            <w:r>
              <w:t>Teleportovanie hráčov</w:t>
            </w:r>
          </w:p>
        </w:tc>
        <w:tc>
          <w:tcPr>
            <w:tcW w:w="764" w:type="pct"/>
          </w:tcPr>
          <w:p w14:paraId="3248F3AF" w14:textId="51299A14" w:rsidR="005912FB" w:rsidRDefault="005912FB" w:rsidP="00AB38B3">
            <w:pPr>
              <w:pStyle w:val="RNormlnytab"/>
            </w:pPr>
            <w:r>
              <w:t>100 %</w:t>
            </w:r>
          </w:p>
        </w:tc>
        <w:tc>
          <w:tcPr>
            <w:tcW w:w="365" w:type="pct"/>
          </w:tcPr>
          <w:p w14:paraId="33B95DF0" w14:textId="4408E0E9" w:rsidR="005912FB" w:rsidRDefault="005912FB" w:rsidP="00AB38B3">
            <w:pPr>
              <w:pStyle w:val="RNormlnytab"/>
            </w:pPr>
            <w:r>
              <w:t>8</w:t>
            </w:r>
          </w:p>
        </w:tc>
      </w:tr>
      <w:tr w:rsidR="005912FB" w14:paraId="3D4DF82C" w14:textId="77777777" w:rsidTr="00AB38B3">
        <w:tc>
          <w:tcPr>
            <w:tcW w:w="706" w:type="pct"/>
            <w:vMerge/>
          </w:tcPr>
          <w:p w14:paraId="64CC8A0D" w14:textId="77777777" w:rsidR="005912FB" w:rsidRDefault="005912FB" w:rsidP="00AB38B3">
            <w:pPr>
              <w:pStyle w:val="RNormlnytab"/>
            </w:pPr>
          </w:p>
        </w:tc>
        <w:tc>
          <w:tcPr>
            <w:tcW w:w="450" w:type="pct"/>
          </w:tcPr>
          <w:p w14:paraId="15D913E1" w14:textId="11C4D40D" w:rsidR="005912FB" w:rsidRDefault="005912FB" w:rsidP="00AB38B3">
            <w:pPr>
              <w:pStyle w:val="RNormlnytab"/>
            </w:pPr>
            <w:r>
              <w:t>10</w:t>
            </w:r>
          </w:p>
        </w:tc>
        <w:tc>
          <w:tcPr>
            <w:tcW w:w="2716" w:type="pct"/>
          </w:tcPr>
          <w:p w14:paraId="43DC5B95" w14:textId="6E95BC3A" w:rsidR="005912FB" w:rsidRDefault="005912FB" w:rsidP="00AB38B3">
            <w:pPr>
              <w:pStyle w:val="RNormlnytab"/>
            </w:pPr>
            <w:r>
              <w:t>Doladenie štruktúry wiki</w:t>
            </w:r>
          </w:p>
        </w:tc>
        <w:tc>
          <w:tcPr>
            <w:tcW w:w="764" w:type="pct"/>
          </w:tcPr>
          <w:p w14:paraId="77B2297C" w14:textId="0162F14A" w:rsidR="005912FB" w:rsidRDefault="005912FB" w:rsidP="00AB38B3">
            <w:pPr>
              <w:pStyle w:val="RNormlnytab"/>
            </w:pPr>
            <w:r>
              <w:t>1/3</w:t>
            </w:r>
          </w:p>
        </w:tc>
        <w:tc>
          <w:tcPr>
            <w:tcW w:w="365" w:type="pct"/>
          </w:tcPr>
          <w:p w14:paraId="08EE6965" w14:textId="4BCF63CC" w:rsidR="005912FB" w:rsidRDefault="005912FB" w:rsidP="00AB38B3">
            <w:pPr>
              <w:pStyle w:val="RNormlnytab"/>
            </w:pPr>
            <w:r>
              <w:t>1</w:t>
            </w:r>
          </w:p>
        </w:tc>
      </w:tr>
      <w:tr w:rsidR="005912FB" w14:paraId="2CEAF37D" w14:textId="77777777" w:rsidTr="00AB38B3">
        <w:tc>
          <w:tcPr>
            <w:tcW w:w="706" w:type="pct"/>
            <w:vMerge/>
          </w:tcPr>
          <w:p w14:paraId="026EA155" w14:textId="77777777" w:rsidR="005912FB" w:rsidRDefault="005912FB" w:rsidP="00AB38B3">
            <w:pPr>
              <w:pStyle w:val="RNormlnytab"/>
            </w:pPr>
          </w:p>
        </w:tc>
        <w:tc>
          <w:tcPr>
            <w:tcW w:w="450" w:type="pct"/>
          </w:tcPr>
          <w:p w14:paraId="692FD9DF" w14:textId="28714442" w:rsidR="005912FB" w:rsidRDefault="005912FB" w:rsidP="00AB38B3">
            <w:pPr>
              <w:pStyle w:val="RNormlnytab"/>
            </w:pPr>
            <w:r>
              <w:t>10</w:t>
            </w:r>
          </w:p>
        </w:tc>
        <w:tc>
          <w:tcPr>
            <w:tcW w:w="2716" w:type="pct"/>
          </w:tcPr>
          <w:p w14:paraId="6BC62F5B" w14:textId="3E04D1F7" w:rsidR="005912FB" w:rsidRDefault="005912FB" w:rsidP="00AB38B3">
            <w:pPr>
              <w:pStyle w:val="RNormlnytab"/>
            </w:pPr>
            <w:r>
              <w:t>Dokončenie dokumentácie</w:t>
            </w:r>
          </w:p>
        </w:tc>
        <w:tc>
          <w:tcPr>
            <w:tcW w:w="764" w:type="pct"/>
          </w:tcPr>
          <w:p w14:paraId="2D13A3C1" w14:textId="1B322454" w:rsidR="005912FB" w:rsidRDefault="005912FB" w:rsidP="00AB38B3">
            <w:pPr>
              <w:pStyle w:val="RNormlnytab"/>
            </w:pPr>
            <w:r>
              <w:t>1/13</w:t>
            </w:r>
          </w:p>
        </w:tc>
        <w:tc>
          <w:tcPr>
            <w:tcW w:w="365" w:type="pct"/>
          </w:tcPr>
          <w:p w14:paraId="657DF9F4" w14:textId="6DA863D5" w:rsidR="005912FB" w:rsidRDefault="005912FB" w:rsidP="00AB38B3">
            <w:pPr>
              <w:pStyle w:val="RNormlnytab"/>
            </w:pPr>
            <w:r>
              <w:t>7</w:t>
            </w:r>
          </w:p>
        </w:tc>
      </w:tr>
      <w:tr w:rsidR="005912FB" w14:paraId="759CDC24" w14:textId="77777777" w:rsidTr="00AB38B3">
        <w:tc>
          <w:tcPr>
            <w:tcW w:w="706" w:type="pct"/>
            <w:vMerge/>
          </w:tcPr>
          <w:p w14:paraId="71532BFE" w14:textId="77777777" w:rsidR="005912FB" w:rsidRDefault="005912FB" w:rsidP="00AB38B3">
            <w:pPr>
              <w:pStyle w:val="RNormlnytab"/>
            </w:pPr>
          </w:p>
        </w:tc>
        <w:tc>
          <w:tcPr>
            <w:tcW w:w="450" w:type="pct"/>
          </w:tcPr>
          <w:p w14:paraId="1ECBAFDA" w14:textId="4707C446" w:rsidR="005912FB" w:rsidRDefault="005912FB" w:rsidP="00AB38B3">
            <w:pPr>
              <w:pStyle w:val="RNormlnytab"/>
            </w:pPr>
            <w:r>
              <w:t>10</w:t>
            </w:r>
          </w:p>
        </w:tc>
        <w:tc>
          <w:tcPr>
            <w:tcW w:w="2716" w:type="pct"/>
          </w:tcPr>
          <w:p w14:paraId="07260C59" w14:textId="57B3F72E" w:rsidR="005912FB" w:rsidRDefault="005912FB" w:rsidP="00AB38B3">
            <w:pPr>
              <w:pStyle w:val="RNormlnytab"/>
            </w:pPr>
            <w:r>
              <w:t>Opravenie poziciovania hráča</w:t>
            </w:r>
          </w:p>
        </w:tc>
        <w:tc>
          <w:tcPr>
            <w:tcW w:w="764" w:type="pct"/>
          </w:tcPr>
          <w:p w14:paraId="59B4771D" w14:textId="483F7176" w:rsidR="005912FB" w:rsidRDefault="005912FB" w:rsidP="00AB38B3">
            <w:pPr>
              <w:pStyle w:val="RNormlnytab"/>
            </w:pPr>
            <w:r>
              <w:t>5/13</w:t>
            </w:r>
          </w:p>
        </w:tc>
        <w:tc>
          <w:tcPr>
            <w:tcW w:w="365" w:type="pct"/>
          </w:tcPr>
          <w:p w14:paraId="7B4A89FE" w14:textId="676137E9" w:rsidR="005912FB" w:rsidRDefault="005912FB" w:rsidP="00AB38B3">
            <w:pPr>
              <w:pStyle w:val="RNormlnytab"/>
            </w:pPr>
            <w:r>
              <w:t>5</w:t>
            </w:r>
          </w:p>
        </w:tc>
      </w:tr>
      <w:tr w:rsidR="005912FB" w14:paraId="429E7C95" w14:textId="77777777" w:rsidTr="00AB38B3">
        <w:tc>
          <w:tcPr>
            <w:tcW w:w="706" w:type="pct"/>
            <w:vMerge/>
            <w:tcBorders>
              <w:bottom w:val="single" w:sz="4" w:space="0" w:color="auto"/>
            </w:tcBorders>
          </w:tcPr>
          <w:p w14:paraId="043F287D" w14:textId="77777777" w:rsidR="005912FB" w:rsidRDefault="005912FB" w:rsidP="00AB38B3">
            <w:pPr>
              <w:pStyle w:val="RNormlnytab"/>
            </w:pPr>
          </w:p>
        </w:tc>
        <w:tc>
          <w:tcPr>
            <w:tcW w:w="450" w:type="pct"/>
            <w:tcBorders>
              <w:bottom w:val="single" w:sz="4" w:space="0" w:color="auto"/>
            </w:tcBorders>
          </w:tcPr>
          <w:p w14:paraId="0600F7A4" w14:textId="77777777" w:rsidR="005912FB" w:rsidRDefault="005912FB" w:rsidP="00AB38B3">
            <w:pPr>
              <w:pStyle w:val="RNormlnytab"/>
            </w:pPr>
            <w:r w:rsidRPr="00F40250">
              <w:rPr>
                <w:b/>
              </w:rPr>
              <w:t>S</w:t>
            </w:r>
            <w:r>
              <w:rPr>
                <w:b/>
              </w:rPr>
              <w:t>POLU</w:t>
            </w:r>
          </w:p>
        </w:tc>
        <w:tc>
          <w:tcPr>
            <w:tcW w:w="2716" w:type="pct"/>
            <w:tcBorders>
              <w:bottom w:val="single" w:sz="4" w:space="0" w:color="auto"/>
            </w:tcBorders>
          </w:tcPr>
          <w:p w14:paraId="6E28F2D7" w14:textId="77777777" w:rsidR="005912FB" w:rsidRDefault="005912FB" w:rsidP="00AB38B3">
            <w:pPr>
              <w:pStyle w:val="RNormlnytab"/>
            </w:pPr>
          </w:p>
        </w:tc>
        <w:tc>
          <w:tcPr>
            <w:tcW w:w="764" w:type="pct"/>
            <w:tcBorders>
              <w:bottom w:val="single" w:sz="4" w:space="0" w:color="auto"/>
            </w:tcBorders>
          </w:tcPr>
          <w:p w14:paraId="33F91F03" w14:textId="77777777" w:rsidR="005912FB" w:rsidRDefault="005912FB" w:rsidP="00AB38B3">
            <w:pPr>
              <w:pStyle w:val="RNormlnytab"/>
            </w:pPr>
          </w:p>
        </w:tc>
        <w:tc>
          <w:tcPr>
            <w:tcW w:w="365" w:type="pct"/>
            <w:tcBorders>
              <w:bottom w:val="single" w:sz="4" w:space="0" w:color="auto"/>
            </w:tcBorders>
          </w:tcPr>
          <w:p w14:paraId="77278822" w14:textId="475D9F38" w:rsidR="005912FB" w:rsidRPr="00105217" w:rsidRDefault="004D0073" w:rsidP="00AB38B3">
            <w:pPr>
              <w:pStyle w:val="RNormlnytab"/>
              <w:rPr>
                <w:b/>
              </w:rPr>
            </w:pPr>
            <w:r>
              <w:rPr>
                <w:b/>
              </w:rPr>
              <w:t>61</w:t>
            </w:r>
          </w:p>
        </w:tc>
      </w:tr>
      <w:tr w:rsidR="005912FB" w:rsidRPr="00105217" w14:paraId="2FFB32CF" w14:textId="77777777" w:rsidTr="001D0A03">
        <w:tc>
          <w:tcPr>
            <w:tcW w:w="706" w:type="pct"/>
            <w:tcBorders>
              <w:top w:val="single" w:sz="4" w:space="0" w:color="auto"/>
              <w:left w:val="nil"/>
              <w:bottom w:val="single" w:sz="4" w:space="0" w:color="auto"/>
              <w:right w:val="nil"/>
            </w:tcBorders>
          </w:tcPr>
          <w:p w14:paraId="3431031D" w14:textId="77777777" w:rsidR="005912FB" w:rsidRDefault="005912FB" w:rsidP="001D0A03">
            <w:pPr>
              <w:pStyle w:val="RNormlnytab"/>
            </w:pPr>
          </w:p>
        </w:tc>
        <w:tc>
          <w:tcPr>
            <w:tcW w:w="450" w:type="pct"/>
            <w:tcBorders>
              <w:top w:val="single" w:sz="4" w:space="0" w:color="auto"/>
              <w:left w:val="nil"/>
              <w:bottom w:val="single" w:sz="4" w:space="0" w:color="auto"/>
              <w:right w:val="nil"/>
            </w:tcBorders>
          </w:tcPr>
          <w:p w14:paraId="57513B83" w14:textId="77777777" w:rsidR="005912FB" w:rsidRPr="00F40250" w:rsidRDefault="005912FB" w:rsidP="001D0A03">
            <w:pPr>
              <w:pStyle w:val="RNormlnytab"/>
              <w:rPr>
                <w:b/>
              </w:rPr>
            </w:pPr>
          </w:p>
        </w:tc>
        <w:tc>
          <w:tcPr>
            <w:tcW w:w="2716" w:type="pct"/>
            <w:tcBorders>
              <w:top w:val="single" w:sz="4" w:space="0" w:color="auto"/>
              <w:left w:val="nil"/>
              <w:bottom w:val="single" w:sz="4" w:space="0" w:color="auto"/>
              <w:right w:val="nil"/>
            </w:tcBorders>
          </w:tcPr>
          <w:p w14:paraId="6264F178" w14:textId="77777777" w:rsidR="005912FB" w:rsidRDefault="005912FB" w:rsidP="001D0A03">
            <w:pPr>
              <w:pStyle w:val="RNormlnytab"/>
            </w:pPr>
          </w:p>
        </w:tc>
        <w:tc>
          <w:tcPr>
            <w:tcW w:w="764" w:type="pct"/>
            <w:tcBorders>
              <w:top w:val="single" w:sz="4" w:space="0" w:color="auto"/>
              <w:left w:val="nil"/>
              <w:bottom w:val="single" w:sz="4" w:space="0" w:color="auto"/>
              <w:right w:val="nil"/>
            </w:tcBorders>
          </w:tcPr>
          <w:p w14:paraId="5590837A" w14:textId="77777777" w:rsidR="005912FB" w:rsidRDefault="005912FB" w:rsidP="001D0A03">
            <w:pPr>
              <w:pStyle w:val="RNormlnytab"/>
            </w:pPr>
          </w:p>
        </w:tc>
        <w:tc>
          <w:tcPr>
            <w:tcW w:w="365" w:type="pct"/>
            <w:tcBorders>
              <w:top w:val="single" w:sz="4" w:space="0" w:color="auto"/>
              <w:left w:val="nil"/>
              <w:bottom w:val="single" w:sz="4" w:space="0" w:color="auto"/>
              <w:right w:val="nil"/>
            </w:tcBorders>
          </w:tcPr>
          <w:p w14:paraId="2410B4F7" w14:textId="77777777" w:rsidR="005912FB" w:rsidRPr="00105217" w:rsidRDefault="005912FB" w:rsidP="001D0A03">
            <w:pPr>
              <w:pStyle w:val="RNormlnytab"/>
              <w:rPr>
                <w:b/>
              </w:rPr>
            </w:pPr>
          </w:p>
        </w:tc>
      </w:tr>
      <w:tr w:rsidR="005912FB" w14:paraId="20CE7AEA" w14:textId="77777777" w:rsidTr="001D0A03">
        <w:tc>
          <w:tcPr>
            <w:tcW w:w="706" w:type="pct"/>
            <w:vMerge w:val="restart"/>
            <w:tcBorders>
              <w:top w:val="single" w:sz="4" w:space="0" w:color="auto"/>
            </w:tcBorders>
          </w:tcPr>
          <w:p w14:paraId="52D90930" w14:textId="51BBC4A6" w:rsidR="005912FB" w:rsidRDefault="005912FB" w:rsidP="001D0A03">
            <w:pPr>
              <w:pStyle w:val="RNormlnytab"/>
            </w:pPr>
            <w:r>
              <w:t>Michal Chylik</w:t>
            </w:r>
          </w:p>
        </w:tc>
        <w:tc>
          <w:tcPr>
            <w:tcW w:w="450" w:type="pct"/>
            <w:tcBorders>
              <w:top w:val="single" w:sz="4" w:space="0" w:color="auto"/>
            </w:tcBorders>
          </w:tcPr>
          <w:p w14:paraId="6B42560B" w14:textId="2D21CF7E" w:rsidR="005912FB" w:rsidRDefault="005912FB" w:rsidP="001D0A03">
            <w:pPr>
              <w:pStyle w:val="RNormlnytab"/>
            </w:pPr>
            <w:r>
              <w:t>5</w:t>
            </w:r>
          </w:p>
        </w:tc>
        <w:tc>
          <w:tcPr>
            <w:tcW w:w="2716" w:type="pct"/>
            <w:tcBorders>
              <w:top w:val="single" w:sz="4" w:space="0" w:color="auto"/>
            </w:tcBorders>
          </w:tcPr>
          <w:p w14:paraId="6AEBDB81" w14:textId="7DC48201" w:rsidR="005912FB" w:rsidRDefault="005912FB" w:rsidP="001D0A03">
            <w:pPr>
              <w:pStyle w:val="RNormlnytab"/>
            </w:pPr>
            <w:r w:rsidRPr="00132018">
              <w:rPr>
                <w:bCs/>
                <w:lang w:eastAsia="cs-CZ"/>
              </w:rPr>
              <w:t>Štúdium wiki</w:t>
            </w:r>
          </w:p>
        </w:tc>
        <w:tc>
          <w:tcPr>
            <w:tcW w:w="764" w:type="pct"/>
            <w:tcBorders>
              <w:top w:val="single" w:sz="4" w:space="0" w:color="auto"/>
            </w:tcBorders>
          </w:tcPr>
          <w:p w14:paraId="7550D946" w14:textId="13FB5CD8" w:rsidR="005912FB" w:rsidRDefault="005912FB" w:rsidP="001D0A03">
            <w:pPr>
              <w:pStyle w:val="RNormlnytab"/>
            </w:pPr>
            <w:r>
              <w:t>100 %</w:t>
            </w:r>
          </w:p>
        </w:tc>
        <w:tc>
          <w:tcPr>
            <w:tcW w:w="365" w:type="pct"/>
            <w:tcBorders>
              <w:top w:val="single" w:sz="4" w:space="0" w:color="auto"/>
            </w:tcBorders>
          </w:tcPr>
          <w:p w14:paraId="39AC448C" w14:textId="2D259373" w:rsidR="005912FB" w:rsidRDefault="005912FB" w:rsidP="001D0A03">
            <w:pPr>
              <w:pStyle w:val="RNormlnytab"/>
            </w:pPr>
            <w:r>
              <w:t>1</w:t>
            </w:r>
          </w:p>
        </w:tc>
      </w:tr>
      <w:tr w:rsidR="005912FB" w14:paraId="6124B574" w14:textId="77777777" w:rsidTr="001D0A03">
        <w:tc>
          <w:tcPr>
            <w:tcW w:w="706" w:type="pct"/>
            <w:vMerge/>
          </w:tcPr>
          <w:p w14:paraId="2C4E247F" w14:textId="77777777" w:rsidR="005912FB" w:rsidRDefault="005912FB" w:rsidP="001D0A03">
            <w:pPr>
              <w:pStyle w:val="RNormlnytab"/>
            </w:pPr>
          </w:p>
        </w:tc>
        <w:tc>
          <w:tcPr>
            <w:tcW w:w="450" w:type="pct"/>
          </w:tcPr>
          <w:p w14:paraId="4CDAEC89" w14:textId="0521EB2B" w:rsidR="005912FB" w:rsidRDefault="005912FB" w:rsidP="001D0A03">
            <w:pPr>
              <w:pStyle w:val="RNormlnytab"/>
            </w:pPr>
            <w:r>
              <w:t>5</w:t>
            </w:r>
          </w:p>
        </w:tc>
        <w:tc>
          <w:tcPr>
            <w:tcW w:w="2716" w:type="pct"/>
          </w:tcPr>
          <w:p w14:paraId="05B119CB" w14:textId="041B20F1" w:rsidR="005912FB" w:rsidRDefault="005912FB" w:rsidP="001D0A03">
            <w:pPr>
              <w:pStyle w:val="RNormlnytab"/>
            </w:pPr>
            <w:r w:rsidRPr="00132018">
              <w:rPr>
                <w:bCs/>
                <w:lang w:eastAsia="cs-CZ"/>
              </w:rPr>
              <w:t>Spustenie servera a hráča</w:t>
            </w:r>
          </w:p>
        </w:tc>
        <w:tc>
          <w:tcPr>
            <w:tcW w:w="764" w:type="pct"/>
          </w:tcPr>
          <w:p w14:paraId="763721F0" w14:textId="672DF22B" w:rsidR="005912FB" w:rsidRDefault="005912FB" w:rsidP="001D0A03">
            <w:pPr>
              <w:pStyle w:val="RNormlnytab"/>
            </w:pPr>
            <w:r>
              <w:t>100 %</w:t>
            </w:r>
          </w:p>
        </w:tc>
        <w:tc>
          <w:tcPr>
            <w:tcW w:w="365" w:type="pct"/>
          </w:tcPr>
          <w:p w14:paraId="3C1DDFEF" w14:textId="15967979" w:rsidR="005912FB" w:rsidRDefault="005912FB" w:rsidP="001D0A03">
            <w:pPr>
              <w:pStyle w:val="RNormlnytab"/>
            </w:pPr>
            <w:r>
              <w:t>1</w:t>
            </w:r>
          </w:p>
        </w:tc>
      </w:tr>
      <w:tr w:rsidR="005912FB" w14:paraId="27422DEA" w14:textId="77777777" w:rsidTr="001D0A03">
        <w:tc>
          <w:tcPr>
            <w:tcW w:w="706" w:type="pct"/>
            <w:vMerge/>
          </w:tcPr>
          <w:p w14:paraId="585216FB" w14:textId="77777777" w:rsidR="005912FB" w:rsidRDefault="005912FB" w:rsidP="001D0A03">
            <w:pPr>
              <w:pStyle w:val="RNormlnytab"/>
            </w:pPr>
          </w:p>
        </w:tc>
        <w:tc>
          <w:tcPr>
            <w:tcW w:w="450" w:type="pct"/>
          </w:tcPr>
          <w:p w14:paraId="60486DFA" w14:textId="014794A9" w:rsidR="005912FB" w:rsidRDefault="005912FB" w:rsidP="001D0A03">
            <w:pPr>
              <w:pStyle w:val="RNormlnytab"/>
            </w:pPr>
            <w:r>
              <w:t>5</w:t>
            </w:r>
          </w:p>
        </w:tc>
        <w:tc>
          <w:tcPr>
            <w:tcW w:w="2716" w:type="pct"/>
          </w:tcPr>
          <w:p w14:paraId="55B00502" w14:textId="1035D3FC" w:rsidR="005912FB" w:rsidRDefault="005912FB" w:rsidP="001D0A03">
            <w:pPr>
              <w:pStyle w:val="RNormlnytab"/>
            </w:pPr>
            <w:r w:rsidRPr="00132018">
              <w:rPr>
                <w:bCs/>
                <w:lang w:eastAsia="cs-CZ"/>
              </w:rPr>
              <w:t>Vytvorenie pohybu</w:t>
            </w:r>
          </w:p>
        </w:tc>
        <w:tc>
          <w:tcPr>
            <w:tcW w:w="764" w:type="pct"/>
          </w:tcPr>
          <w:p w14:paraId="5CBCFADC" w14:textId="5B51AB85" w:rsidR="005912FB" w:rsidRDefault="005912FB" w:rsidP="001D0A03">
            <w:pPr>
              <w:pStyle w:val="RNormlnytab"/>
            </w:pPr>
            <w:r>
              <w:t>100 %</w:t>
            </w:r>
          </w:p>
        </w:tc>
        <w:tc>
          <w:tcPr>
            <w:tcW w:w="365" w:type="pct"/>
          </w:tcPr>
          <w:p w14:paraId="58F0C1A8" w14:textId="48BED080" w:rsidR="005912FB" w:rsidRDefault="005912FB" w:rsidP="001D0A03">
            <w:pPr>
              <w:pStyle w:val="RNormlnytab"/>
            </w:pPr>
            <w:r>
              <w:t>1</w:t>
            </w:r>
          </w:p>
        </w:tc>
      </w:tr>
      <w:tr w:rsidR="005912FB" w14:paraId="02254DB9" w14:textId="77777777" w:rsidTr="001D0A03">
        <w:tc>
          <w:tcPr>
            <w:tcW w:w="706" w:type="pct"/>
            <w:vMerge/>
          </w:tcPr>
          <w:p w14:paraId="30E8225B" w14:textId="77777777" w:rsidR="005912FB" w:rsidRDefault="005912FB" w:rsidP="001D0A03">
            <w:pPr>
              <w:pStyle w:val="RNormlnytab"/>
            </w:pPr>
          </w:p>
        </w:tc>
        <w:tc>
          <w:tcPr>
            <w:tcW w:w="450" w:type="pct"/>
          </w:tcPr>
          <w:p w14:paraId="547AC750" w14:textId="5B672B9E" w:rsidR="005912FB" w:rsidRDefault="005912FB" w:rsidP="001D0A03">
            <w:pPr>
              <w:pStyle w:val="RNormlnytab"/>
            </w:pPr>
            <w:r>
              <w:t>6</w:t>
            </w:r>
          </w:p>
        </w:tc>
        <w:tc>
          <w:tcPr>
            <w:tcW w:w="2716" w:type="pct"/>
          </w:tcPr>
          <w:p w14:paraId="053D2221" w14:textId="58796D59" w:rsidR="005912FB" w:rsidRDefault="005912FB" w:rsidP="001D0A03">
            <w:pPr>
              <w:pStyle w:val="RNormlnytab"/>
            </w:pPr>
            <w:r w:rsidRPr="00322FC8">
              <w:rPr>
                <w:lang w:eastAsia="cs-CZ"/>
              </w:rPr>
              <w:t>Implementovať vedenie na bránu</w:t>
            </w:r>
          </w:p>
        </w:tc>
        <w:tc>
          <w:tcPr>
            <w:tcW w:w="764" w:type="pct"/>
          </w:tcPr>
          <w:p w14:paraId="15530C34" w14:textId="0EF6B21D" w:rsidR="005912FB" w:rsidRDefault="005912FB" w:rsidP="001D0A03">
            <w:pPr>
              <w:pStyle w:val="RNormlnytab"/>
            </w:pPr>
            <w:r>
              <w:t>100 %</w:t>
            </w:r>
          </w:p>
        </w:tc>
        <w:tc>
          <w:tcPr>
            <w:tcW w:w="365" w:type="pct"/>
          </w:tcPr>
          <w:p w14:paraId="2E07F3EB" w14:textId="291BAD05" w:rsidR="005912FB" w:rsidRDefault="005912FB" w:rsidP="001D0A03">
            <w:pPr>
              <w:pStyle w:val="RNormlnytab"/>
            </w:pPr>
            <w:r>
              <w:t>8</w:t>
            </w:r>
          </w:p>
        </w:tc>
      </w:tr>
      <w:tr w:rsidR="005912FB" w14:paraId="3A635DF6" w14:textId="77777777" w:rsidTr="001D0A03">
        <w:tc>
          <w:tcPr>
            <w:tcW w:w="706" w:type="pct"/>
            <w:vMerge/>
          </w:tcPr>
          <w:p w14:paraId="6C237364" w14:textId="77777777" w:rsidR="005912FB" w:rsidRDefault="005912FB" w:rsidP="001D0A03">
            <w:pPr>
              <w:pStyle w:val="RNormlnytab"/>
            </w:pPr>
          </w:p>
        </w:tc>
        <w:tc>
          <w:tcPr>
            <w:tcW w:w="450" w:type="pct"/>
          </w:tcPr>
          <w:p w14:paraId="270EC495" w14:textId="0271831F" w:rsidR="005912FB" w:rsidRDefault="005912FB" w:rsidP="001D0A03">
            <w:pPr>
              <w:pStyle w:val="RNormlnytab"/>
            </w:pPr>
            <w:r>
              <w:t>7</w:t>
            </w:r>
          </w:p>
        </w:tc>
        <w:tc>
          <w:tcPr>
            <w:tcW w:w="2716" w:type="pct"/>
          </w:tcPr>
          <w:p w14:paraId="7C985F44" w14:textId="1FDA2BC8" w:rsidR="005912FB" w:rsidRDefault="005912FB" w:rsidP="001D0A03">
            <w:pPr>
              <w:pStyle w:val="RNormlnytab"/>
            </w:pPr>
            <w:r w:rsidRPr="00E7215E">
              <w:rPr>
                <w:lang w:eastAsia="cs-CZ"/>
              </w:rPr>
              <w:t>High skill: Lokalizácia lopty (FIX)</w:t>
            </w:r>
          </w:p>
        </w:tc>
        <w:tc>
          <w:tcPr>
            <w:tcW w:w="764" w:type="pct"/>
          </w:tcPr>
          <w:p w14:paraId="7C8BBD6B" w14:textId="006BB3BF" w:rsidR="005912FB" w:rsidRDefault="005912FB" w:rsidP="001D0A03">
            <w:pPr>
              <w:pStyle w:val="RNormlnytab"/>
            </w:pPr>
            <w:r>
              <w:t>100 %</w:t>
            </w:r>
          </w:p>
        </w:tc>
        <w:tc>
          <w:tcPr>
            <w:tcW w:w="365" w:type="pct"/>
          </w:tcPr>
          <w:p w14:paraId="17EEACAE" w14:textId="3EDB530B" w:rsidR="005912FB" w:rsidRDefault="005912FB" w:rsidP="001D0A03">
            <w:pPr>
              <w:pStyle w:val="RNormlnytab"/>
            </w:pPr>
            <w:r>
              <w:t>2</w:t>
            </w:r>
          </w:p>
        </w:tc>
      </w:tr>
      <w:tr w:rsidR="005912FB" w14:paraId="6CA7A386" w14:textId="77777777" w:rsidTr="001D0A03">
        <w:tc>
          <w:tcPr>
            <w:tcW w:w="706" w:type="pct"/>
            <w:vMerge/>
          </w:tcPr>
          <w:p w14:paraId="11187C8A" w14:textId="77777777" w:rsidR="005912FB" w:rsidRDefault="005912FB" w:rsidP="001D0A03">
            <w:pPr>
              <w:pStyle w:val="RNormlnytab"/>
            </w:pPr>
          </w:p>
        </w:tc>
        <w:tc>
          <w:tcPr>
            <w:tcW w:w="450" w:type="pct"/>
          </w:tcPr>
          <w:p w14:paraId="736E6943" w14:textId="57BFFAAD" w:rsidR="005912FB" w:rsidRDefault="005912FB" w:rsidP="001D0A03">
            <w:pPr>
              <w:pStyle w:val="RNormlnytab"/>
            </w:pPr>
            <w:r>
              <w:t>7</w:t>
            </w:r>
          </w:p>
        </w:tc>
        <w:tc>
          <w:tcPr>
            <w:tcW w:w="2716" w:type="pct"/>
          </w:tcPr>
          <w:p w14:paraId="6DC912D8" w14:textId="62B6BB03" w:rsidR="005912FB" w:rsidRDefault="005912FB" w:rsidP="001D0A03">
            <w:pPr>
              <w:pStyle w:val="RNormlnytab"/>
            </w:pPr>
            <w:r w:rsidRPr="00E7215E">
              <w:rPr>
                <w:lang w:eastAsia="cs-CZ"/>
              </w:rPr>
              <w:t>Vyriešiť problém s plánovačom</w:t>
            </w:r>
          </w:p>
        </w:tc>
        <w:tc>
          <w:tcPr>
            <w:tcW w:w="764" w:type="pct"/>
          </w:tcPr>
          <w:p w14:paraId="55E4CAB3" w14:textId="7F0DB0B9" w:rsidR="005912FB" w:rsidRDefault="005912FB" w:rsidP="001D0A03">
            <w:pPr>
              <w:pStyle w:val="RNormlnytab"/>
            </w:pPr>
            <w:r>
              <w:t>100 %</w:t>
            </w:r>
          </w:p>
        </w:tc>
        <w:tc>
          <w:tcPr>
            <w:tcW w:w="365" w:type="pct"/>
          </w:tcPr>
          <w:p w14:paraId="454113F6" w14:textId="4B41ABCF" w:rsidR="005912FB" w:rsidRDefault="005912FB" w:rsidP="001D0A03">
            <w:pPr>
              <w:pStyle w:val="RNormlnytab"/>
            </w:pPr>
            <w:r>
              <w:t>8</w:t>
            </w:r>
          </w:p>
        </w:tc>
      </w:tr>
      <w:tr w:rsidR="005912FB" w14:paraId="12F3FDF6" w14:textId="77777777" w:rsidTr="001D0A03">
        <w:tc>
          <w:tcPr>
            <w:tcW w:w="706" w:type="pct"/>
            <w:vMerge/>
          </w:tcPr>
          <w:p w14:paraId="76393FBE" w14:textId="77777777" w:rsidR="005912FB" w:rsidRDefault="005912FB" w:rsidP="001D0A03">
            <w:pPr>
              <w:pStyle w:val="RNormlnytab"/>
            </w:pPr>
          </w:p>
        </w:tc>
        <w:tc>
          <w:tcPr>
            <w:tcW w:w="450" w:type="pct"/>
          </w:tcPr>
          <w:p w14:paraId="0D4F43CD" w14:textId="5368DF70" w:rsidR="005912FB" w:rsidRDefault="005912FB" w:rsidP="001D0A03">
            <w:pPr>
              <w:pStyle w:val="RNormlnytab"/>
            </w:pPr>
            <w:r>
              <w:t>7</w:t>
            </w:r>
          </w:p>
        </w:tc>
        <w:tc>
          <w:tcPr>
            <w:tcW w:w="2716" w:type="pct"/>
          </w:tcPr>
          <w:p w14:paraId="34E8D8FA" w14:textId="24D67C3C" w:rsidR="005912FB" w:rsidRDefault="005912FB" w:rsidP="001D0A03">
            <w:pPr>
              <w:pStyle w:val="RNormlnytab"/>
            </w:pPr>
            <w:r w:rsidRPr="00E7215E">
              <w:rPr>
                <w:lang w:eastAsia="cs-CZ"/>
              </w:rPr>
              <w:t>Low skill: Prepojenie low skillov</w:t>
            </w:r>
          </w:p>
        </w:tc>
        <w:tc>
          <w:tcPr>
            <w:tcW w:w="764" w:type="pct"/>
          </w:tcPr>
          <w:p w14:paraId="63D8CFED" w14:textId="626AA735" w:rsidR="005912FB" w:rsidRDefault="005912FB" w:rsidP="001D0A03">
            <w:pPr>
              <w:pStyle w:val="RNormlnytab"/>
            </w:pPr>
            <w:r>
              <w:t>1/3</w:t>
            </w:r>
          </w:p>
        </w:tc>
        <w:tc>
          <w:tcPr>
            <w:tcW w:w="365" w:type="pct"/>
          </w:tcPr>
          <w:p w14:paraId="0FADA086" w14:textId="22EFBE77" w:rsidR="005912FB" w:rsidRDefault="005912FB" w:rsidP="001D0A03">
            <w:pPr>
              <w:pStyle w:val="RNormlnytab"/>
            </w:pPr>
            <w:r>
              <w:t>1</w:t>
            </w:r>
          </w:p>
        </w:tc>
      </w:tr>
      <w:tr w:rsidR="005912FB" w14:paraId="2ED5BC11" w14:textId="77777777" w:rsidTr="001D0A03">
        <w:tc>
          <w:tcPr>
            <w:tcW w:w="706" w:type="pct"/>
            <w:vMerge/>
          </w:tcPr>
          <w:p w14:paraId="26615556" w14:textId="77777777" w:rsidR="005912FB" w:rsidRDefault="005912FB" w:rsidP="001D0A03">
            <w:pPr>
              <w:pStyle w:val="RNormlnytab"/>
            </w:pPr>
          </w:p>
        </w:tc>
        <w:tc>
          <w:tcPr>
            <w:tcW w:w="450" w:type="pct"/>
          </w:tcPr>
          <w:p w14:paraId="7F138C18" w14:textId="391BCA8B" w:rsidR="005912FB" w:rsidRDefault="005912FB" w:rsidP="001D0A03">
            <w:pPr>
              <w:pStyle w:val="RNormlnytab"/>
            </w:pPr>
            <w:r>
              <w:t>8</w:t>
            </w:r>
          </w:p>
        </w:tc>
        <w:tc>
          <w:tcPr>
            <w:tcW w:w="2716" w:type="pct"/>
          </w:tcPr>
          <w:p w14:paraId="2BF27C57" w14:textId="7E8AC00E" w:rsidR="005912FB" w:rsidRPr="00E7215E" w:rsidRDefault="005912FB" w:rsidP="001D0A03">
            <w:pPr>
              <w:pStyle w:val="RNormlnytab"/>
              <w:rPr>
                <w:lang w:eastAsia="cs-CZ"/>
              </w:rPr>
            </w:pPr>
            <w:r w:rsidRPr="00571C6C">
              <w:t>Integrovať naše nové funkcie</w:t>
            </w:r>
          </w:p>
        </w:tc>
        <w:tc>
          <w:tcPr>
            <w:tcW w:w="764" w:type="pct"/>
          </w:tcPr>
          <w:p w14:paraId="1098E6C2" w14:textId="1111D7E9" w:rsidR="005912FB" w:rsidRDefault="005912FB" w:rsidP="001D0A03">
            <w:pPr>
              <w:pStyle w:val="RNormlnytab"/>
            </w:pPr>
            <w:r>
              <w:t>12,5 %</w:t>
            </w:r>
          </w:p>
        </w:tc>
        <w:tc>
          <w:tcPr>
            <w:tcW w:w="365" w:type="pct"/>
          </w:tcPr>
          <w:p w14:paraId="54D94916" w14:textId="79A0609B" w:rsidR="005912FB" w:rsidRDefault="005912FB" w:rsidP="001D0A03">
            <w:pPr>
              <w:pStyle w:val="RNormlnytab"/>
            </w:pPr>
            <w:r>
              <w:t>1</w:t>
            </w:r>
          </w:p>
        </w:tc>
      </w:tr>
      <w:tr w:rsidR="005912FB" w14:paraId="58E8A277" w14:textId="77777777" w:rsidTr="001D0A03">
        <w:tc>
          <w:tcPr>
            <w:tcW w:w="706" w:type="pct"/>
            <w:vMerge/>
          </w:tcPr>
          <w:p w14:paraId="6ACE4A71" w14:textId="77777777" w:rsidR="005912FB" w:rsidRDefault="005912FB" w:rsidP="001D0A03">
            <w:pPr>
              <w:pStyle w:val="RNormlnytab"/>
            </w:pPr>
          </w:p>
        </w:tc>
        <w:tc>
          <w:tcPr>
            <w:tcW w:w="450" w:type="pct"/>
          </w:tcPr>
          <w:p w14:paraId="070AB216" w14:textId="7A360458" w:rsidR="005912FB" w:rsidRDefault="005912FB" w:rsidP="001D0A03">
            <w:pPr>
              <w:pStyle w:val="RNormlnytab"/>
            </w:pPr>
            <w:r>
              <w:t>8</w:t>
            </w:r>
          </w:p>
        </w:tc>
        <w:tc>
          <w:tcPr>
            <w:tcW w:w="2716" w:type="pct"/>
          </w:tcPr>
          <w:p w14:paraId="405EB229" w14:textId="3C94D39E" w:rsidR="005912FB" w:rsidRPr="00E7215E" w:rsidRDefault="005912FB" w:rsidP="001D0A03">
            <w:pPr>
              <w:pStyle w:val="RNormlnytab"/>
              <w:rPr>
                <w:lang w:eastAsia="cs-CZ"/>
              </w:rPr>
            </w:pPr>
            <w:r w:rsidRPr="00571C6C">
              <w:rPr>
                <w:bCs/>
                <w:lang w:val="en-US"/>
              </w:rPr>
              <w:t>Vyladenie zintegrovaného riešenia</w:t>
            </w:r>
          </w:p>
        </w:tc>
        <w:tc>
          <w:tcPr>
            <w:tcW w:w="764" w:type="pct"/>
          </w:tcPr>
          <w:p w14:paraId="0BE5A344" w14:textId="06757A7E" w:rsidR="005912FB" w:rsidRDefault="005912FB" w:rsidP="001D0A03">
            <w:pPr>
              <w:pStyle w:val="RNormlnytab"/>
            </w:pPr>
            <w:r>
              <w:t>2/13</w:t>
            </w:r>
          </w:p>
        </w:tc>
        <w:tc>
          <w:tcPr>
            <w:tcW w:w="365" w:type="pct"/>
          </w:tcPr>
          <w:p w14:paraId="03B52F6A" w14:textId="150B1997" w:rsidR="005912FB" w:rsidRDefault="005912FB" w:rsidP="001D0A03">
            <w:pPr>
              <w:pStyle w:val="RNormlnytab"/>
            </w:pPr>
            <w:r>
              <w:t>2</w:t>
            </w:r>
          </w:p>
        </w:tc>
      </w:tr>
      <w:tr w:rsidR="005912FB" w14:paraId="10327828" w14:textId="77777777" w:rsidTr="001D0A03">
        <w:tc>
          <w:tcPr>
            <w:tcW w:w="706" w:type="pct"/>
            <w:vMerge/>
          </w:tcPr>
          <w:p w14:paraId="121C1D96" w14:textId="77777777" w:rsidR="005912FB" w:rsidRDefault="005912FB" w:rsidP="001D0A03">
            <w:pPr>
              <w:pStyle w:val="RNormlnytab"/>
            </w:pPr>
          </w:p>
        </w:tc>
        <w:tc>
          <w:tcPr>
            <w:tcW w:w="450" w:type="pct"/>
          </w:tcPr>
          <w:p w14:paraId="5BA7C9D9" w14:textId="0551999C" w:rsidR="005912FB" w:rsidRDefault="005912FB" w:rsidP="001D0A03">
            <w:pPr>
              <w:pStyle w:val="RNormlnytab"/>
            </w:pPr>
            <w:r>
              <w:t>8</w:t>
            </w:r>
          </w:p>
        </w:tc>
        <w:tc>
          <w:tcPr>
            <w:tcW w:w="2716" w:type="pct"/>
          </w:tcPr>
          <w:p w14:paraId="4EF7792D" w14:textId="0C314486" w:rsidR="005912FB" w:rsidRPr="00571C6C" w:rsidRDefault="005912FB" w:rsidP="001D0A03">
            <w:pPr>
              <w:pStyle w:val="RNormlnytab"/>
              <w:rPr>
                <w:bCs/>
                <w:lang w:val="en-US"/>
              </w:rPr>
            </w:pPr>
            <w:r w:rsidRPr="003D36D0">
              <w:rPr>
                <w:bCs/>
                <w:lang w:val="en-US"/>
              </w:rPr>
              <w:t>Aktualizovať dokumentáciu (špreinty 5-8)</w:t>
            </w:r>
          </w:p>
        </w:tc>
        <w:tc>
          <w:tcPr>
            <w:tcW w:w="764" w:type="pct"/>
          </w:tcPr>
          <w:p w14:paraId="06F08A0B" w14:textId="7B6813EC" w:rsidR="005912FB" w:rsidRDefault="005912FB" w:rsidP="001D0A03">
            <w:pPr>
              <w:pStyle w:val="RNormlnytab"/>
            </w:pPr>
            <w:r>
              <w:t>1/13</w:t>
            </w:r>
          </w:p>
        </w:tc>
        <w:tc>
          <w:tcPr>
            <w:tcW w:w="365" w:type="pct"/>
          </w:tcPr>
          <w:p w14:paraId="54EC818A" w14:textId="1147E2AA" w:rsidR="005912FB" w:rsidRDefault="005912FB" w:rsidP="001D0A03">
            <w:pPr>
              <w:pStyle w:val="RNormlnytab"/>
            </w:pPr>
            <w:r>
              <w:t>1</w:t>
            </w:r>
          </w:p>
        </w:tc>
      </w:tr>
      <w:tr w:rsidR="005912FB" w14:paraId="4F028D5B" w14:textId="77777777" w:rsidTr="001D0A03">
        <w:tc>
          <w:tcPr>
            <w:tcW w:w="706" w:type="pct"/>
            <w:vMerge/>
          </w:tcPr>
          <w:p w14:paraId="2C32AC4F" w14:textId="77777777" w:rsidR="005912FB" w:rsidRDefault="005912FB" w:rsidP="001D0A03">
            <w:pPr>
              <w:pStyle w:val="RNormlnytab"/>
            </w:pPr>
          </w:p>
        </w:tc>
        <w:tc>
          <w:tcPr>
            <w:tcW w:w="450" w:type="pct"/>
          </w:tcPr>
          <w:p w14:paraId="2F091084" w14:textId="4118A1B4" w:rsidR="005912FB" w:rsidRDefault="005912FB" w:rsidP="001D0A03">
            <w:pPr>
              <w:pStyle w:val="RNormlnytab"/>
            </w:pPr>
            <w:r>
              <w:t>9</w:t>
            </w:r>
          </w:p>
        </w:tc>
        <w:tc>
          <w:tcPr>
            <w:tcW w:w="2716" w:type="pct"/>
          </w:tcPr>
          <w:p w14:paraId="09CB6C2D" w14:textId="60439EAB" w:rsidR="005912FB" w:rsidRPr="00571C6C" w:rsidRDefault="005912FB" w:rsidP="001D0A03">
            <w:pPr>
              <w:pStyle w:val="RNormlnytab"/>
              <w:rPr>
                <w:bCs/>
                <w:lang w:val="en-US"/>
              </w:rPr>
            </w:pPr>
            <w:r>
              <w:t>Aktualizácia wiki</w:t>
            </w:r>
          </w:p>
        </w:tc>
        <w:tc>
          <w:tcPr>
            <w:tcW w:w="764" w:type="pct"/>
          </w:tcPr>
          <w:p w14:paraId="5C01B41E" w14:textId="17D81944" w:rsidR="005912FB" w:rsidRDefault="005912FB" w:rsidP="001D0A03">
            <w:pPr>
              <w:pStyle w:val="RNormlnytab"/>
            </w:pPr>
            <w:r>
              <w:t>12,5 %</w:t>
            </w:r>
          </w:p>
        </w:tc>
        <w:tc>
          <w:tcPr>
            <w:tcW w:w="365" w:type="pct"/>
          </w:tcPr>
          <w:p w14:paraId="4867BE76" w14:textId="6561341F" w:rsidR="005912FB" w:rsidRDefault="005912FB" w:rsidP="001D0A03">
            <w:pPr>
              <w:pStyle w:val="RNormlnytab"/>
            </w:pPr>
            <w:r>
              <w:t>1</w:t>
            </w:r>
          </w:p>
        </w:tc>
      </w:tr>
      <w:tr w:rsidR="005912FB" w14:paraId="5CADCA38" w14:textId="77777777" w:rsidTr="001D0A03">
        <w:tc>
          <w:tcPr>
            <w:tcW w:w="706" w:type="pct"/>
            <w:vMerge/>
          </w:tcPr>
          <w:p w14:paraId="330BFD70" w14:textId="77777777" w:rsidR="005912FB" w:rsidRDefault="005912FB" w:rsidP="001D0A03">
            <w:pPr>
              <w:pStyle w:val="RNormlnytab"/>
            </w:pPr>
          </w:p>
        </w:tc>
        <w:tc>
          <w:tcPr>
            <w:tcW w:w="450" w:type="pct"/>
          </w:tcPr>
          <w:p w14:paraId="6E069112" w14:textId="20A33551" w:rsidR="005912FB" w:rsidRDefault="005912FB" w:rsidP="001D0A03">
            <w:pPr>
              <w:pStyle w:val="RNormlnytab"/>
            </w:pPr>
            <w:r>
              <w:t>10</w:t>
            </w:r>
          </w:p>
        </w:tc>
        <w:tc>
          <w:tcPr>
            <w:tcW w:w="2716" w:type="pct"/>
          </w:tcPr>
          <w:p w14:paraId="0CF84226" w14:textId="48D75D76" w:rsidR="005912FB" w:rsidRPr="00571C6C" w:rsidRDefault="005912FB" w:rsidP="001D0A03">
            <w:pPr>
              <w:pStyle w:val="RNormlnytab"/>
              <w:rPr>
                <w:bCs/>
                <w:lang w:val="en-US"/>
              </w:rPr>
            </w:pPr>
            <w:r>
              <w:t>Dokončenie dokumentácie</w:t>
            </w:r>
          </w:p>
        </w:tc>
        <w:tc>
          <w:tcPr>
            <w:tcW w:w="764" w:type="pct"/>
          </w:tcPr>
          <w:p w14:paraId="2B0E60C8" w14:textId="65572D9D" w:rsidR="005912FB" w:rsidRDefault="005912FB" w:rsidP="001D0A03">
            <w:pPr>
              <w:pStyle w:val="RNormlnytab"/>
            </w:pPr>
            <w:r>
              <w:t>1/13</w:t>
            </w:r>
          </w:p>
        </w:tc>
        <w:tc>
          <w:tcPr>
            <w:tcW w:w="365" w:type="pct"/>
          </w:tcPr>
          <w:p w14:paraId="61A39C3D" w14:textId="5C7DDC57" w:rsidR="005912FB" w:rsidRDefault="005912FB" w:rsidP="001D0A03">
            <w:pPr>
              <w:pStyle w:val="RNormlnytab"/>
            </w:pPr>
            <w:r>
              <w:t>7</w:t>
            </w:r>
          </w:p>
        </w:tc>
      </w:tr>
      <w:tr w:rsidR="005912FB" w14:paraId="19021CF5" w14:textId="77777777" w:rsidTr="001D0A03">
        <w:tc>
          <w:tcPr>
            <w:tcW w:w="706" w:type="pct"/>
            <w:vMerge/>
          </w:tcPr>
          <w:p w14:paraId="497F6B5F" w14:textId="77777777" w:rsidR="005912FB" w:rsidRDefault="005912FB" w:rsidP="001D0A03">
            <w:pPr>
              <w:pStyle w:val="RNormlnytab"/>
            </w:pPr>
          </w:p>
        </w:tc>
        <w:tc>
          <w:tcPr>
            <w:tcW w:w="450" w:type="pct"/>
          </w:tcPr>
          <w:p w14:paraId="3847017D" w14:textId="3041271D" w:rsidR="005912FB" w:rsidRDefault="005912FB" w:rsidP="001D0A03">
            <w:pPr>
              <w:pStyle w:val="RNormlnytab"/>
            </w:pPr>
            <w:r>
              <w:t>10</w:t>
            </w:r>
          </w:p>
        </w:tc>
        <w:tc>
          <w:tcPr>
            <w:tcW w:w="2716" w:type="pct"/>
          </w:tcPr>
          <w:p w14:paraId="1710FA6B" w14:textId="475E67C3" w:rsidR="005912FB" w:rsidRDefault="005912FB" w:rsidP="001D0A03">
            <w:pPr>
              <w:pStyle w:val="RNormlnytab"/>
            </w:pPr>
            <w:r>
              <w:t>Učesanie low skillov</w:t>
            </w:r>
          </w:p>
        </w:tc>
        <w:tc>
          <w:tcPr>
            <w:tcW w:w="764" w:type="pct"/>
          </w:tcPr>
          <w:p w14:paraId="0163A4D4" w14:textId="44F09089" w:rsidR="005912FB" w:rsidRDefault="005912FB" w:rsidP="001D0A03">
            <w:pPr>
              <w:pStyle w:val="RNormlnytab"/>
            </w:pPr>
            <w:r>
              <w:t>20 %</w:t>
            </w:r>
          </w:p>
        </w:tc>
        <w:tc>
          <w:tcPr>
            <w:tcW w:w="365" w:type="pct"/>
          </w:tcPr>
          <w:p w14:paraId="66B71734" w14:textId="72F56165" w:rsidR="005912FB" w:rsidRDefault="005912FB" w:rsidP="001D0A03">
            <w:pPr>
              <w:pStyle w:val="RNormlnytab"/>
            </w:pPr>
            <w:r>
              <w:t>1</w:t>
            </w:r>
          </w:p>
        </w:tc>
      </w:tr>
      <w:tr w:rsidR="005912FB" w14:paraId="719A8642" w14:textId="77777777" w:rsidTr="001D0A03">
        <w:tc>
          <w:tcPr>
            <w:tcW w:w="706" w:type="pct"/>
            <w:vMerge/>
          </w:tcPr>
          <w:p w14:paraId="283AB878" w14:textId="77777777" w:rsidR="005912FB" w:rsidRDefault="005912FB" w:rsidP="001D0A03">
            <w:pPr>
              <w:pStyle w:val="RNormlnytab"/>
            </w:pPr>
          </w:p>
        </w:tc>
        <w:tc>
          <w:tcPr>
            <w:tcW w:w="450" w:type="pct"/>
          </w:tcPr>
          <w:p w14:paraId="6FC39275" w14:textId="4E865056" w:rsidR="005912FB" w:rsidRDefault="005912FB" w:rsidP="001D0A03">
            <w:pPr>
              <w:pStyle w:val="RNormlnytab"/>
            </w:pPr>
            <w:r>
              <w:t>10</w:t>
            </w:r>
          </w:p>
        </w:tc>
        <w:tc>
          <w:tcPr>
            <w:tcW w:w="2716" w:type="pct"/>
          </w:tcPr>
          <w:p w14:paraId="3CD67B8E" w14:textId="428DD853" w:rsidR="005912FB" w:rsidRDefault="005912FB" w:rsidP="001D0A03">
            <w:pPr>
              <w:pStyle w:val="RNormlnytab"/>
            </w:pPr>
            <w:r>
              <w:t>Opravenie poziciovania hráča</w:t>
            </w:r>
          </w:p>
        </w:tc>
        <w:tc>
          <w:tcPr>
            <w:tcW w:w="764" w:type="pct"/>
          </w:tcPr>
          <w:p w14:paraId="0B4EC38A" w14:textId="3C9C0382" w:rsidR="005912FB" w:rsidRDefault="005912FB" w:rsidP="001D0A03">
            <w:pPr>
              <w:pStyle w:val="RNormlnytab"/>
            </w:pPr>
            <w:r>
              <w:t>5/13</w:t>
            </w:r>
          </w:p>
        </w:tc>
        <w:tc>
          <w:tcPr>
            <w:tcW w:w="365" w:type="pct"/>
          </w:tcPr>
          <w:p w14:paraId="67B04D83" w14:textId="17AAD4FE" w:rsidR="005912FB" w:rsidRDefault="005912FB" w:rsidP="001D0A03">
            <w:pPr>
              <w:pStyle w:val="RNormlnytab"/>
            </w:pPr>
            <w:r>
              <w:t>5</w:t>
            </w:r>
          </w:p>
        </w:tc>
      </w:tr>
      <w:tr w:rsidR="005912FB" w:rsidRPr="00105217" w14:paraId="02FA719A" w14:textId="77777777" w:rsidTr="001D0A03">
        <w:tc>
          <w:tcPr>
            <w:tcW w:w="706" w:type="pct"/>
            <w:vMerge/>
            <w:tcBorders>
              <w:bottom w:val="single" w:sz="4" w:space="0" w:color="auto"/>
            </w:tcBorders>
          </w:tcPr>
          <w:p w14:paraId="13962DCF" w14:textId="77777777" w:rsidR="005912FB" w:rsidRDefault="005912FB" w:rsidP="001D0A03">
            <w:pPr>
              <w:pStyle w:val="RNormlnytab"/>
            </w:pPr>
          </w:p>
        </w:tc>
        <w:tc>
          <w:tcPr>
            <w:tcW w:w="450" w:type="pct"/>
            <w:tcBorders>
              <w:bottom w:val="single" w:sz="4" w:space="0" w:color="auto"/>
            </w:tcBorders>
          </w:tcPr>
          <w:p w14:paraId="03682A2E" w14:textId="77777777" w:rsidR="005912FB" w:rsidRDefault="005912FB" w:rsidP="001D0A03">
            <w:pPr>
              <w:pStyle w:val="RNormlnytab"/>
            </w:pPr>
            <w:r w:rsidRPr="00F40250">
              <w:rPr>
                <w:b/>
              </w:rPr>
              <w:t>S</w:t>
            </w:r>
            <w:r>
              <w:rPr>
                <w:b/>
              </w:rPr>
              <w:t>POLU</w:t>
            </w:r>
          </w:p>
        </w:tc>
        <w:tc>
          <w:tcPr>
            <w:tcW w:w="2716" w:type="pct"/>
            <w:tcBorders>
              <w:bottom w:val="single" w:sz="4" w:space="0" w:color="auto"/>
            </w:tcBorders>
          </w:tcPr>
          <w:p w14:paraId="4E26E13B" w14:textId="77777777" w:rsidR="005912FB" w:rsidRDefault="005912FB" w:rsidP="001D0A03">
            <w:pPr>
              <w:pStyle w:val="RNormlnytab"/>
            </w:pPr>
          </w:p>
        </w:tc>
        <w:tc>
          <w:tcPr>
            <w:tcW w:w="764" w:type="pct"/>
            <w:tcBorders>
              <w:bottom w:val="single" w:sz="4" w:space="0" w:color="auto"/>
            </w:tcBorders>
          </w:tcPr>
          <w:p w14:paraId="449B68F4" w14:textId="77777777" w:rsidR="005912FB" w:rsidRDefault="005912FB" w:rsidP="001D0A03">
            <w:pPr>
              <w:pStyle w:val="RNormlnytab"/>
            </w:pPr>
          </w:p>
        </w:tc>
        <w:tc>
          <w:tcPr>
            <w:tcW w:w="365" w:type="pct"/>
            <w:tcBorders>
              <w:bottom w:val="single" w:sz="4" w:space="0" w:color="auto"/>
            </w:tcBorders>
          </w:tcPr>
          <w:p w14:paraId="19162E49" w14:textId="49FA0324" w:rsidR="005912FB" w:rsidRPr="00105217" w:rsidRDefault="004D0073" w:rsidP="00290227">
            <w:pPr>
              <w:pStyle w:val="RNormlnytab"/>
              <w:rPr>
                <w:b/>
              </w:rPr>
            </w:pPr>
            <w:r>
              <w:rPr>
                <w:b/>
              </w:rPr>
              <w:t>40</w:t>
            </w:r>
          </w:p>
        </w:tc>
      </w:tr>
    </w:tbl>
    <w:p w14:paraId="370035B7" w14:textId="77777777" w:rsidR="00184D18" w:rsidRDefault="00184D18" w:rsidP="00AB38B3">
      <w:pPr>
        <w:pStyle w:val="RNormlnytab"/>
        <w:sectPr w:rsidR="00184D18" w:rsidSect="00DE0CCF">
          <w:headerReference w:type="default" r:id="rId47"/>
          <w:footerReference w:type="default" r:id="rId48"/>
          <w:pgSz w:w="11907" w:h="16839" w:code="9"/>
          <w:pgMar w:top="1676" w:right="1275" w:bottom="2268" w:left="1701" w:header="0" w:footer="284" w:gutter="0"/>
          <w:cols w:space="283"/>
          <w:docGrid w:linePitch="360"/>
        </w:sectPr>
      </w:pPr>
    </w:p>
    <w:tbl>
      <w:tblPr>
        <w:tblStyle w:val="RTabulka"/>
        <w:tblW w:w="5000" w:type="pct"/>
        <w:tblLook w:val="04A0" w:firstRow="1" w:lastRow="0" w:firstColumn="1" w:lastColumn="0" w:noHBand="0" w:noVBand="1"/>
      </w:tblPr>
      <w:tblGrid>
        <w:gridCol w:w="1291"/>
        <w:gridCol w:w="823"/>
        <w:gridCol w:w="4969"/>
        <w:gridCol w:w="1398"/>
        <w:gridCol w:w="666"/>
      </w:tblGrid>
      <w:tr w:rsidR="00D55E25" w14:paraId="7D07B3BC" w14:textId="77777777" w:rsidTr="005912FB">
        <w:trPr>
          <w:cnfStyle w:val="100000000000" w:firstRow="1" w:lastRow="0" w:firstColumn="0" w:lastColumn="0" w:oddVBand="0" w:evenVBand="0" w:oddHBand="0" w:evenHBand="0" w:firstRowFirstColumn="0" w:firstRowLastColumn="0" w:lastRowFirstColumn="0" w:lastRowLastColumn="0"/>
        </w:trPr>
        <w:tc>
          <w:tcPr>
            <w:tcW w:w="706" w:type="pct"/>
            <w:tcBorders>
              <w:top w:val="single" w:sz="4" w:space="0" w:color="auto"/>
              <w:left w:val="nil"/>
              <w:bottom w:val="single" w:sz="4" w:space="0" w:color="auto"/>
              <w:right w:val="nil"/>
            </w:tcBorders>
          </w:tcPr>
          <w:p w14:paraId="551E4043" w14:textId="251879AA" w:rsidR="00D55E25" w:rsidRDefault="00D55E25" w:rsidP="00AB38B3">
            <w:pPr>
              <w:pStyle w:val="RNormlnytab"/>
            </w:pPr>
          </w:p>
        </w:tc>
        <w:tc>
          <w:tcPr>
            <w:tcW w:w="450" w:type="pct"/>
            <w:tcBorders>
              <w:top w:val="single" w:sz="4" w:space="0" w:color="auto"/>
              <w:left w:val="nil"/>
              <w:bottom w:val="single" w:sz="4" w:space="0" w:color="auto"/>
              <w:right w:val="nil"/>
            </w:tcBorders>
          </w:tcPr>
          <w:p w14:paraId="049425E8" w14:textId="77777777" w:rsidR="00D55E25" w:rsidRPr="00F40250" w:rsidRDefault="00D55E25" w:rsidP="00AB38B3">
            <w:pPr>
              <w:rPr>
                <w:b/>
              </w:rPr>
            </w:pPr>
          </w:p>
        </w:tc>
        <w:tc>
          <w:tcPr>
            <w:tcW w:w="2716" w:type="pct"/>
            <w:tcBorders>
              <w:top w:val="single" w:sz="4" w:space="0" w:color="auto"/>
              <w:left w:val="nil"/>
              <w:bottom w:val="single" w:sz="4" w:space="0" w:color="auto"/>
              <w:right w:val="nil"/>
            </w:tcBorders>
          </w:tcPr>
          <w:p w14:paraId="427EE769" w14:textId="77777777" w:rsidR="00D55E25" w:rsidRDefault="00D55E25" w:rsidP="00AB38B3"/>
        </w:tc>
        <w:tc>
          <w:tcPr>
            <w:tcW w:w="764" w:type="pct"/>
            <w:tcBorders>
              <w:top w:val="single" w:sz="4" w:space="0" w:color="auto"/>
              <w:left w:val="nil"/>
              <w:bottom w:val="single" w:sz="4" w:space="0" w:color="auto"/>
              <w:right w:val="nil"/>
            </w:tcBorders>
          </w:tcPr>
          <w:p w14:paraId="19806E7B" w14:textId="77777777" w:rsidR="00D55E25" w:rsidRDefault="00D55E25" w:rsidP="00AB38B3"/>
        </w:tc>
        <w:tc>
          <w:tcPr>
            <w:tcW w:w="364" w:type="pct"/>
            <w:tcBorders>
              <w:top w:val="single" w:sz="4" w:space="0" w:color="auto"/>
              <w:left w:val="nil"/>
              <w:bottom w:val="single" w:sz="4" w:space="0" w:color="auto"/>
              <w:right w:val="nil"/>
            </w:tcBorders>
          </w:tcPr>
          <w:p w14:paraId="6F1B1529" w14:textId="77777777" w:rsidR="00D55E25" w:rsidRPr="00105217" w:rsidRDefault="00D55E25" w:rsidP="00AB38B3">
            <w:pPr>
              <w:rPr>
                <w:b/>
              </w:rPr>
            </w:pPr>
          </w:p>
        </w:tc>
      </w:tr>
      <w:tr w:rsidR="00D55E25" w14:paraId="32A50750" w14:textId="77777777" w:rsidTr="005912FB">
        <w:tc>
          <w:tcPr>
            <w:tcW w:w="706" w:type="pct"/>
            <w:vMerge w:val="restart"/>
            <w:tcBorders>
              <w:top w:val="single" w:sz="4" w:space="0" w:color="auto"/>
            </w:tcBorders>
          </w:tcPr>
          <w:p w14:paraId="2B873E97" w14:textId="77777777" w:rsidR="00D55E25" w:rsidRDefault="00D55E25" w:rsidP="00AB38B3">
            <w:pPr>
              <w:pStyle w:val="RNormlnytab"/>
            </w:pPr>
            <w:r>
              <w:t>Gábor Nagy</w:t>
            </w:r>
          </w:p>
        </w:tc>
        <w:tc>
          <w:tcPr>
            <w:tcW w:w="450" w:type="pct"/>
            <w:tcBorders>
              <w:top w:val="single" w:sz="4" w:space="0" w:color="auto"/>
            </w:tcBorders>
          </w:tcPr>
          <w:p w14:paraId="7E78F41A" w14:textId="7BC0F84E" w:rsidR="00D55E25" w:rsidRDefault="00D55E25" w:rsidP="00AB38B3">
            <w:pPr>
              <w:pStyle w:val="RNormlnytab"/>
            </w:pPr>
            <w:r>
              <w:t>5</w:t>
            </w:r>
          </w:p>
        </w:tc>
        <w:tc>
          <w:tcPr>
            <w:tcW w:w="2716" w:type="pct"/>
            <w:tcBorders>
              <w:top w:val="single" w:sz="4" w:space="0" w:color="auto"/>
            </w:tcBorders>
          </w:tcPr>
          <w:p w14:paraId="01399411" w14:textId="3502B210" w:rsidR="00D55E25" w:rsidRDefault="00D55E25" w:rsidP="00AB38B3">
            <w:pPr>
              <w:pStyle w:val="RNormlnytab"/>
            </w:pPr>
            <w:r w:rsidRPr="00132018">
              <w:rPr>
                <w:bCs/>
                <w:lang w:eastAsia="cs-CZ"/>
              </w:rPr>
              <w:t>Návrh vylepšenia taktiky</w:t>
            </w:r>
          </w:p>
        </w:tc>
        <w:tc>
          <w:tcPr>
            <w:tcW w:w="764" w:type="pct"/>
            <w:tcBorders>
              <w:top w:val="single" w:sz="4" w:space="0" w:color="auto"/>
            </w:tcBorders>
          </w:tcPr>
          <w:p w14:paraId="18F20527" w14:textId="4375CEAD" w:rsidR="00D55E25" w:rsidRDefault="00D55E25" w:rsidP="00AB38B3">
            <w:pPr>
              <w:pStyle w:val="RNormlnytab"/>
            </w:pPr>
            <w:r>
              <w:rPr>
                <w:lang w:val="en-US"/>
              </w:rPr>
              <w:t>10 %</w:t>
            </w:r>
          </w:p>
        </w:tc>
        <w:tc>
          <w:tcPr>
            <w:tcW w:w="364" w:type="pct"/>
            <w:tcBorders>
              <w:top w:val="single" w:sz="4" w:space="0" w:color="auto"/>
            </w:tcBorders>
          </w:tcPr>
          <w:p w14:paraId="17BC6CC2" w14:textId="1986ABE6" w:rsidR="00D55E25" w:rsidRDefault="00D55E25" w:rsidP="00AB38B3">
            <w:pPr>
              <w:pStyle w:val="RNormlnytab"/>
            </w:pPr>
            <w:r>
              <w:t>4</w:t>
            </w:r>
          </w:p>
        </w:tc>
      </w:tr>
      <w:tr w:rsidR="00D55E25" w14:paraId="20CB8109" w14:textId="77777777" w:rsidTr="005912FB">
        <w:tc>
          <w:tcPr>
            <w:tcW w:w="706" w:type="pct"/>
            <w:vMerge/>
          </w:tcPr>
          <w:p w14:paraId="00164612" w14:textId="77777777" w:rsidR="00D55E25" w:rsidRDefault="00D55E25" w:rsidP="00AB38B3">
            <w:pPr>
              <w:pStyle w:val="RNormlnytab"/>
            </w:pPr>
          </w:p>
        </w:tc>
        <w:tc>
          <w:tcPr>
            <w:tcW w:w="450" w:type="pct"/>
          </w:tcPr>
          <w:p w14:paraId="718ACCA2" w14:textId="2A88C12A" w:rsidR="00D55E25" w:rsidRDefault="00D55E25" w:rsidP="00AB38B3">
            <w:pPr>
              <w:pStyle w:val="RNormlnytab"/>
            </w:pPr>
            <w:r>
              <w:t>6</w:t>
            </w:r>
          </w:p>
        </w:tc>
        <w:tc>
          <w:tcPr>
            <w:tcW w:w="2716" w:type="pct"/>
          </w:tcPr>
          <w:p w14:paraId="74D94BDD" w14:textId="5A5101E1" w:rsidR="00D55E25" w:rsidRDefault="00D55E25" w:rsidP="00AB38B3">
            <w:pPr>
              <w:pStyle w:val="RNormlnytab"/>
            </w:pPr>
            <w:r w:rsidRPr="000343CE">
              <w:rPr>
                <w:lang w:eastAsia="cs-CZ"/>
              </w:rPr>
              <w:t>Špecifikácia a návrh nižších pohybov</w:t>
            </w:r>
          </w:p>
        </w:tc>
        <w:tc>
          <w:tcPr>
            <w:tcW w:w="764" w:type="pct"/>
          </w:tcPr>
          <w:p w14:paraId="4F404775" w14:textId="25C97248" w:rsidR="00D55E25" w:rsidRDefault="00D55E25" w:rsidP="00AB38B3">
            <w:pPr>
              <w:pStyle w:val="RNormlnytab"/>
            </w:pPr>
            <w:r>
              <w:t>100 %</w:t>
            </w:r>
          </w:p>
        </w:tc>
        <w:tc>
          <w:tcPr>
            <w:tcW w:w="364" w:type="pct"/>
          </w:tcPr>
          <w:p w14:paraId="70023C2D" w14:textId="3C32095A" w:rsidR="00D55E25" w:rsidRDefault="00D55E25" w:rsidP="00AB38B3">
            <w:pPr>
              <w:pStyle w:val="RNormlnytab"/>
            </w:pPr>
            <w:r>
              <w:t>13</w:t>
            </w:r>
          </w:p>
        </w:tc>
      </w:tr>
      <w:tr w:rsidR="00D55E25" w14:paraId="083BCC67" w14:textId="77777777" w:rsidTr="005912FB">
        <w:tc>
          <w:tcPr>
            <w:tcW w:w="706" w:type="pct"/>
            <w:vMerge/>
          </w:tcPr>
          <w:p w14:paraId="3A220552" w14:textId="77777777" w:rsidR="00D55E25" w:rsidRDefault="00D55E25" w:rsidP="00AB38B3">
            <w:pPr>
              <w:pStyle w:val="RNormlnytab"/>
            </w:pPr>
          </w:p>
        </w:tc>
        <w:tc>
          <w:tcPr>
            <w:tcW w:w="450" w:type="pct"/>
          </w:tcPr>
          <w:p w14:paraId="4632E677" w14:textId="7B00A473" w:rsidR="00D55E25" w:rsidRDefault="00D55E25" w:rsidP="00AB38B3">
            <w:pPr>
              <w:pStyle w:val="RNormlnytab"/>
            </w:pPr>
            <w:r>
              <w:t>7</w:t>
            </w:r>
          </w:p>
        </w:tc>
        <w:tc>
          <w:tcPr>
            <w:tcW w:w="2716" w:type="pct"/>
          </w:tcPr>
          <w:p w14:paraId="29C04E9B" w14:textId="6583B056" w:rsidR="00D55E25" w:rsidRDefault="00D55E25" w:rsidP="00AB38B3">
            <w:pPr>
              <w:pStyle w:val="RNormlnytab"/>
            </w:pPr>
            <w:r w:rsidRPr="00E7215E">
              <w:rPr>
                <w:lang w:eastAsia="cs-CZ"/>
              </w:rPr>
              <w:t>Low skill: Prepojenie low skillov</w:t>
            </w:r>
          </w:p>
        </w:tc>
        <w:tc>
          <w:tcPr>
            <w:tcW w:w="764" w:type="pct"/>
          </w:tcPr>
          <w:p w14:paraId="51944EF3" w14:textId="4BAF662E" w:rsidR="00D55E25" w:rsidRDefault="00D55E25" w:rsidP="00AB38B3">
            <w:pPr>
              <w:pStyle w:val="RNormlnytab"/>
            </w:pPr>
            <w:r>
              <w:t xml:space="preserve">2/3  </w:t>
            </w:r>
          </w:p>
        </w:tc>
        <w:tc>
          <w:tcPr>
            <w:tcW w:w="364" w:type="pct"/>
          </w:tcPr>
          <w:p w14:paraId="41A5946C" w14:textId="2E4C62E9" w:rsidR="00D55E25" w:rsidRDefault="00D55E25" w:rsidP="00AB38B3">
            <w:pPr>
              <w:pStyle w:val="RNormlnytab"/>
            </w:pPr>
            <w:r>
              <w:t>2</w:t>
            </w:r>
          </w:p>
        </w:tc>
      </w:tr>
      <w:tr w:rsidR="00D55E25" w14:paraId="59B4279A" w14:textId="77777777" w:rsidTr="005912FB">
        <w:tc>
          <w:tcPr>
            <w:tcW w:w="706" w:type="pct"/>
            <w:vMerge/>
          </w:tcPr>
          <w:p w14:paraId="791D44BC" w14:textId="77777777" w:rsidR="00D55E25" w:rsidRDefault="00D55E25" w:rsidP="00AB38B3">
            <w:pPr>
              <w:pStyle w:val="RNormlnytab"/>
            </w:pPr>
          </w:p>
        </w:tc>
        <w:tc>
          <w:tcPr>
            <w:tcW w:w="450" w:type="pct"/>
          </w:tcPr>
          <w:p w14:paraId="72E2DEC6" w14:textId="62B1CC4E" w:rsidR="00D55E25" w:rsidRDefault="00D55E25" w:rsidP="00AB38B3">
            <w:pPr>
              <w:pStyle w:val="RNormlnytab"/>
            </w:pPr>
            <w:r>
              <w:t>7</w:t>
            </w:r>
          </w:p>
        </w:tc>
        <w:tc>
          <w:tcPr>
            <w:tcW w:w="2716" w:type="pct"/>
          </w:tcPr>
          <w:p w14:paraId="04894326" w14:textId="3B9B6598" w:rsidR="00D55E25" w:rsidRDefault="00D55E25" w:rsidP="00AB38B3">
            <w:pPr>
              <w:pStyle w:val="RNormlnytab"/>
            </w:pPr>
            <w:r w:rsidRPr="00E7215E">
              <w:rPr>
                <w:lang w:eastAsia="cs-CZ"/>
              </w:rPr>
              <w:t>Low skill: Kopy do rôznych vzdialeností</w:t>
            </w:r>
          </w:p>
        </w:tc>
        <w:tc>
          <w:tcPr>
            <w:tcW w:w="764" w:type="pct"/>
          </w:tcPr>
          <w:p w14:paraId="20E1CDF7" w14:textId="23561B97" w:rsidR="00D55E25" w:rsidRDefault="00D55E25" w:rsidP="00AB38B3">
            <w:pPr>
              <w:pStyle w:val="RNormlnytab"/>
            </w:pPr>
            <w:r>
              <w:t>100 %</w:t>
            </w:r>
          </w:p>
        </w:tc>
        <w:tc>
          <w:tcPr>
            <w:tcW w:w="364" w:type="pct"/>
          </w:tcPr>
          <w:p w14:paraId="11A7494F" w14:textId="002B0309" w:rsidR="00D55E25" w:rsidRDefault="00D55E25" w:rsidP="00AB38B3">
            <w:pPr>
              <w:pStyle w:val="RNormlnytab"/>
            </w:pPr>
            <w:r>
              <w:t>8</w:t>
            </w:r>
          </w:p>
        </w:tc>
      </w:tr>
      <w:tr w:rsidR="00D55E25" w14:paraId="38D71646" w14:textId="77777777" w:rsidTr="005912FB">
        <w:tc>
          <w:tcPr>
            <w:tcW w:w="706" w:type="pct"/>
            <w:vMerge/>
          </w:tcPr>
          <w:p w14:paraId="6F6018DB" w14:textId="77777777" w:rsidR="00D55E25" w:rsidRDefault="00D55E25" w:rsidP="00AB38B3">
            <w:pPr>
              <w:pStyle w:val="RNormlnytab"/>
            </w:pPr>
          </w:p>
        </w:tc>
        <w:tc>
          <w:tcPr>
            <w:tcW w:w="450" w:type="pct"/>
          </w:tcPr>
          <w:p w14:paraId="54A68890" w14:textId="59F7C857" w:rsidR="00D55E25" w:rsidRDefault="00D55E25" w:rsidP="00AB38B3">
            <w:pPr>
              <w:pStyle w:val="RNormlnytab"/>
            </w:pPr>
            <w:r>
              <w:t>7</w:t>
            </w:r>
          </w:p>
        </w:tc>
        <w:tc>
          <w:tcPr>
            <w:tcW w:w="2716" w:type="pct"/>
          </w:tcPr>
          <w:p w14:paraId="13D1D1A9" w14:textId="0745EE77" w:rsidR="00D55E25" w:rsidRDefault="00D55E25" w:rsidP="0083081D">
            <w:pPr>
              <w:pStyle w:val="RNormlnytab"/>
            </w:pPr>
            <w:r w:rsidRPr="00E7215E">
              <w:rPr>
                <w:lang w:eastAsia="cs-CZ"/>
              </w:rPr>
              <w:t xml:space="preserve">Low skill: </w:t>
            </w:r>
            <w:r w:rsidRPr="00671C4F">
              <w:rPr>
                <w:lang w:eastAsia="cs-CZ"/>
              </w:rPr>
              <w:t>Úkroky do strán a po kružnici</w:t>
            </w:r>
          </w:p>
        </w:tc>
        <w:tc>
          <w:tcPr>
            <w:tcW w:w="764" w:type="pct"/>
          </w:tcPr>
          <w:p w14:paraId="7364EF99" w14:textId="396D39BA" w:rsidR="00D55E25" w:rsidRDefault="00D55E25" w:rsidP="00AB38B3">
            <w:pPr>
              <w:pStyle w:val="RNormlnytab"/>
            </w:pPr>
            <w:r>
              <w:t>100 %</w:t>
            </w:r>
          </w:p>
        </w:tc>
        <w:tc>
          <w:tcPr>
            <w:tcW w:w="364" w:type="pct"/>
          </w:tcPr>
          <w:p w14:paraId="0248AB0F" w14:textId="0D20186F" w:rsidR="00D55E25" w:rsidRDefault="00D55E25" w:rsidP="00AB38B3">
            <w:pPr>
              <w:pStyle w:val="RNormlnytab"/>
            </w:pPr>
            <w:r>
              <w:t>8</w:t>
            </w:r>
          </w:p>
        </w:tc>
      </w:tr>
      <w:tr w:rsidR="00D55E25" w14:paraId="66CB49B0" w14:textId="77777777" w:rsidTr="005912FB">
        <w:tc>
          <w:tcPr>
            <w:tcW w:w="706" w:type="pct"/>
            <w:vMerge/>
          </w:tcPr>
          <w:p w14:paraId="1F9605B7" w14:textId="77777777" w:rsidR="00D55E25" w:rsidRDefault="00D55E25" w:rsidP="00AB38B3">
            <w:pPr>
              <w:pStyle w:val="RNormlnytab"/>
            </w:pPr>
          </w:p>
        </w:tc>
        <w:tc>
          <w:tcPr>
            <w:tcW w:w="450" w:type="pct"/>
          </w:tcPr>
          <w:p w14:paraId="596608B5" w14:textId="267EB00B" w:rsidR="00D55E25" w:rsidRDefault="00854E0B" w:rsidP="00AB38B3">
            <w:pPr>
              <w:pStyle w:val="RNormlnytab"/>
            </w:pPr>
            <w:r>
              <w:t>8</w:t>
            </w:r>
          </w:p>
        </w:tc>
        <w:tc>
          <w:tcPr>
            <w:tcW w:w="2716" w:type="pct"/>
          </w:tcPr>
          <w:p w14:paraId="3A68EFAE" w14:textId="2B2C0EA1" w:rsidR="00D55E25" w:rsidRPr="00E7215E" w:rsidRDefault="00D55E25" w:rsidP="0083081D">
            <w:pPr>
              <w:pStyle w:val="RNormlnytab"/>
              <w:rPr>
                <w:lang w:eastAsia="cs-CZ"/>
              </w:rPr>
            </w:pPr>
            <w:r w:rsidRPr="00571C6C">
              <w:t>Integrovať naše nové funkcie</w:t>
            </w:r>
          </w:p>
        </w:tc>
        <w:tc>
          <w:tcPr>
            <w:tcW w:w="764" w:type="pct"/>
          </w:tcPr>
          <w:p w14:paraId="66BFBD93" w14:textId="7494B66C" w:rsidR="00D55E25" w:rsidRDefault="00D55E25" w:rsidP="00AB38B3">
            <w:pPr>
              <w:pStyle w:val="RNormlnytab"/>
            </w:pPr>
            <w:r>
              <w:t>12,5 %</w:t>
            </w:r>
          </w:p>
        </w:tc>
        <w:tc>
          <w:tcPr>
            <w:tcW w:w="364" w:type="pct"/>
          </w:tcPr>
          <w:p w14:paraId="64D8A8A9" w14:textId="2AE3A0E6" w:rsidR="00D55E25" w:rsidRPr="00030E36" w:rsidRDefault="00D55E25" w:rsidP="00AB38B3">
            <w:pPr>
              <w:pStyle w:val="RNormlnytab"/>
              <w:rPr>
                <w:lang w:val="en-US"/>
              </w:rPr>
            </w:pPr>
            <w:r>
              <w:t>1</w:t>
            </w:r>
          </w:p>
        </w:tc>
      </w:tr>
      <w:tr w:rsidR="00D55E25" w14:paraId="307930A3" w14:textId="77777777" w:rsidTr="005912FB">
        <w:tc>
          <w:tcPr>
            <w:tcW w:w="706" w:type="pct"/>
            <w:vMerge/>
          </w:tcPr>
          <w:p w14:paraId="0A38E546" w14:textId="77777777" w:rsidR="00D55E25" w:rsidRDefault="00D55E25" w:rsidP="00AB38B3">
            <w:pPr>
              <w:pStyle w:val="RNormlnytab"/>
            </w:pPr>
          </w:p>
        </w:tc>
        <w:tc>
          <w:tcPr>
            <w:tcW w:w="450" w:type="pct"/>
          </w:tcPr>
          <w:p w14:paraId="43C07756" w14:textId="65345C94" w:rsidR="00D55E25" w:rsidRDefault="00854E0B" w:rsidP="00AB38B3">
            <w:pPr>
              <w:pStyle w:val="RNormlnytab"/>
            </w:pPr>
            <w:r>
              <w:t>8</w:t>
            </w:r>
          </w:p>
        </w:tc>
        <w:tc>
          <w:tcPr>
            <w:tcW w:w="2716" w:type="pct"/>
          </w:tcPr>
          <w:p w14:paraId="49AEEDF7" w14:textId="5EAE5964" w:rsidR="00D55E25" w:rsidRPr="00E7215E" w:rsidRDefault="00D55E25" w:rsidP="0083081D">
            <w:pPr>
              <w:pStyle w:val="RNormlnytab"/>
              <w:rPr>
                <w:lang w:eastAsia="cs-CZ"/>
              </w:rPr>
            </w:pPr>
            <w:r w:rsidRPr="00571C6C">
              <w:rPr>
                <w:bCs/>
                <w:lang w:val="en-US"/>
              </w:rPr>
              <w:t>Vyladenie zintegrovaného riešenia</w:t>
            </w:r>
          </w:p>
        </w:tc>
        <w:tc>
          <w:tcPr>
            <w:tcW w:w="764" w:type="pct"/>
          </w:tcPr>
          <w:p w14:paraId="56EC00C2" w14:textId="63E8E17A" w:rsidR="00D55E25" w:rsidRDefault="00D55E25" w:rsidP="00AB38B3">
            <w:pPr>
              <w:pStyle w:val="RNormlnytab"/>
            </w:pPr>
            <w:r>
              <w:t>2/13</w:t>
            </w:r>
          </w:p>
        </w:tc>
        <w:tc>
          <w:tcPr>
            <w:tcW w:w="364" w:type="pct"/>
          </w:tcPr>
          <w:p w14:paraId="36E5FF20" w14:textId="1A71A672" w:rsidR="00D55E25" w:rsidRDefault="00D55E25" w:rsidP="00AB38B3">
            <w:pPr>
              <w:pStyle w:val="RNormlnytab"/>
            </w:pPr>
            <w:r>
              <w:t>2</w:t>
            </w:r>
          </w:p>
        </w:tc>
      </w:tr>
      <w:tr w:rsidR="00D55E25" w14:paraId="18D13BEF" w14:textId="77777777" w:rsidTr="005912FB">
        <w:tc>
          <w:tcPr>
            <w:tcW w:w="706" w:type="pct"/>
            <w:vMerge/>
          </w:tcPr>
          <w:p w14:paraId="61C64488" w14:textId="77777777" w:rsidR="00D55E25" w:rsidRDefault="00D55E25" w:rsidP="00AB38B3">
            <w:pPr>
              <w:pStyle w:val="RNormlnytab"/>
            </w:pPr>
          </w:p>
        </w:tc>
        <w:tc>
          <w:tcPr>
            <w:tcW w:w="450" w:type="pct"/>
          </w:tcPr>
          <w:p w14:paraId="0E3FFE3C" w14:textId="24D077A7" w:rsidR="00D55E25" w:rsidRDefault="00854E0B" w:rsidP="00AB38B3">
            <w:pPr>
              <w:pStyle w:val="RNormlnytab"/>
            </w:pPr>
            <w:r>
              <w:t>8</w:t>
            </w:r>
          </w:p>
        </w:tc>
        <w:tc>
          <w:tcPr>
            <w:tcW w:w="2716" w:type="pct"/>
          </w:tcPr>
          <w:p w14:paraId="4808FBB1" w14:textId="6A5015BA" w:rsidR="00D55E25" w:rsidRPr="00571C6C" w:rsidRDefault="00D55E25" w:rsidP="0083081D">
            <w:pPr>
              <w:pStyle w:val="RNormlnytab"/>
              <w:rPr>
                <w:bCs/>
                <w:lang w:val="en-US"/>
              </w:rPr>
            </w:pPr>
            <w:r w:rsidRPr="003D36D0">
              <w:rPr>
                <w:bCs/>
                <w:lang w:val="en-US"/>
              </w:rPr>
              <w:t>Aktualizovať dokumentáciu (špreinty 5-8)</w:t>
            </w:r>
          </w:p>
        </w:tc>
        <w:tc>
          <w:tcPr>
            <w:tcW w:w="764" w:type="pct"/>
          </w:tcPr>
          <w:p w14:paraId="1BACA279" w14:textId="62D13653" w:rsidR="00D55E25" w:rsidRDefault="00D55E25" w:rsidP="00AB38B3">
            <w:pPr>
              <w:pStyle w:val="RNormlnytab"/>
            </w:pPr>
            <w:r>
              <w:t>1/13</w:t>
            </w:r>
          </w:p>
        </w:tc>
        <w:tc>
          <w:tcPr>
            <w:tcW w:w="364" w:type="pct"/>
          </w:tcPr>
          <w:p w14:paraId="48E1C862" w14:textId="0DCF5C5E" w:rsidR="00D55E25" w:rsidRDefault="00D55E25" w:rsidP="00AB38B3">
            <w:pPr>
              <w:pStyle w:val="RNormlnytab"/>
            </w:pPr>
            <w:r>
              <w:t>1</w:t>
            </w:r>
          </w:p>
        </w:tc>
      </w:tr>
      <w:tr w:rsidR="00D55E25" w14:paraId="3908C42D" w14:textId="77777777" w:rsidTr="005912FB">
        <w:tc>
          <w:tcPr>
            <w:tcW w:w="706" w:type="pct"/>
            <w:vMerge/>
          </w:tcPr>
          <w:p w14:paraId="1B7AC1E8" w14:textId="77777777" w:rsidR="00D55E25" w:rsidRDefault="00D55E25" w:rsidP="00AB38B3">
            <w:pPr>
              <w:pStyle w:val="RNormlnytab"/>
            </w:pPr>
          </w:p>
        </w:tc>
        <w:tc>
          <w:tcPr>
            <w:tcW w:w="450" w:type="pct"/>
          </w:tcPr>
          <w:p w14:paraId="4F6DABE9" w14:textId="6900419E" w:rsidR="00D55E25" w:rsidRDefault="00E61360" w:rsidP="00AB38B3">
            <w:pPr>
              <w:pStyle w:val="RNormlnytab"/>
            </w:pPr>
            <w:r>
              <w:t>9</w:t>
            </w:r>
          </w:p>
        </w:tc>
        <w:tc>
          <w:tcPr>
            <w:tcW w:w="2716" w:type="pct"/>
          </w:tcPr>
          <w:p w14:paraId="3D68E030" w14:textId="24162BE8" w:rsidR="00D55E25" w:rsidRPr="00571C6C" w:rsidRDefault="009639F7" w:rsidP="0083081D">
            <w:pPr>
              <w:pStyle w:val="RNormlnytab"/>
              <w:rPr>
                <w:bCs/>
                <w:lang w:val="en-US"/>
              </w:rPr>
            </w:pPr>
            <w:r>
              <w:t>Aktualizácia wiki</w:t>
            </w:r>
          </w:p>
        </w:tc>
        <w:tc>
          <w:tcPr>
            <w:tcW w:w="764" w:type="pct"/>
          </w:tcPr>
          <w:p w14:paraId="7B6D6368" w14:textId="584DF50F" w:rsidR="00D55E25" w:rsidRDefault="009639F7" w:rsidP="00AB38B3">
            <w:pPr>
              <w:pStyle w:val="RNormlnytab"/>
            </w:pPr>
            <w:r>
              <w:t>12,5 %</w:t>
            </w:r>
          </w:p>
        </w:tc>
        <w:tc>
          <w:tcPr>
            <w:tcW w:w="364" w:type="pct"/>
          </w:tcPr>
          <w:p w14:paraId="2E8B820C" w14:textId="5D197814" w:rsidR="00D55E25" w:rsidRDefault="009639F7" w:rsidP="00AB38B3">
            <w:pPr>
              <w:pStyle w:val="RNormlnytab"/>
            </w:pPr>
            <w:r>
              <w:t>1</w:t>
            </w:r>
          </w:p>
        </w:tc>
      </w:tr>
      <w:tr w:rsidR="00D55E25" w14:paraId="62278710" w14:textId="77777777" w:rsidTr="005912FB">
        <w:tc>
          <w:tcPr>
            <w:tcW w:w="706" w:type="pct"/>
            <w:vMerge/>
          </w:tcPr>
          <w:p w14:paraId="4208A376" w14:textId="77777777" w:rsidR="00D55E25" w:rsidRDefault="00D55E25" w:rsidP="00AB38B3">
            <w:pPr>
              <w:pStyle w:val="RNormlnytab"/>
            </w:pPr>
          </w:p>
        </w:tc>
        <w:tc>
          <w:tcPr>
            <w:tcW w:w="450" w:type="pct"/>
          </w:tcPr>
          <w:p w14:paraId="6073AD59" w14:textId="49E23253" w:rsidR="00D55E25" w:rsidRDefault="00E61360" w:rsidP="00AB38B3">
            <w:pPr>
              <w:pStyle w:val="RNormlnytab"/>
            </w:pPr>
            <w:r>
              <w:t>9</w:t>
            </w:r>
          </w:p>
        </w:tc>
        <w:tc>
          <w:tcPr>
            <w:tcW w:w="2716" w:type="pct"/>
          </w:tcPr>
          <w:p w14:paraId="50CE141C" w14:textId="2B4FDC52" w:rsidR="00D55E25" w:rsidRPr="00571C6C" w:rsidRDefault="009A2A06" w:rsidP="0083081D">
            <w:pPr>
              <w:pStyle w:val="RNormlnytab"/>
              <w:rPr>
                <w:bCs/>
                <w:lang w:val="en-US"/>
              </w:rPr>
            </w:pPr>
            <w:r>
              <w:t>Zastavovacia fáza chôdze</w:t>
            </w:r>
          </w:p>
        </w:tc>
        <w:tc>
          <w:tcPr>
            <w:tcW w:w="764" w:type="pct"/>
          </w:tcPr>
          <w:p w14:paraId="0CE65BC7" w14:textId="31C3EE36" w:rsidR="00D55E25" w:rsidRDefault="009A2A06" w:rsidP="00AB38B3">
            <w:pPr>
              <w:pStyle w:val="RNormlnytab"/>
            </w:pPr>
            <w:r>
              <w:t>100 %</w:t>
            </w:r>
          </w:p>
        </w:tc>
        <w:tc>
          <w:tcPr>
            <w:tcW w:w="364" w:type="pct"/>
          </w:tcPr>
          <w:p w14:paraId="7C5BA074" w14:textId="44965ED7" w:rsidR="00D55E25" w:rsidRDefault="009A2A06" w:rsidP="00AB38B3">
            <w:pPr>
              <w:pStyle w:val="RNormlnytab"/>
            </w:pPr>
            <w:r>
              <w:t>5</w:t>
            </w:r>
          </w:p>
        </w:tc>
      </w:tr>
      <w:tr w:rsidR="00E61360" w14:paraId="56B572A3" w14:textId="77777777" w:rsidTr="005912FB">
        <w:tc>
          <w:tcPr>
            <w:tcW w:w="706" w:type="pct"/>
            <w:vMerge/>
          </w:tcPr>
          <w:p w14:paraId="4888D597" w14:textId="77777777" w:rsidR="00E61360" w:rsidRDefault="00E61360" w:rsidP="00AB38B3">
            <w:pPr>
              <w:pStyle w:val="RNormlnytab"/>
            </w:pPr>
          </w:p>
        </w:tc>
        <w:tc>
          <w:tcPr>
            <w:tcW w:w="450" w:type="pct"/>
          </w:tcPr>
          <w:p w14:paraId="4476EE80" w14:textId="2F40C5EB" w:rsidR="00E61360" w:rsidRDefault="00E61360" w:rsidP="00AB38B3">
            <w:pPr>
              <w:pStyle w:val="RNormlnytab"/>
            </w:pPr>
            <w:r>
              <w:t>10</w:t>
            </w:r>
          </w:p>
        </w:tc>
        <w:tc>
          <w:tcPr>
            <w:tcW w:w="2716" w:type="pct"/>
          </w:tcPr>
          <w:p w14:paraId="21A88CE1" w14:textId="18206EA1" w:rsidR="00E61360" w:rsidRDefault="00E61360" w:rsidP="0083081D">
            <w:pPr>
              <w:pStyle w:val="RNormlnytab"/>
            </w:pPr>
            <w:r>
              <w:t>Doladenie štruktúry wiki</w:t>
            </w:r>
          </w:p>
        </w:tc>
        <w:tc>
          <w:tcPr>
            <w:tcW w:w="764" w:type="pct"/>
          </w:tcPr>
          <w:p w14:paraId="5A314830" w14:textId="1752A87F" w:rsidR="00E61360" w:rsidRDefault="005912FB" w:rsidP="00AB38B3">
            <w:pPr>
              <w:pStyle w:val="RNormlnytab"/>
            </w:pPr>
            <w:r>
              <w:t>2/3</w:t>
            </w:r>
          </w:p>
        </w:tc>
        <w:tc>
          <w:tcPr>
            <w:tcW w:w="364" w:type="pct"/>
          </w:tcPr>
          <w:p w14:paraId="2FAB38F9" w14:textId="128F1CDB" w:rsidR="00E61360" w:rsidRDefault="005912FB" w:rsidP="00AB38B3">
            <w:pPr>
              <w:pStyle w:val="RNormlnytab"/>
            </w:pPr>
            <w:r>
              <w:t>2</w:t>
            </w:r>
          </w:p>
        </w:tc>
      </w:tr>
      <w:tr w:rsidR="005912FB" w14:paraId="1981F33C" w14:textId="77777777" w:rsidTr="005912FB">
        <w:tc>
          <w:tcPr>
            <w:tcW w:w="706" w:type="pct"/>
            <w:vMerge/>
          </w:tcPr>
          <w:p w14:paraId="79DDEE82" w14:textId="77777777" w:rsidR="005912FB" w:rsidRDefault="005912FB" w:rsidP="00AB38B3">
            <w:pPr>
              <w:pStyle w:val="RNormlnytab"/>
            </w:pPr>
          </w:p>
        </w:tc>
        <w:tc>
          <w:tcPr>
            <w:tcW w:w="450" w:type="pct"/>
          </w:tcPr>
          <w:p w14:paraId="5213EAD6" w14:textId="258CB049" w:rsidR="005912FB" w:rsidRDefault="005912FB" w:rsidP="00AB38B3">
            <w:pPr>
              <w:pStyle w:val="RNormlnytab"/>
            </w:pPr>
            <w:r>
              <w:t>10</w:t>
            </w:r>
          </w:p>
        </w:tc>
        <w:tc>
          <w:tcPr>
            <w:tcW w:w="2716" w:type="pct"/>
          </w:tcPr>
          <w:p w14:paraId="6124E616" w14:textId="0CA91966" w:rsidR="005912FB" w:rsidRDefault="005912FB" w:rsidP="0083081D">
            <w:pPr>
              <w:pStyle w:val="RNormlnytab"/>
            </w:pPr>
            <w:r>
              <w:t>Dokončenie dokumentácie</w:t>
            </w:r>
          </w:p>
        </w:tc>
        <w:tc>
          <w:tcPr>
            <w:tcW w:w="764" w:type="pct"/>
          </w:tcPr>
          <w:p w14:paraId="5F9BCBBB" w14:textId="2041C26B" w:rsidR="005912FB" w:rsidRDefault="005912FB" w:rsidP="00AB38B3">
            <w:pPr>
              <w:pStyle w:val="RNormlnytab"/>
            </w:pPr>
            <w:r>
              <w:t>1/13</w:t>
            </w:r>
          </w:p>
        </w:tc>
        <w:tc>
          <w:tcPr>
            <w:tcW w:w="364" w:type="pct"/>
          </w:tcPr>
          <w:p w14:paraId="76E3BACB" w14:textId="15CC560B" w:rsidR="005912FB" w:rsidRDefault="005912FB" w:rsidP="00AB38B3">
            <w:pPr>
              <w:pStyle w:val="RNormlnytab"/>
            </w:pPr>
            <w:r>
              <w:t>7</w:t>
            </w:r>
          </w:p>
        </w:tc>
      </w:tr>
      <w:tr w:rsidR="005912FB" w14:paraId="5430C54D" w14:textId="77777777" w:rsidTr="005912FB">
        <w:tc>
          <w:tcPr>
            <w:tcW w:w="706" w:type="pct"/>
            <w:vMerge/>
          </w:tcPr>
          <w:p w14:paraId="547F0EC4" w14:textId="77777777" w:rsidR="005912FB" w:rsidRDefault="005912FB" w:rsidP="00AB38B3">
            <w:pPr>
              <w:pStyle w:val="RNormlnytab"/>
            </w:pPr>
          </w:p>
        </w:tc>
        <w:tc>
          <w:tcPr>
            <w:tcW w:w="450" w:type="pct"/>
          </w:tcPr>
          <w:p w14:paraId="29664740" w14:textId="2153A30F" w:rsidR="005912FB" w:rsidRDefault="005912FB" w:rsidP="00AB38B3">
            <w:pPr>
              <w:pStyle w:val="RNormlnytab"/>
            </w:pPr>
            <w:r>
              <w:t>10</w:t>
            </w:r>
          </w:p>
        </w:tc>
        <w:tc>
          <w:tcPr>
            <w:tcW w:w="2716" w:type="pct"/>
          </w:tcPr>
          <w:p w14:paraId="53C8381E" w14:textId="342C473D" w:rsidR="005912FB" w:rsidRDefault="005912FB" w:rsidP="0083081D">
            <w:pPr>
              <w:pStyle w:val="RNormlnytab"/>
            </w:pPr>
            <w:r>
              <w:t>Učesanie low skillov</w:t>
            </w:r>
          </w:p>
        </w:tc>
        <w:tc>
          <w:tcPr>
            <w:tcW w:w="764" w:type="pct"/>
          </w:tcPr>
          <w:p w14:paraId="431DB6E2" w14:textId="17512E89" w:rsidR="005912FB" w:rsidRDefault="005912FB" w:rsidP="00AB38B3">
            <w:pPr>
              <w:pStyle w:val="RNormlnytab"/>
            </w:pPr>
            <w:r>
              <w:t>40 %</w:t>
            </w:r>
          </w:p>
        </w:tc>
        <w:tc>
          <w:tcPr>
            <w:tcW w:w="364" w:type="pct"/>
          </w:tcPr>
          <w:p w14:paraId="65FDC9BA" w14:textId="2DD3C82F" w:rsidR="005912FB" w:rsidRDefault="005912FB" w:rsidP="00AB38B3">
            <w:pPr>
              <w:pStyle w:val="RNormlnytab"/>
            </w:pPr>
            <w:r>
              <w:t>2</w:t>
            </w:r>
          </w:p>
        </w:tc>
      </w:tr>
      <w:tr w:rsidR="005912FB" w14:paraId="1510367E" w14:textId="77777777" w:rsidTr="005912FB">
        <w:tc>
          <w:tcPr>
            <w:tcW w:w="706" w:type="pct"/>
            <w:vMerge/>
            <w:tcBorders>
              <w:bottom w:val="single" w:sz="4" w:space="0" w:color="auto"/>
            </w:tcBorders>
          </w:tcPr>
          <w:p w14:paraId="787D6B78" w14:textId="77777777" w:rsidR="005912FB" w:rsidRDefault="005912FB" w:rsidP="00AB38B3">
            <w:pPr>
              <w:pStyle w:val="RNormlnytab"/>
            </w:pPr>
          </w:p>
        </w:tc>
        <w:tc>
          <w:tcPr>
            <w:tcW w:w="450" w:type="pct"/>
            <w:tcBorders>
              <w:bottom w:val="single" w:sz="4" w:space="0" w:color="auto"/>
            </w:tcBorders>
          </w:tcPr>
          <w:p w14:paraId="7E90CC68" w14:textId="77777777" w:rsidR="005912FB" w:rsidRDefault="005912FB" w:rsidP="00AB38B3">
            <w:pPr>
              <w:pStyle w:val="RNormlnytab"/>
            </w:pPr>
            <w:r w:rsidRPr="00F40250">
              <w:rPr>
                <w:b/>
              </w:rPr>
              <w:t>S</w:t>
            </w:r>
            <w:r>
              <w:rPr>
                <w:b/>
              </w:rPr>
              <w:t>POLU</w:t>
            </w:r>
          </w:p>
        </w:tc>
        <w:tc>
          <w:tcPr>
            <w:tcW w:w="2716" w:type="pct"/>
            <w:tcBorders>
              <w:bottom w:val="single" w:sz="4" w:space="0" w:color="auto"/>
            </w:tcBorders>
          </w:tcPr>
          <w:p w14:paraId="13FEAEB1" w14:textId="77777777" w:rsidR="005912FB" w:rsidRDefault="005912FB" w:rsidP="00AB38B3">
            <w:pPr>
              <w:pStyle w:val="RNormlnytab"/>
            </w:pPr>
          </w:p>
        </w:tc>
        <w:tc>
          <w:tcPr>
            <w:tcW w:w="764" w:type="pct"/>
            <w:tcBorders>
              <w:bottom w:val="single" w:sz="4" w:space="0" w:color="auto"/>
            </w:tcBorders>
          </w:tcPr>
          <w:p w14:paraId="2C8067FC" w14:textId="77777777" w:rsidR="005912FB" w:rsidRDefault="005912FB" w:rsidP="00AB38B3">
            <w:pPr>
              <w:pStyle w:val="RNormlnytab"/>
            </w:pPr>
          </w:p>
        </w:tc>
        <w:tc>
          <w:tcPr>
            <w:tcW w:w="364" w:type="pct"/>
            <w:tcBorders>
              <w:bottom w:val="single" w:sz="4" w:space="0" w:color="auto"/>
            </w:tcBorders>
          </w:tcPr>
          <w:p w14:paraId="5522046A" w14:textId="1F7042B7" w:rsidR="005912FB" w:rsidRPr="00105217" w:rsidRDefault="006B1FDE" w:rsidP="00AB38B3">
            <w:pPr>
              <w:pStyle w:val="RNormlnytab"/>
              <w:rPr>
                <w:b/>
              </w:rPr>
            </w:pPr>
            <w:r>
              <w:rPr>
                <w:b/>
              </w:rPr>
              <w:t>56</w:t>
            </w:r>
          </w:p>
        </w:tc>
      </w:tr>
      <w:tr w:rsidR="005912FB" w14:paraId="7F318E0E" w14:textId="77777777" w:rsidTr="005912FB">
        <w:tc>
          <w:tcPr>
            <w:tcW w:w="706" w:type="pct"/>
            <w:tcBorders>
              <w:top w:val="single" w:sz="4" w:space="0" w:color="auto"/>
              <w:left w:val="nil"/>
              <w:bottom w:val="single" w:sz="4" w:space="0" w:color="auto"/>
              <w:right w:val="nil"/>
            </w:tcBorders>
          </w:tcPr>
          <w:p w14:paraId="60C3ED7B" w14:textId="77777777" w:rsidR="005912FB" w:rsidRDefault="005912FB" w:rsidP="00AB38B3">
            <w:pPr>
              <w:pStyle w:val="RNormlnytab"/>
            </w:pPr>
          </w:p>
        </w:tc>
        <w:tc>
          <w:tcPr>
            <w:tcW w:w="450" w:type="pct"/>
            <w:tcBorders>
              <w:top w:val="single" w:sz="4" w:space="0" w:color="auto"/>
              <w:left w:val="nil"/>
              <w:bottom w:val="single" w:sz="4" w:space="0" w:color="auto"/>
              <w:right w:val="nil"/>
            </w:tcBorders>
          </w:tcPr>
          <w:p w14:paraId="577A638B" w14:textId="77777777" w:rsidR="005912FB" w:rsidRPr="00F40250" w:rsidRDefault="005912FB" w:rsidP="00AB38B3">
            <w:pPr>
              <w:pStyle w:val="RNormlnytab"/>
              <w:rPr>
                <w:b/>
              </w:rPr>
            </w:pPr>
          </w:p>
        </w:tc>
        <w:tc>
          <w:tcPr>
            <w:tcW w:w="2716" w:type="pct"/>
            <w:tcBorders>
              <w:top w:val="single" w:sz="4" w:space="0" w:color="auto"/>
              <w:left w:val="nil"/>
              <w:bottom w:val="single" w:sz="4" w:space="0" w:color="auto"/>
              <w:right w:val="nil"/>
            </w:tcBorders>
          </w:tcPr>
          <w:p w14:paraId="0D49BFDD" w14:textId="77777777" w:rsidR="005912FB" w:rsidRDefault="005912FB" w:rsidP="00AB38B3">
            <w:pPr>
              <w:pStyle w:val="RNormlnytab"/>
            </w:pPr>
          </w:p>
        </w:tc>
        <w:tc>
          <w:tcPr>
            <w:tcW w:w="764" w:type="pct"/>
            <w:tcBorders>
              <w:top w:val="single" w:sz="4" w:space="0" w:color="auto"/>
              <w:left w:val="nil"/>
              <w:bottom w:val="single" w:sz="4" w:space="0" w:color="auto"/>
              <w:right w:val="nil"/>
            </w:tcBorders>
          </w:tcPr>
          <w:p w14:paraId="61523822" w14:textId="77777777" w:rsidR="005912FB" w:rsidRDefault="005912FB" w:rsidP="00AB38B3">
            <w:pPr>
              <w:pStyle w:val="RNormlnytab"/>
            </w:pPr>
          </w:p>
        </w:tc>
        <w:tc>
          <w:tcPr>
            <w:tcW w:w="364" w:type="pct"/>
            <w:tcBorders>
              <w:top w:val="single" w:sz="4" w:space="0" w:color="auto"/>
              <w:left w:val="nil"/>
              <w:bottom w:val="single" w:sz="4" w:space="0" w:color="auto"/>
              <w:right w:val="nil"/>
            </w:tcBorders>
          </w:tcPr>
          <w:p w14:paraId="2A4048B2" w14:textId="77777777" w:rsidR="005912FB" w:rsidRPr="00105217" w:rsidRDefault="005912FB" w:rsidP="00AB38B3">
            <w:pPr>
              <w:pStyle w:val="RNormlnytab"/>
              <w:rPr>
                <w:b/>
              </w:rPr>
            </w:pPr>
          </w:p>
        </w:tc>
      </w:tr>
      <w:tr w:rsidR="005912FB" w14:paraId="43059734" w14:textId="77777777" w:rsidTr="005912FB">
        <w:tc>
          <w:tcPr>
            <w:tcW w:w="706" w:type="pct"/>
            <w:vMerge w:val="restart"/>
            <w:tcBorders>
              <w:top w:val="single" w:sz="4" w:space="0" w:color="auto"/>
            </w:tcBorders>
          </w:tcPr>
          <w:p w14:paraId="2B23B489" w14:textId="77777777" w:rsidR="005912FB" w:rsidRDefault="005912FB" w:rsidP="00AB38B3">
            <w:pPr>
              <w:pStyle w:val="RNormlnytab"/>
            </w:pPr>
            <w:r>
              <w:t>Filip Sucháč</w:t>
            </w:r>
          </w:p>
        </w:tc>
        <w:tc>
          <w:tcPr>
            <w:tcW w:w="450" w:type="pct"/>
            <w:tcBorders>
              <w:top w:val="single" w:sz="4" w:space="0" w:color="auto"/>
            </w:tcBorders>
          </w:tcPr>
          <w:p w14:paraId="13D1B294" w14:textId="14105ED8" w:rsidR="005912FB" w:rsidRDefault="005912FB" w:rsidP="00AB38B3">
            <w:pPr>
              <w:pStyle w:val="RNormlnytab"/>
            </w:pPr>
            <w:r>
              <w:t>5</w:t>
            </w:r>
          </w:p>
        </w:tc>
        <w:tc>
          <w:tcPr>
            <w:tcW w:w="2716" w:type="pct"/>
            <w:tcBorders>
              <w:top w:val="single" w:sz="4" w:space="0" w:color="auto"/>
            </w:tcBorders>
          </w:tcPr>
          <w:p w14:paraId="6EBCA431" w14:textId="6A7451C6" w:rsidR="005912FB" w:rsidRDefault="005912FB" w:rsidP="00AB38B3">
            <w:pPr>
              <w:pStyle w:val="RNormlnytab"/>
            </w:pPr>
            <w:r w:rsidRPr="00132018">
              <w:rPr>
                <w:bCs/>
                <w:lang w:eastAsia="cs-CZ"/>
              </w:rPr>
              <w:t>Príprava Test Frameworku na turnaj</w:t>
            </w:r>
          </w:p>
        </w:tc>
        <w:tc>
          <w:tcPr>
            <w:tcW w:w="764" w:type="pct"/>
            <w:tcBorders>
              <w:top w:val="single" w:sz="4" w:space="0" w:color="auto"/>
            </w:tcBorders>
          </w:tcPr>
          <w:p w14:paraId="55F3D021" w14:textId="6763EE38" w:rsidR="005912FB" w:rsidRDefault="005912FB" w:rsidP="00AB38B3">
            <w:pPr>
              <w:pStyle w:val="RNormlnytab"/>
            </w:pPr>
            <w:r>
              <w:t>15 %</w:t>
            </w:r>
          </w:p>
        </w:tc>
        <w:tc>
          <w:tcPr>
            <w:tcW w:w="364" w:type="pct"/>
            <w:tcBorders>
              <w:top w:val="single" w:sz="4" w:space="0" w:color="auto"/>
            </w:tcBorders>
          </w:tcPr>
          <w:p w14:paraId="05846439" w14:textId="6972779F" w:rsidR="005912FB" w:rsidRDefault="005912FB" w:rsidP="00AB38B3">
            <w:pPr>
              <w:pStyle w:val="RNormlnytab"/>
            </w:pPr>
            <w:r>
              <w:t>2</w:t>
            </w:r>
          </w:p>
        </w:tc>
      </w:tr>
      <w:tr w:rsidR="005912FB" w14:paraId="5AFDC92F" w14:textId="77777777" w:rsidTr="005912FB">
        <w:tc>
          <w:tcPr>
            <w:tcW w:w="706" w:type="pct"/>
            <w:vMerge/>
          </w:tcPr>
          <w:p w14:paraId="48867E15" w14:textId="77777777" w:rsidR="005912FB" w:rsidRDefault="005912FB" w:rsidP="00AB38B3">
            <w:pPr>
              <w:pStyle w:val="RNormlnytab"/>
            </w:pPr>
          </w:p>
        </w:tc>
        <w:tc>
          <w:tcPr>
            <w:tcW w:w="450" w:type="pct"/>
          </w:tcPr>
          <w:p w14:paraId="6A9FBD73" w14:textId="2E81CF02" w:rsidR="005912FB" w:rsidRPr="00FD7B2E" w:rsidRDefault="005912FB" w:rsidP="00AB38B3">
            <w:pPr>
              <w:pStyle w:val="RNormlnytab"/>
              <w:rPr>
                <w:lang w:val="en-US"/>
              </w:rPr>
            </w:pPr>
            <w:r>
              <w:rPr>
                <w:lang w:val="en-US"/>
              </w:rPr>
              <w:t>6</w:t>
            </w:r>
          </w:p>
        </w:tc>
        <w:tc>
          <w:tcPr>
            <w:tcW w:w="2716" w:type="pct"/>
          </w:tcPr>
          <w:p w14:paraId="0D33CC1B" w14:textId="30EDD143" w:rsidR="005912FB" w:rsidRDefault="005912FB" w:rsidP="00AB38B3">
            <w:pPr>
              <w:pStyle w:val="RNormlnytab"/>
            </w:pPr>
            <w:r w:rsidRPr="00322FC8">
              <w:rPr>
                <w:lang w:eastAsia="cs-CZ"/>
              </w:rPr>
              <w:t>Príprava Test Frameworku na turnaj</w:t>
            </w:r>
          </w:p>
        </w:tc>
        <w:tc>
          <w:tcPr>
            <w:tcW w:w="764" w:type="pct"/>
          </w:tcPr>
          <w:p w14:paraId="1729EDCB" w14:textId="14FB32E1" w:rsidR="005912FB" w:rsidRDefault="005912FB" w:rsidP="00AB38B3">
            <w:pPr>
              <w:pStyle w:val="RNormlnytab"/>
            </w:pPr>
            <w:r>
              <w:t>85 %</w:t>
            </w:r>
          </w:p>
        </w:tc>
        <w:tc>
          <w:tcPr>
            <w:tcW w:w="364" w:type="pct"/>
          </w:tcPr>
          <w:p w14:paraId="3E945140" w14:textId="06ECACCD" w:rsidR="005912FB" w:rsidRDefault="005912FB" w:rsidP="00AB38B3">
            <w:pPr>
              <w:pStyle w:val="RNormlnytab"/>
            </w:pPr>
            <w:r>
              <w:t>13</w:t>
            </w:r>
          </w:p>
        </w:tc>
      </w:tr>
      <w:tr w:rsidR="005912FB" w14:paraId="6565FD65" w14:textId="77777777" w:rsidTr="005912FB">
        <w:tc>
          <w:tcPr>
            <w:tcW w:w="706" w:type="pct"/>
            <w:vMerge/>
          </w:tcPr>
          <w:p w14:paraId="551BEE1C" w14:textId="77777777" w:rsidR="005912FB" w:rsidRDefault="005912FB" w:rsidP="00AB38B3">
            <w:pPr>
              <w:pStyle w:val="RNormlnytab"/>
            </w:pPr>
          </w:p>
        </w:tc>
        <w:tc>
          <w:tcPr>
            <w:tcW w:w="450" w:type="pct"/>
          </w:tcPr>
          <w:p w14:paraId="2B8A8070" w14:textId="11CDA30D" w:rsidR="005912FB" w:rsidRDefault="005912FB" w:rsidP="00AB38B3">
            <w:pPr>
              <w:pStyle w:val="RNormlnytab"/>
            </w:pPr>
            <w:r>
              <w:t>7</w:t>
            </w:r>
          </w:p>
        </w:tc>
        <w:tc>
          <w:tcPr>
            <w:tcW w:w="2716" w:type="pct"/>
          </w:tcPr>
          <w:p w14:paraId="7B6E2179" w14:textId="517DD2D6" w:rsidR="005912FB" w:rsidRDefault="005912FB" w:rsidP="00AB38B3">
            <w:pPr>
              <w:pStyle w:val="RNormlnytab"/>
            </w:pPr>
            <w:r w:rsidRPr="00E7215E">
              <w:rPr>
                <w:lang w:eastAsia="cs-CZ"/>
              </w:rPr>
              <w:t>High skill: Drž formáciu</w:t>
            </w:r>
          </w:p>
        </w:tc>
        <w:tc>
          <w:tcPr>
            <w:tcW w:w="764" w:type="pct"/>
          </w:tcPr>
          <w:p w14:paraId="4B072886" w14:textId="7ABD1593" w:rsidR="005912FB" w:rsidRDefault="005912FB" w:rsidP="00AB38B3">
            <w:pPr>
              <w:pStyle w:val="RNormlnytab"/>
            </w:pPr>
            <w:r>
              <w:t xml:space="preserve">40 % </w:t>
            </w:r>
          </w:p>
        </w:tc>
        <w:tc>
          <w:tcPr>
            <w:tcW w:w="364" w:type="pct"/>
          </w:tcPr>
          <w:p w14:paraId="6CAA8966" w14:textId="73B87A80" w:rsidR="005912FB" w:rsidRDefault="005912FB" w:rsidP="00AB38B3">
            <w:pPr>
              <w:pStyle w:val="RNormlnytab"/>
            </w:pPr>
            <w:r>
              <w:t>2</w:t>
            </w:r>
          </w:p>
        </w:tc>
      </w:tr>
      <w:tr w:rsidR="005912FB" w14:paraId="6239AFC0" w14:textId="77777777" w:rsidTr="005912FB">
        <w:tc>
          <w:tcPr>
            <w:tcW w:w="706" w:type="pct"/>
            <w:vMerge/>
          </w:tcPr>
          <w:p w14:paraId="14B708E6" w14:textId="77777777" w:rsidR="005912FB" w:rsidRDefault="005912FB" w:rsidP="00AB38B3">
            <w:pPr>
              <w:pStyle w:val="RNormlnytab"/>
            </w:pPr>
          </w:p>
        </w:tc>
        <w:tc>
          <w:tcPr>
            <w:tcW w:w="450" w:type="pct"/>
          </w:tcPr>
          <w:p w14:paraId="4CDD2709" w14:textId="18F4DD5A" w:rsidR="005912FB" w:rsidRDefault="005912FB" w:rsidP="00AB38B3">
            <w:pPr>
              <w:pStyle w:val="RNormlnytab"/>
            </w:pPr>
            <w:r>
              <w:t>7</w:t>
            </w:r>
          </w:p>
        </w:tc>
        <w:tc>
          <w:tcPr>
            <w:tcW w:w="2716" w:type="pct"/>
          </w:tcPr>
          <w:p w14:paraId="5B2F690C" w14:textId="16BC837B" w:rsidR="005912FB" w:rsidRDefault="005912FB" w:rsidP="00AB38B3">
            <w:pPr>
              <w:pStyle w:val="RNormlnytab"/>
            </w:pPr>
            <w:r w:rsidRPr="00E7215E">
              <w:rPr>
                <w:lang w:eastAsia="cs-CZ"/>
              </w:rPr>
              <w:t>Optimalizovať kopanie do lopty</w:t>
            </w:r>
          </w:p>
        </w:tc>
        <w:tc>
          <w:tcPr>
            <w:tcW w:w="764" w:type="pct"/>
          </w:tcPr>
          <w:p w14:paraId="44DDD6F6" w14:textId="4D7D6695" w:rsidR="005912FB" w:rsidRDefault="005912FB" w:rsidP="00AB38B3">
            <w:pPr>
              <w:pStyle w:val="RNormlnytab"/>
            </w:pPr>
            <w:r>
              <w:t>20 %</w:t>
            </w:r>
          </w:p>
        </w:tc>
        <w:tc>
          <w:tcPr>
            <w:tcW w:w="364" w:type="pct"/>
          </w:tcPr>
          <w:p w14:paraId="0D8C80E6" w14:textId="1A7C6096" w:rsidR="005912FB" w:rsidRDefault="005912FB" w:rsidP="00AB38B3">
            <w:pPr>
              <w:pStyle w:val="RNormlnytab"/>
            </w:pPr>
            <w:r>
              <w:t>2</w:t>
            </w:r>
          </w:p>
        </w:tc>
      </w:tr>
      <w:tr w:rsidR="005912FB" w14:paraId="5E5F2EA8" w14:textId="77777777" w:rsidTr="005912FB">
        <w:tc>
          <w:tcPr>
            <w:tcW w:w="706" w:type="pct"/>
            <w:vMerge/>
          </w:tcPr>
          <w:p w14:paraId="08981AC1" w14:textId="77777777" w:rsidR="005912FB" w:rsidRDefault="005912FB" w:rsidP="00AB38B3">
            <w:pPr>
              <w:pStyle w:val="RNormlnytab"/>
            </w:pPr>
          </w:p>
        </w:tc>
        <w:tc>
          <w:tcPr>
            <w:tcW w:w="450" w:type="pct"/>
          </w:tcPr>
          <w:p w14:paraId="4E470A9F" w14:textId="6C8B0BFF" w:rsidR="005912FB" w:rsidRDefault="005912FB" w:rsidP="00AB38B3">
            <w:pPr>
              <w:pStyle w:val="RNormlnytab"/>
            </w:pPr>
            <w:r>
              <w:t>8</w:t>
            </w:r>
          </w:p>
        </w:tc>
        <w:tc>
          <w:tcPr>
            <w:tcW w:w="2716" w:type="pct"/>
          </w:tcPr>
          <w:p w14:paraId="166F4B8F" w14:textId="290E4CC8" w:rsidR="005912FB" w:rsidRPr="00E7215E" w:rsidRDefault="005912FB" w:rsidP="00AB38B3">
            <w:pPr>
              <w:pStyle w:val="RNormlnytab"/>
              <w:rPr>
                <w:lang w:eastAsia="cs-CZ"/>
              </w:rPr>
            </w:pPr>
            <w:r w:rsidRPr="00571C6C">
              <w:t>Integrovať naše nové funkcie</w:t>
            </w:r>
          </w:p>
        </w:tc>
        <w:tc>
          <w:tcPr>
            <w:tcW w:w="764" w:type="pct"/>
          </w:tcPr>
          <w:p w14:paraId="46B25F9A" w14:textId="2EEF30DF" w:rsidR="005912FB" w:rsidRDefault="005912FB" w:rsidP="00AB38B3">
            <w:pPr>
              <w:pStyle w:val="RNormlnytab"/>
            </w:pPr>
            <w:r>
              <w:t>25 %</w:t>
            </w:r>
          </w:p>
        </w:tc>
        <w:tc>
          <w:tcPr>
            <w:tcW w:w="364" w:type="pct"/>
          </w:tcPr>
          <w:p w14:paraId="440A68B1" w14:textId="7ECF5F91" w:rsidR="005912FB" w:rsidRDefault="005912FB" w:rsidP="00AB38B3">
            <w:pPr>
              <w:pStyle w:val="RNormlnytab"/>
            </w:pPr>
            <w:r>
              <w:t>2</w:t>
            </w:r>
          </w:p>
        </w:tc>
      </w:tr>
      <w:tr w:rsidR="005912FB" w14:paraId="11086F29" w14:textId="77777777" w:rsidTr="005912FB">
        <w:tc>
          <w:tcPr>
            <w:tcW w:w="706" w:type="pct"/>
            <w:vMerge/>
          </w:tcPr>
          <w:p w14:paraId="127C8134" w14:textId="77777777" w:rsidR="005912FB" w:rsidRDefault="005912FB" w:rsidP="00AB38B3">
            <w:pPr>
              <w:pStyle w:val="RNormlnytab"/>
            </w:pPr>
          </w:p>
        </w:tc>
        <w:tc>
          <w:tcPr>
            <w:tcW w:w="450" w:type="pct"/>
          </w:tcPr>
          <w:p w14:paraId="4D7558AB" w14:textId="2D5816AC" w:rsidR="005912FB" w:rsidRDefault="005912FB" w:rsidP="00AB38B3">
            <w:pPr>
              <w:pStyle w:val="RNormlnytab"/>
            </w:pPr>
            <w:r>
              <w:t>8</w:t>
            </w:r>
          </w:p>
        </w:tc>
        <w:tc>
          <w:tcPr>
            <w:tcW w:w="2716" w:type="pct"/>
          </w:tcPr>
          <w:p w14:paraId="29D77B7A" w14:textId="60346DDF" w:rsidR="005912FB" w:rsidRPr="00E7215E" w:rsidRDefault="005912FB" w:rsidP="00AB38B3">
            <w:pPr>
              <w:pStyle w:val="RNormlnytab"/>
              <w:rPr>
                <w:lang w:eastAsia="cs-CZ"/>
              </w:rPr>
            </w:pPr>
            <w:r w:rsidRPr="00571C6C">
              <w:rPr>
                <w:bCs/>
                <w:lang w:val="en-US"/>
              </w:rPr>
              <w:t>Vyladenie zintegrovaného riešenia</w:t>
            </w:r>
          </w:p>
        </w:tc>
        <w:tc>
          <w:tcPr>
            <w:tcW w:w="764" w:type="pct"/>
          </w:tcPr>
          <w:p w14:paraId="4AA8CB9D" w14:textId="781EFDE0" w:rsidR="005912FB" w:rsidRDefault="005912FB" w:rsidP="00AB38B3">
            <w:pPr>
              <w:pStyle w:val="RNormlnytab"/>
            </w:pPr>
            <w:r>
              <w:t>2/13</w:t>
            </w:r>
          </w:p>
        </w:tc>
        <w:tc>
          <w:tcPr>
            <w:tcW w:w="364" w:type="pct"/>
          </w:tcPr>
          <w:p w14:paraId="48982D23" w14:textId="1C3438BF" w:rsidR="005912FB" w:rsidRDefault="005912FB" w:rsidP="00AB38B3">
            <w:pPr>
              <w:pStyle w:val="RNormlnytab"/>
            </w:pPr>
            <w:r>
              <w:t>2</w:t>
            </w:r>
          </w:p>
        </w:tc>
      </w:tr>
      <w:tr w:rsidR="005912FB" w14:paraId="7FD52711" w14:textId="77777777" w:rsidTr="005912FB">
        <w:tc>
          <w:tcPr>
            <w:tcW w:w="706" w:type="pct"/>
            <w:vMerge/>
          </w:tcPr>
          <w:p w14:paraId="0E361263" w14:textId="77777777" w:rsidR="005912FB" w:rsidRDefault="005912FB" w:rsidP="00AB38B3">
            <w:pPr>
              <w:pStyle w:val="RNormlnytab"/>
            </w:pPr>
          </w:p>
        </w:tc>
        <w:tc>
          <w:tcPr>
            <w:tcW w:w="450" w:type="pct"/>
          </w:tcPr>
          <w:p w14:paraId="4B6C1517" w14:textId="276A80A7" w:rsidR="005912FB" w:rsidRDefault="005912FB" w:rsidP="00AB38B3">
            <w:pPr>
              <w:pStyle w:val="RNormlnytab"/>
            </w:pPr>
            <w:r>
              <w:t>8</w:t>
            </w:r>
          </w:p>
        </w:tc>
        <w:tc>
          <w:tcPr>
            <w:tcW w:w="2716" w:type="pct"/>
          </w:tcPr>
          <w:p w14:paraId="0C71E4E2" w14:textId="0583DBD6" w:rsidR="005912FB" w:rsidRPr="00571C6C" w:rsidRDefault="005912FB" w:rsidP="00AB38B3">
            <w:pPr>
              <w:pStyle w:val="RNormlnytab"/>
              <w:rPr>
                <w:bCs/>
                <w:lang w:val="en-US"/>
              </w:rPr>
            </w:pPr>
            <w:r w:rsidRPr="003D36D0">
              <w:rPr>
                <w:bCs/>
                <w:lang w:val="en-US"/>
              </w:rPr>
              <w:t>Aktualizovať dokumentáciu (špreinty 5-8)</w:t>
            </w:r>
          </w:p>
        </w:tc>
        <w:tc>
          <w:tcPr>
            <w:tcW w:w="764" w:type="pct"/>
          </w:tcPr>
          <w:p w14:paraId="08665732" w14:textId="0F1DF615" w:rsidR="005912FB" w:rsidRDefault="005912FB" w:rsidP="00AB38B3">
            <w:pPr>
              <w:pStyle w:val="RNormlnytab"/>
            </w:pPr>
            <w:r>
              <w:t>1/13</w:t>
            </w:r>
          </w:p>
        </w:tc>
        <w:tc>
          <w:tcPr>
            <w:tcW w:w="364" w:type="pct"/>
          </w:tcPr>
          <w:p w14:paraId="592BC944" w14:textId="671735FF" w:rsidR="005912FB" w:rsidRDefault="005912FB" w:rsidP="00AB38B3">
            <w:pPr>
              <w:pStyle w:val="RNormlnytab"/>
            </w:pPr>
            <w:r>
              <w:t>1</w:t>
            </w:r>
          </w:p>
        </w:tc>
      </w:tr>
      <w:tr w:rsidR="005912FB" w14:paraId="10DEF111" w14:textId="77777777" w:rsidTr="005912FB">
        <w:tc>
          <w:tcPr>
            <w:tcW w:w="706" w:type="pct"/>
            <w:vMerge/>
          </w:tcPr>
          <w:p w14:paraId="12ED2D53" w14:textId="77777777" w:rsidR="005912FB" w:rsidRDefault="005912FB" w:rsidP="00AB38B3">
            <w:pPr>
              <w:pStyle w:val="RNormlnytab"/>
            </w:pPr>
          </w:p>
        </w:tc>
        <w:tc>
          <w:tcPr>
            <w:tcW w:w="450" w:type="pct"/>
          </w:tcPr>
          <w:p w14:paraId="2FF072AA" w14:textId="3BD65B0A" w:rsidR="005912FB" w:rsidRDefault="005912FB" w:rsidP="00AB38B3">
            <w:pPr>
              <w:pStyle w:val="RNormlnytab"/>
            </w:pPr>
            <w:r>
              <w:t>8</w:t>
            </w:r>
          </w:p>
        </w:tc>
        <w:tc>
          <w:tcPr>
            <w:tcW w:w="2716" w:type="pct"/>
          </w:tcPr>
          <w:p w14:paraId="366BAF5D" w14:textId="69C77BFB" w:rsidR="005912FB" w:rsidRPr="00571C6C" w:rsidRDefault="005912FB" w:rsidP="00AB38B3">
            <w:pPr>
              <w:pStyle w:val="RNormlnytab"/>
              <w:rPr>
                <w:bCs/>
                <w:lang w:val="en-US"/>
              </w:rPr>
            </w:pPr>
            <w:r w:rsidRPr="00EE3639">
              <w:t>High skill: Drž formáciu</w:t>
            </w:r>
          </w:p>
        </w:tc>
        <w:tc>
          <w:tcPr>
            <w:tcW w:w="764" w:type="pct"/>
          </w:tcPr>
          <w:p w14:paraId="5C3340D3" w14:textId="7CE7611E" w:rsidR="005912FB" w:rsidRDefault="005912FB" w:rsidP="00AB38B3">
            <w:pPr>
              <w:pStyle w:val="RNormlnytab"/>
            </w:pPr>
            <w:r>
              <w:t>60 %</w:t>
            </w:r>
          </w:p>
        </w:tc>
        <w:tc>
          <w:tcPr>
            <w:tcW w:w="364" w:type="pct"/>
          </w:tcPr>
          <w:p w14:paraId="354AC7C7" w14:textId="24EC48F1" w:rsidR="005912FB" w:rsidRDefault="005912FB" w:rsidP="00AB38B3">
            <w:pPr>
              <w:pStyle w:val="RNormlnytab"/>
            </w:pPr>
            <w:r>
              <w:t>3</w:t>
            </w:r>
          </w:p>
        </w:tc>
      </w:tr>
      <w:tr w:rsidR="005912FB" w14:paraId="0C25D684" w14:textId="77777777" w:rsidTr="005912FB">
        <w:tc>
          <w:tcPr>
            <w:tcW w:w="706" w:type="pct"/>
            <w:vMerge/>
          </w:tcPr>
          <w:p w14:paraId="057DFE0F" w14:textId="77777777" w:rsidR="005912FB" w:rsidRDefault="005912FB" w:rsidP="00AB38B3">
            <w:pPr>
              <w:pStyle w:val="RNormlnytab"/>
            </w:pPr>
          </w:p>
        </w:tc>
        <w:tc>
          <w:tcPr>
            <w:tcW w:w="450" w:type="pct"/>
          </w:tcPr>
          <w:p w14:paraId="4D883A6C" w14:textId="05B17186" w:rsidR="005912FB" w:rsidRDefault="005912FB" w:rsidP="00AB38B3">
            <w:pPr>
              <w:pStyle w:val="RNormlnytab"/>
            </w:pPr>
            <w:r>
              <w:t>9</w:t>
            </w:r>
          </w:p>
        </w:tc>
        <w:tc>
          <w:tcPr>
            <w:tcW w:w="2716" w:type="pct"/>
          </w:tcPr>
          <w:p w14:paraId="7E362B2E" w14:textId="41E0AC86" w:rsidR="005912FB" w:rsidRPr="00571C6C" w:rsidRDefault="005912FB" w:rsidP="00AB38B3">
            <w:pPr>
              <w:pStyle w:val="RNormlnytab"/>
              <w:rPr>
                <w:bCs/>
                <w:lang w:val="en-US"/>
              </w:rPr>
            </w:pPr>
            <w:r>
              <w:t>Aktualizácia wiki</w:t>
            </w:r>
          </w:p>
        </w:tc>
        <w:tc>
          <w:tcPr>
            <w:tcW w:w="764" w:type="pct"/>
          </w:tcPr>
          <w:p w14:paraId="7F237DC4" w14:textId="41BF127F" w:rsidR="005912FB" w:rsidRDefault="005912FB" w:rsidP="00AB38B3">
            <w:pPr>
              <w:pStyle w:val="RNormlnytab"/>
            </w:pPr>
            <w:r>
              <w:t>12,5 %</w:t>
            </w:r>
          </w:p>
        </w:tc>
        <w:tc>
          <w:tcPr>
            <w:tcW w:w="364" w:type="pct"/>
          </w:tcPr>
          <w:p w14:paraId="0F9CC45D" w14:textId="352089E8" w:rsidR="005912FB" w:rsidRDefault="005912FB" w:rsidP="00AB38B3">
            <w:pPr>
              <w:pStyle w:val="RNormlnytab"/>
            </w:pPr>
            <w:r>
              <w:t>1</w:t>
            </w:r>
          </w:p>
        </w:tc>
      </w:tr>
      <w:tr w:rsidR="005912FB" w14:paraId="56F3AE86" w14:textId="77777777" w:rsidTr="005912FB">
        <w:tc>
          <w:tcPr>
            <w:tcW w:w="706" w:type="pct"/>
            <w:vMerge/>
          </w:tcPr>
          <w:p w14:paraId="24F5273B" w14:textId="77777777" w:rsidR="005912FB" w:rsidRDefault="005912FB" w:rsidP="00AB38B3">
            <w:pPr>
              <w:pStyle w:val="RNormlnytab"/>
            </w:pPr>
          </w:p>
        </w:tc>
        <w:tc>
          <w:tcPr>
            <w:tcW w:w="450" w:type="pct"/>
          </w:tcPr>
          <w:p w14:paraId="6BEEC784" w14:textId="2A2D52BB" w:rsidR="005912FB" w:rsidRDefault="005912FB" w:rsidP="00AB38B3">
            <w:pPr>
              <w:pStyle w:val="RNormlnytab"/>
            </w:pPr>
            <w:r>
              <w:t>10</w:t>
            </w:r>
          </w:p>
        </w:tc>
        <w:tc>
          <w:tcPr>
            <w:tcW w:w="2716" w:type="pct"/>
          </w:tcPr>
          <w:p w14:paraId="4268FEED" w14:textId="4847FC87" w:rsidR="005912FB" w:rsidRPr="00571C6C" w:rsidRDefault="005912FB" w:rsidP="00AB38B3">
            <w:pPr>
              <w:pStyle w:val="RNormlnytab"/>
              <w:rPr>
                <w:bCs/>
                <w:lang w:val="en-US"/>
              </w:rPr>
            </w:pPr>
            <w:r>
              <w:t>Dokončenie dokumentácie</w:t>
            </w:r>
          </w:p>
        </w:tc>
        <w:tc>
          <w:tcPr>
            <w:tcW w:w="764" w:type="pct"/>
          </w:tcPr>
          <w:p w14:paraId="51089A32" w14:textId="2DCA2ED3" w:rsidR="005912FB" w:rsidRDefault="005912FB" w:rsidP="00AB38B3">
            <w:pPr>
              <w:pStyle w:val="RNormlnytab"/>
            </w:pPr>
            <w:r>
              <w:t>1/13</w:t>
            </w:r>
          </w:p>
        </w:tc>
        <w:tc>
          <w:tcPr>
            <w:tcW w:w="364" w:type="pct"/>
          </w:tcPr>
          <w:p w14:paraId="521050AC" w14:textId="40732846" w:rsidR="005912FB" w:rsidRDefault="005912FB" w:rsidP="00AB38B3">
            <w:pPr>
              <w:pStyle w:val="RNormlnytab"/>
            </w:pPr>
            <w:r>
              <w:t>7</w:t>
            </w:r>
          </w:p>
        </w:tc>
      </w:tr>
      <w:tr w:rsidR="005912FB" w14:paraId="66CA1C7F" w14:textId="77777777" w:rsidTr="005912FB">
        <w:tc>
          <w:tcPr>
            <w:tcW w:w="706" w:type="pct"/>
            <w:vMerge/>
          </w:tcPr>
          <w:p w14:paraId="68D56BF2" w14:textId="77777777" w:rsidR="005912FB" w:rsidRDefault="005912FB" w:rsidP="00AB38B3">
            <w:pPr>
              <w:pStyle w:val="RNormlnytab"/>
            </w:pPr>
          </w:p>
        </w:tc>
        <w:tc>
          <w:tcPr>
            <w:tcW w:w="450" w:type="pct"/>
          </w:tcPr>
          <w:p w14:paraId="5E9B1B79" w14:textId="27CB9F5C" w:rsidR="005912FB" w:rsidRDefault="005912FB" w:rsidP="00AB38B3">
            <w:pPr>
              <w:pStyle w:val="RNormlnytab"/>
            </w:pPr>
            <w:r>
              <w:t>10</w:t>
            </w:r>
          </w:p>
        </w:tc>
        <w:tc>
          <w:tcPr>
            <w:tcW w:w="2716" w:type="pct"/>
          </w:tcPr>
          <w:p w14:paraId="7F79D4C2" w14:textId="4800C522" w:rsidR="005912FB" w:rsidRDefault="005912FB" w:rsidP="00AB38B3">
            <w:pPr>
              <w:pStyle w:val="RNormlnytab"/>
            </w:pPr>
            <w:r>
              <w:t>Príprava plannerov pre turnaj</w:t>
            </w:r>
          </w:p>
        </w:tc>
        <w:tc>
          <w:tcPr>
            <w:tcW w:w="764" w:type="pct"/>
          </w:tcPr>
          <w:p w14:paraId="7FE41494" w14:textId="1571E83B" w:rsidR="005912FB" w:rsidRDefault="005912FB" w:rsidP="00AB38B3">
            <w:pPr>
              <w:pStyle w:val="RNormlnytab"/>
            </w:pPr>
            <w:r>
              <w:t>75 %</w:t>
            </w:r>
          </w:p>
        </w:tc>
        <w:tc>
          <w:tcPr>
            <w:tcW w:w="364" w:type="pct"/>
          </w:tcPr>
          <w:p w14:paraId="6BF66694" w14:textId="2B64D073" w:rsidR="005912FB" w:rsidRDefault="005912FB" w:rsidP="00AB38B3">
            <w:pPr>
              <w:pStyle w:val="RNormlnytab"/>
            </w:pPr>
            <w:r>
              <w:t>6</w:t>
            </w:r>
          </w:p>
        </w:tc>
      </w:tr>
      <w:tr w:rsidR="005912FB" w14:paraId="1667132B" w14:textId="77777777" w:rsidTr="005912FB">
        <w:tc>
          <w:tcPr>
            <w:tcW w:w="706" w:type="pct"/>
            <w:vMerge/>
          </w:tcPr>
          <w:p w14:paraId="3E39544D" w14:textId="77777777" w:rsidR="005912FB" w:rsidRDefault="005912FB" w:rsidP="00AB38B3">
            <w:pPr>
              <w:pStyle w:val="RNormlnytab"/>
            </w:pPr>
          </w:p>
        </w:tc>
        <w:tc>
          <w:tcPr>
            <w:tcW w:w="450" w:type="pct"/>
          </w:tcPr>
          <w:p w14:paraId="3863E75D" w14:textId="49AD5494" w:rsidR="005912FB" w:rsidRDefault="005912FB" w:rsidP="00AB38B3">
            <w:pPr>
              <w:pStyle w:val="RNormlnytab"/>
            </w:pPr>
            <w:r>
              <w:t>10</w:t>
            </w:r>
          </w:p>
        </w:tc>
        <w:tc>
          <w:tcPr>
            <w:tcW w:w="2716" w:type="pct"/>
          </w:tcPr>
          <w:p w14:paraId="6BAFA902" w14:textId="2DFFEE5C" w:rsidR="005912FB" w:rsidRDefault="005912FB" w:rsidP="00AB38B3">
            <w:pPr>
              <w:pStyle w:val="RNormlnytab"/>
            </w:pPr>
            <w:r>
              <w:t>Učesanie low skillov</w:t>
            </w:r>
          </w:p>
        </w:tc>
        <w:tc>
          <w:tcPr>
            <w:tcW w:w="764" w:type="pct"/>
          </w:tcPr>
          <w:p w14:paraId="4CF3A3D8" w14:textId="2072F226" w:rsidR="005912FB" w:rsidRDefault="005912FB" w:rsidP="00AB38B3">
            <w:pPr>
              <w:pStyle w:val="RNormlnytab"/>
            </w:pPr>
            <w:r>
              <w:t>20 %</w:t>
            </w:r>
          </w:p>
        </w:tc>
        <w:tc>
          <w:tcPr>
            <w:tcW w:w="364" w:type="pct"/>
          </w:tcPr>
          <w:p w14:paraId="39E16186" w14:textId="30B38B57" w:rsidR="005912FB" w:rsidRDefault="005912FB" w:rsidP="00AB38B3">
            <w:pPr>
              <w:pStyle w:val="RNormlnytab"/>
            </w:pPr>
            <w:r>
              <w:t>1</w:t>
            </w:r>
          </w:p>
        </w:tc>
      </w:tr>
      <w:tr w:rsidR="005912FB" w14:paraId="3AD478D0" w14:textId="77777777" w:rsidTr="005912FB">
        <w:tc>
          <w:tcPr>
            <w:tcW w:w="706" w:type="pct"/>
            <w:vMerge/>
          </w:tcPr>
          <w:p w14:paraId="46911549" w14:textId="77777777" w:rsidR="005912FB" w:rsidRDefault="005912FB" w:rsidP="00AB38B3">
            <w:pPr>
              <w:pStyle w:val="RNormlnytab"/>
            </w:pPr>
          </w:p>
        </w:tc>
        <w:tc>
          <w:tcPr>
            <w:tcW w:w="450" w:type="pct"/>
          </w:tcPr>
          <w:p w14:paraId="46EA74A7" w14:textId="19928889" w:rsidR="005912FB" w:rsidRDefault="005912FB" w:rsidP="00AB38B3">
            <w:pPr>
              <w:pStyle w:val="RNormlnytab"/>
            </w:pPr>
            <w:r>
              <w:t>10</w:t>
            </w:r>
          </w:p>
        </w:tc>
        <w:tc>
          <w:tcPr>
            <w:tcW w:w="2716" w:type="pct"/>
          </w:tcPr>
          <w:p w14:paraId="2B8A0110" w14:textId="01EAE0E2" w:rsidR="005912FB" w:rsidRDefault="005912FB" w:rsidP="00AB38B3">
            <w:pPr>
              <w:pStyle w:val="RNormlnytab"/>
            </w:pPr>
            <w:r>
              <w:t>Opravenie poziciovania hráča</w:t>
            </w:r>
          </w:p>
        </w:tc>
        <w:tc>
          <w:tcPr>
            <w:tcW w:w="764" w:type="pct"/>
          </w:tcPr>
          <w:p w14:paraId="685786D8" w14:textId="7EC3E7AE" w:rsidR="005912FB" w:rsidRDefault="005912FB" w:rsidP="00AB38B3">
            <w:pPr>
              <w:pStyle w:val="RNormlnytab"/>
            </w:pPr>
            <w:r>
              <w:t>3/13</w:t>
            </w:r>
          </w:p>
        </w:tc>
        <w:tc>
          <w:tcPr>
            <w:tcW w:w="364" w:type="pct"/>
          </w:tcPr>
          <w:p w14:paraId="00DD09FA" w14:textId="6196F9D5" w:rsidR="005912FB" w:rsidRDefault="005912FB" w:rsidP="00AB38B3">
            <w:pPr>
              <w:pStyle w:val="RNormlnytab"/>
            </w:pPr>
            <w:r>
              <w:t>3</w:t>
            </w:r>
          </w:p>
        </w:tc>
      </w:tr>
      <w:tr w:rsidR="005912FB" w14:paraId="64A4CC22" w14:textId="77777777" w:rsidTr="005912FB">
        <w:tc>
          <w:tcPr>
            <w:tcW w:w="706" w:type="pct"/>
            <w:vMerge/>
          </w:tcPr>
          <w:p w14:paraId="549944FB" w14:textId="77777777" w:rsidR="005912FB" w:rsidRDefault="005912FB" w:rsidP="00AB38B3">
            <w:pPr>
              <w:pStyle w:val="RNormlnytab"/>
            </w:pPr>
          </w:p>
        </w:tc>
        <w:tc>
          <w:tcPr>
            <w:tcW w:w="450" w:type="pct"/>
          </w:tcPr>
          <w:p w14:paraId="16F825DB" w14:textId="77777777" w:rsidR="005912FB" w:rsidRDefault="005912FB" w:rsidP="00AB38B3">
            <w:pPr>
              <w:pStyle w:val="RNormlnytab"/>
            </w:pPr>
            <w:r w:rsidRPr="00F40250">
              <w:rPr>
                <w:b/>
              </w:rPr>
              <w:t>S</w:t>
            </w:r>
            <w:r>
              <w:rPr>
                <w:b/>
              </w:rPr>
              <w:t>POLU</w:t>
            </w:r>
          </w:p>
        </w:tc>
        <w:tc>
          <w:tcPr>
            <w:tcW w:w="2716" w:type="pct"/>
          </w:tcPr>
          <w:p w14:paraId="48D0FFC6" w14:textId="77777777" w:rsidR="005912FB" w:rsidRDefault="005912FB" w:rsidP="00AB38B3">
            <w:pPr>
              <w:pStyle w:val="RNormlnytab"/>
            </w:pPr>
          </w:p>
        </w:tc>
        <w:tc>
          <w:tcPr>
            <w:tcW w:w="764" w:type="pct"/>
          </w:tcPr>
          <w:p w14:paraId="14F13822" w14:textId="77777777" w:rsidR="005912FB" w:rsidRDefault="005912FB" w:rsidP="00AB38B3">
            <w:pPr>
              <w:pStyle w:val="RNormlnytab"/>
            </w:pPr>
          </w:p>
        </w:tc>
        <w:tc>
          <w:tcPr>
            <w:tcW w:w="364" w:type="pct"/>
          </w:tcPr>
          <w:p w14:paraId="050324BB" w14:textId="0310AEFD" w:rsidR="005912FB" w:rsidRPr="00105217" w:rsidRDefault="006B1FDE" w:rsidP="00AB38B3">
            <w:pPr>
              <w:pStyle w:val="RNormlnytab"/>
              <w:rPr>
                <w:b/>
              </w:rPr>
            </w:pPr>
            <w:r>
              <w:rPr>
                <w:b/>
              </w:rPr>
              <w:t>45</w:t>
            </w:r>
          </w:p>
        </w:tc>
      </w:tr>
      <w:tr w:rsidR="005912FB" w:rsidRPr="00105217" w14:paraId="1B70E25B" w14:textId="77777777" w:rsidTr="005912FB">
        <w:tc>
          <w:tcPr>
            <w:tcW w:w="706" w:type="pct"/>
            <w:tcBorders>
              <w:top w:val="single" w:sz="4" w:space="0" w:color="auto"/>
              <w:left w:val="nil"/>
              <w:bottom w:val="single" w:sz="4" w:space="0" w:color="auto"/>
              <w:right w:val="nil"/>
            </w:tcBorders>
          </w:tcPr>
          <w:p w14:paraId="28D4E0AA" w14:textId="77777777" w:rsidR="005912FB" w:rsidRDefault="005912FB" w:rsidP="00AB38B3">
            <w:pPr>
              <w:pStyle w:val="RNormlnytab"/>
            </w:pPr>
          </w:p>
        </w:tc>
        <w:tc>
          <w:tcPr>
            <w:tcW w:w="450" w:type="pct"/>
            <w:tcBorders>
              <w:top w:val="single" w:sz="4" w:space="0" w:color="auto"/>
              <w:left w:val="nil"/>
              <w:bottom w:val="single" w:sz="4" w:space="0" w:color="auto"/>
              <w:right w:val="nil"/>
            </w:tcBorders>
          </w:tcPr>
          <w:p w14:paraId="09BB9C39" w14:textId="77777777" w:rsidR="005912FB" w:rsidRPr="00F40250" w:rsidRDefault="005912FB" w:rsidP="00AB38B3">
            <w:pPr>
              <w:pStyle w:val="RNormlnytab"/>
              <w:rPr>
                <w:b/>
              </w:rPr>
            </w:pPr>
          </w:p>
        </w:tc>
        <w:tc>
          <w:tcPr>
            <w:tcW w:w="2716" w:type="pct"/>
            <w:tcBorders>
              <w:top w:val="single" w:sz="4" w:space="0" w:color="auto"/>
              <w:left w:val="nil"/>
              <w:bottom w:val="single" w:sz="4" w:space="0" w:color="auto"/>
              <w:right w:val="nil"/>
            </w:tcBorders>
          </w:tcPr>
          <w:p w14:paraId="7D64EE9A" w14:textId="77777777" w:rsidR="005912FB" w:rsidRDefault="005912FB" w:rsidP="00AB38B3">
            <w:pPr>
              <w:pStyle w:val="RNormlnytab"/>
            </w:pPr>
          </w:p>
        </w:tc>
        <w:tc>
          <w:tcPr>
            <w:tcW w:w="764" w:type="pct"/>
            <w:tcBorders>
              <w:top w:val="single" w:sz="4" w:space="0" w:color="auto"/>
              <w:left w:val="nil"/>
              <w:bottom w:val="single" w:sz="4" w:space="0" w:color="auto"/>
              <w:right w:val="nil"/>
            </w:tcBorders>
          </w:tcPr>
          <w:p w14:paraId="2422771E" w14:textId="77777777" w:rsidR="005912FB" w:rsidRDefault="005912FB" w:rsidP="00AB38B3">
            <w:pPr>
              <w:pStyle w:val="RNormlnytab"/>
            </w:pPr>
          </w:p>
        </w:tc>
        <w:tc>
          <w:tcPr>
            <w:tcW w:w="364" w:type="pct"/>
            <w:tcBorders>
              <w:top w:val="single" w:sz="4" w:space="0" w:color="auto"/>
              <w:left w:val="nil"/>
              <w:bottom w:val="single" w:sz="4" w:space="0" w:color="auto"/>
              <w:right w:val="nil"/>
            </w:tcBorders>
          </w:tcPr>
          <w:p w14:paraId="59408666" w14:textId="77777777" w:rsidR="005912FB" w:rsidRPr="00105217" w:rsidRDefault="005912FB" w:rsidP="00AB38B3">
            <w:pPr>
              <w:pStyle w:val="RNormlnytab"/>
              <w:rPr>
                <w:b/>
              </w:rPr>
            </w:pPr>
          </w:p>
        </w:tc>
      </w:tr>
      <w:tr w:rsidR="005912FB" w14:paraId="0C6D62AD" w14:textId="77777777" w:rsidTr="005912FB">
        <w:tc>
          <w:tcPr>
            <w:tcW w:w="706" w:type="pct"/>
            <w:vMerge w:val="restart"/>
            <w:tcBorders>
              <w:top w:val="single" w:sz="4" w:space="0" w:color="auto"/>
            </w:tcBorders>
          </w:tcPr>
          <w:p w14:paraId="54A874BB" w14:textId="77777777" w:rsidR="005912FB" w:rsidRDefault="005912FB" w:rsidP="00AB38B3">
            <w:pPr>
              <w:pStyle w:val="RNormlnytab"/>
            </w:pPr>
            <w:r>
              <w:t>Matej Škoda</w:t>
            </w:r>
          </w:p>
        </w:tc>
        <w:tc>
          <w:tcPr>
            <w:tcW w:w="450" w:type="pct"/>
            <w:tcBorders>
              <w:top w:val="single" w:sz="4" w:space="0" w:color="auto"/>
            </w:tcBorders>
          </w:tcPr>
          <w:p w14:paraId="5D930233" w14:textId="53134CA0" w:rsidR="005912FB" w:rsidRDefault="005912FB" w:rsidP="00AB38B3">
            <w:pPr>
              <w:pStyle w:val="RNormlnytab"/>
            </w:pPr>
            <w:r>
              <w:t>5</w:t>
            </w:r>
          </w:p>
        </w:tc>
        <w:tc>
          <w:tcPr>
            <w:tcW w:w="2716" w:type="pct"/>
            <w:tcBorders>
              <w:top w:val="single" w:sz="4" w:space="0" w:color="auto"/>
            </w:tcBorders>
          </w:tcPr>
          <w:p w14:paraId="6BC83751" w14:textId="76BC5C4B" w:rsidR="005912FB" w:rsidRDefault="005912FB" w:rsidP="00AB38B3">
            <w:pPr>
              <w:pStyle w:val="RNormlnytab"/>
            </w:pPr>
            <w:r w:rsidRPr="00132018">
              <w:rPr>
                <w:bCs/>
                <w:lang w:eastAsia="cs-CZ"/>
              </w:rPr>
              <w:t>Štúdium wiki</w:t>
            </w:r>
          </w:p>
        </w:tc>
        <w:tc>
          <w:tcPr>
            <w:tcW w:w="764" w:type="pct"/>
            <w:tcBorders>
              <w:top w:val="single" w:sz="4" w:space="0" w:color="auto"/>
            </w:tcBorders>
          </w:tcPr>
          <w:p w14:paraId="7AFF01A1" w14:textId="01676573" w:rsidR="005912FB" w:rsidRDefault="005912FB" w:rsidP="00AB38B3">
            <w:pPr>
              <w:pStyle w:val="RNormlnytab"/>
            </w:pPr>
            <w:r>
              <w:t>100 %</w:t>
            </w:r>
          </w:p>
        </w:tc>
        <w:tc>
          <w:tcPr>
            <w:tcW w:w="364" w:type="pct"/>
            <w:tcBorders>
              <w:top w:val="single" w:sz="4" w:space="0" w:color="auto"/>
            </w:tcBorders>
          </w:tcPr>
          <w:p w14:paraId="23EE6A36" w14:textId="76AB8DD1" w:rsidR="005912FB" w:rsidRDefault="005912FB" w:rsidP="00AB38B3">
            <w:pPr>
              <w:pStyle w:val="RNormlnytab"/>
            </w:pPr>
            <w:r>
              <w:t>1</w:t>
            </w:r>
          </w:p>
        </w:tc>
      </w:tr>
      <w:tr w:rsidR="005912FB" w14:paraId="55F33C12" w14:textId="77777777" w:rsidTr="005912FB">
        <w:tc>
          <w:tcPr>
            <w:tcW w:w="706" w:type="pct"/>
            <w:vMerge/>
          </w:tcPr>
          <w:p w14:paraId="5B6F3E25" w14:textId="77777777" w:rsidR="005912FB" w:rsidRDefault="005912FB" w:rsidP="00AB38B3">
            <w:pPr>
              <w:pStyle w:val="RNormlnytab"/>
            </w:pPr>
          </w:p>
        </w:tc>
        <w:tc>
          <w:tcPr>
            <w:tcW w:w="450" w:type="pct"/>
          </w:tcPr>
          <w:p w14:paraId="55AFED3A" w14:textId="266F6CE5" w:rsidR="005912FB" w:rsidRDefault="005912FB" w:rsidP="00AB38B3">
            <w:pPr>
              <w:pStyle w:val="RNormlnytab"/>
            </w:pPr>
            <w:r>
              <w:t>5</w:t>
            </w:r>
          </w:p>
        </w:tc>
        <w:tc>
          <w:tcPr>
            <w:tcW w:w="2716" w:type="pct"/>
          </w:tcPr>
          <w:p w14:paraId="592CB777" w14:textId="6E100AB5" w:rsidR="005912FB" w:rsidRDefault="005912FB" w:rsidP="00AB38B3">
            <w:pPr>
              <w:pStyle w:val="RNormlnytab"/>
            </w:pPr>
            <w:r w:rsidRPr="00132018">
              <w:rPr>
                <w:bCs/>
                <w:lang w:eastAsia="cs-CZ"/>
              </w:rPr>
              <w:t>Spustenie servera a hráča</w:t>
            </w:r>
          </w:p>
        </w:tc>
        <w:tc>
          <w:tcPr>
            <w:tcW w:w="764" w:type="pct"/>
          </w:tcPr>
          <w:p w14:paraId="23873190" w14:textId="2E6C8F1A" w:rsidR="005912FB" w:rsidRDefault="005912FB" w:rsidP="00AB38B3">
            <w:pPr>
              <w:pStyle w:val="RNormlnytab"/>
            </w:pPr>
            <w:r>
              <w:t>100 %</w:t>
            </w:r>
          </w:p>
        </w:tc>
        <w:tc>
          <w:tcPr>
            <w:tcW w:w="364" w:type="pct"/>
          </w:tcPr>
          <w:p w14:paraId="14853948" w14:textId="15BAA759" w:rsidR="005912FB" w:rsidRDefault="005912FB" w:rsidP="00AB38B3">
            <w:pPr>
              <w:pStyle w:val="RNormlnytab"/>
            </w:pPr>
            <w:r>
              <w:t>1</w:t>
            </w:r>
          </w:p>
        </w:tc>
      </w:tr>
      <w:tr w:rsidR="005912FB" w14:paraId="27693D79" w14:textId="77777777" w:rsidTr="005912FB">
        <w:tc>
          <w:tcPr>
            <w:tcW w:w="706" w:type="pct"/>
            <w:vMerge/>
          </w:tcPr>
          <w:p w14:paraId="6F54723A" w14:textId="77777777" w:rsidR="005912FB" w:rsidRDefault="005912FB" w:rsidP="00AB38B3">
            <w:pPr>
              <w:pStyle w:val="RNormlnytab"/>
            </w:pPr>
          </w:p>
        </w:tc>
        <w:tc>
          <w:tcPr>
            <w:tcW w:w="450" w:type="pct"/>
          </w:tcPr>
          <w:p w14:paraId="15AF064C" w14:textId="1BB14DB5" w:rsidR="005912FB" w:rsidRDefault="005912FB" w:rsidP="00AB38B3">
            <w:pPr>
              <w:pStyle w:val="RNormlnytab"/>
            </w:pPr>
            <w:r>
              <w:t>5</w:t>
            </w:r>
          </w:p>
        </w:tc>
        <w:tc>
          <w:tcPr>
            <w:tcW w:w="2716" w:type="pct"/>
          </w:tcPr>
          <w:p w14:paraId="76914262" w14:textId="59C4AD38" w:rsidR="005912FB" w:rsidRDefault="005912FB" w:rsidP="00AB38B3">
            <w:pPr>
              <w:pStyle w:val="RNormlnytab"/>
            </w:pPr>
            <w:r w:rsidRPr="00132018">
              <w:rPr>
                <w:bCs/>
                <w:lang w:eastAsia="cs-CZ"/>
              </w:rPr>
              <w:t>Vytvorenie pohybu</w:t>
            </w:r>
          </w:p>
        </w:tc>
        <w:tc>
          <w:tcPr>
            <w:tcW w:w="764" w:type="pct"/>
          </w:tcPr>
          <w:p w14:paraId="3DACB352" w14:textId="34B2BF13" w:rsidR="005912FB" w:rsidRDefault="005912FB" w:rsidP="00AB38B3">
            <w:pPr>
              <w:pStyle w:val="RNormlnytab"/>
            </w:pPr>
            <w:r>
              <w:t>100 %</w:t>
            </w:r>
          </w:p>
        </w:tc>
        <w:tc>
          <w:tcPr>
            <w:tcW w:w="364" w:type="pct"/>
          </w:tcPr>
          <w:p w14:paraId="2568253C" w14:textId="48590927" w:rsidR="005912FB" w:rsidRDefault="005912FB" w:rsidP="00AB38B3">
            <w:pPr>
              <w:pStyle w:val="RNormlnytab"/>
            </w:pPr>
            <w:r>
              <w:t>1</w:t>
            </w:r>
          </w:p>
        </w:tc>
      </w:tr>
      <w:tr w:rsidR="005912FB" w14:paraId="0DC078F8" w14:textId="77777777" w:rsidTr="005912FB">
        <w:tc>
          <w:tcPr>
            <w:tcW w:w="706" w:type="pct"/>
            <w:vMerge/>
          </w:tcPr>
          <w:p w14:paraId="0B681A29" w14:textId="77777777" w:rsidR="005912FB" w:rsidRDefault="005912FB" w:rsidP="00AB38B3">
            <w:pPr>
              <w:pStyle w:val="RNormlnytab"/>
            </w:pPr>
          </w:p>
        </w:tc>
        <w:tc>
          <w:tcPr>
            <w:tcW w:w="450" w:type="pct"/>
          </w:tcPr>
          <w:p w14:paraId="33C04A26" w14:textId="44EF4722" w:rsidR="005912FB" w:rsidRDefault="005912FB" w:rsidP="00AB38B3">
            <w:pPr>
              <w:pStyle w:val="RNormlnytab"/>
            </w:pPr>
            <w:r>
              <w:t>6</w:t>
            </w:r>
          </w:p>
        </w:tc>
        <w:tc>
          <w:tcPr>
            <w:tcW w:w="2716" w:type="pct"/>
          </w:tcPr>
          <w:p w14:paraId="72E95092" w14:textId="2539484A" w:rsidR="005912FB" w:rsidRDefault="005912FB" w:rsidP="00AB38B3">
            <w:pPr>
              <w:pStyle w:val="RNormlnytab"/>
            </w:pPr>
            <w:r w:rsidRPr="00322FC8">
              <w:rPr>
                <w:lang w:eastAsia="cs-CZ"/>
              </w:rPr>
              <w:t>Prídenie k lopte zo správnej strany</w:t>
            </w:r>
          </w:p>
        </w:tc>
        <w:tc>
          <w:tcPr>
            <w:tcW w:w="764" w:type="pct"/>
          </w:tcPr>
          <w:p w14:paraId="7BC4D6CA" w14:textId="11013A01" w:rsidR="005912FB" w:rsidRDefault="005912FB" w:rsidP="00AB38B3">
            <w:pPr>
              <w:pStyle w:val="RNormlnytab"/>
            </w:pPr>
            <w:r>
              <w:t>12,5 %</w:t>
            </w:r>
          </w:p>
        </w:tc>
        <w:tc>
          <w:tcPr>
            <w:tcW w:w="364" w:type="pct"/>
          </w:tcPr>
          <w:p w14:paraId="4970F6FF" w14:textId="3137EE7C" w:rsidR="005912FB" w:rsidRDefault="005912FB" w:rsidP="00AB38B3">
            <w:pPr>
              <w:pStyle w:val="RNormlnytab"/>
            </w:pPr>
            <w:r>
              <w:t>1</w:t>
            </w:r>
          </w:p>
        </w:tc>
      </w:tr>
      <w:tr w:rsidR="005912FB" w14:paraId="4A1C07C9" w14:textId="77777777" w:rsidTr="005912FB">
        <w:tc>
          <w:tcPr>
            <w:tcW w:w="706" w:type="pct"/>
            <w:vMerge/>
          </w:tcPr>
          <w:p w14:paraId="2BED7DE3" w14:textId="77777777" w:rsidR="005912FB" w:rsidRDefault="005912FB" w:rsidP="00AB38B3">
            <w:pPr>
              <w:pStyle w:val="RNormlnytab"/>
            </w:pPr>
          </w:p>
        </w:tc>
        <w:tc>
          <w:tcPr>
            <w:tcW w:w="450" w:type="pct"/>
          </w:tcPr>
          <w:p w14:paraId="5103455B" w14:textId="07407EFC" w:rsidR="005912FB" w:rsidRDefault="005912FB" w:rsidP="00AB38B3">
            <w:pPr>
              <w:pStyle w:val="RNormlnytab"/>
            </w:pPr>
            <w:r>
              <w:t>7</w:t>
            </w:r>
          </w:p>
        </w:tc>
        <w:tc>
          <w:tcPr>
            <w:tcW w:w="2716" w:type="pct"/>
          </w:tcPr>
          <w:p w14:paraId="05889060" w14:textId="6AB16DC5" w:rsidR="005912FB" w:rsidRDefault="005912FB" w:rsidP="00AB38B3">
            <w:pPr>
              <w:pStyle w:val="RNormlnytab"/>
            </w:pPr>
            <w:r w:rsidRPr="00E7215E">
              <w:rPr>
                <w:lang w:eastAsia="cs-CZ"/>
              </w:rPr>
              <w:t>Prídenie k lopte zo správnej strany</w:t>
            </w:r>
          </w:p>
        </w:tc>
        <w:tc>
          <w:tcPr>
            <w:tcW w:w="764" w:type="pct"/>
          </w:tcPr>
          <w:p w14:paraId="63175DF5" w14:textId="39BFFDCC" w:rsidR="005912FB" w:rsidRDefault="005912FB" w:rsidP="00AB38B3">
            <w:pPr>
              <w:pStyle w:val="RNormlnytab"/>
            </w:pPr>
            <w:r>
              <w:t>50 %</w:t>
            </w:r>
          </w:p>
        </w:tc>
        <w:tc>
          <w:tcPr>
            <w:tcW w:w="364" w:type="pct"/>
          </w:tcPr>
          <w:p w14:paraId="127C6ADB" w14:textId="6AD1E313" w:rsidR="005912FB" w:rsidRDefault="005912FB" w:rsidP="00AB38B3">
            <w:pPr>
              <w:pStyle w:val="RNormlnytab"/>
            </w:pPr>
            <w:r>
              <w:t>4</w:t>
            </w:r>
          </w:p>
        </w:tc>
      </w:tr>
      <w:tr w:rsidR="005912FB" w14:paraId="6A58269C" w14:textId="77777777" w:rsidTr="005912FB">
        <w:tc>
          <w:tcPr>
            <w:tcW w:w="706" w:type="pct"/>
            <w:vMerge/>
          </w:tcPr>
          <w:p w14:paraId="76177A2B" w14:textId="77777777" w:rsidR="005912FB" w:rsidRDefault="005912FB" w:rsidP="00AB38B3">
            <w:pPr>
              <w:pStyle w:val="RNormlnytab"/>
            </w:pPr>
          </w:p>
        </w:tc>
        <w:tc>
          <w:tcPr>
            <w:tcW w:w="450" w:type="pct"/>
          </w:tcPr>
          <w:p w14:paraId="7DB6B283" w14:textId="296F5657" w:rsidR="005912FB" w:rsidRDefault="005912FB" w:rsidP="00AB38B3">
            <w:pPr>
              <w:pStyle w:val="RNormlnytab"/>
            </w:pPr>
            <w:r>
              <w:t>8</w:t>
            </w:r>
          </w:p>
        </w:tc>
        <w:tc>
          <w:tcPr>
            <w:tcW w:w="2716" w:type="pct"/>
          </w:tcPr>
          <w:p w14:paraId="64EB4532" w14:textId="381AFFAD" w:rsidR="005912FB" w:rsidRPr="00E7215E" w:rsidRDefault="005912FB" w:rsidP="00AB38B3">
            <w:pPr>
              <w:pStyle w:val="RNormlnytab"/>
              <w:rPr>
                <w:lang w:eastAsia="cs-CZ"/>
              </w:rPr>
            </w:pPr>
            <w:r w:rsidRPr="00571C6C">
              <w:t>Integrovať naše nové funkcie</w:t>
            </w:r>
          </w:p>
        </w:tc>
        <w:tc>
          <w:tcPr>
            <w:tcW w:w="764" w:type="pct"/>
          </w:tcPr>
          <w:p w14:paraId="30CA87E0" w14:textId="08273098" w:rsidR="005912FB" w:rsidRDefault="005912FB" w:rsidP="00AB38B3">
            <w:pPr>
              <w:pStyle w:val="RNormlnytab"/>
            </w:pPr>
            <w:r>
              <w:t>12,5 %</w:t>
            </w:r>
          </w:p>
        </w:tc>
        <w:tc>
          <w:tcPr>
            <w:tcW w:w="364" w:type="pct"/>
          </w:tcPr>
          <w:p w14:paraId="64CB67C0" w14:textId="74924811" w:rsidR="005912FB" w:rsidRDefault="005912FB" w:rsidP="00AB38B3">
            <w:pPr>
              <w:pStyle w:val="RNormlnytab"/>
            </w:pPr>
            <w:r>
              <w:t>1</w:t>
            </w:r>
          </w:p>
        </w:tc>
      </w:tr>
      <w:tr w:rsidR="005912FB" w14:paraId="19046CD6" w14:textId="77777777" w:rsidTr="005912FB">
        <w:tc>
          <w:tcPr>
            <w:tcW w:w="706" w:type="pct"/>
            <w:vMerge/>
          </w:tcPr>
          <w:p w14:paraId="3BCA7AC2" w14:textId="77777777" w:rsidR="005912FB" w:rsidRDefault="005912FB" w:rsidP="00AB38B3">
            <w:pPr>
              <w:pStyle w:val="RNormlnytab"/>
            </w:pPr>
          </w:p>
        </w:tc>
        <w:tc>
          <w:tcPr>
            <w:tcW w:w="450" w:type="pct"/>
          </w:tcPr>
          <w:p w14:paraId="61D44608" w14:textId="2F501AED" w:rsidR="005912FB" w:rsidRDefault="005912FB" w:rsidP="00AB38B3">
            <w:pPr>
              <w:pStyle w:val="RNormlnytab"/>
            </w:pPr>
            <w:r>
              <w:t>8</w:t>
            </w:r>
          </w:p>
        </w:tc>
        <w:tc>
          <w:tcPr>
            <w:tcW w:w="2716" w:type="pct"/>
          </w:tcPr>
          <w:p w14:paraId="278F8DC7" w14:textId="3F4A1816" w:rsidR="005912FB" w:rsidRPr="00E7215E" w:rsidRDefault="005912FB" w:rsidP="00AB38B3">
            <w:pPr>
              <w:pStyle w:val="RNormlnytab"/>
              <w:rPr>
                <w:lang w:eastAsia="cs-CZ"/>
              </w:rPr>
            </w:pPr>
            <w:r w:rsidRPr="00571C6C">
              <w:rPr>
                <w:bCs/>
                <w:lang w:val="en-US"/>
              </w:rPr>
              <w:t>Vyladenie zintegrovaného riešenia</w:t>
            </w:r>
          </w:p>
        </w:tc>
        <w:tc>
          <w:tcPr>
            <w:tcW w:w="764" w:type="pct"/>
          </w:tcPr>
          <w:p w14:paraId="493EE236" w14:textId="57FE848B" w:rsidR="005912FB" w:rsidRDefault="005912FB" w:rsidP="00AB38B3">
            <w:pPr>
              <w:pStyle w:val="RNormlnytab"/>
            </w:pPr>
            <w:r>
              <w:t>2/13</w:t>
            </w:r>
          </w:p>
        </w:tc>
        <w:tc>
          <w:tcPr>
            <w:tcW w:w="364" w:type="pct"/>
          </w:tcPr>
          <w:p w14:paraId="0C790012" w14:textId="43D34CC0" w:rsidR="005912FB" w:rsidRDefault="005912FB" w:rsidP="00AB38B3">
            <w:pPr>
              <w:pStyle w:val="RNormlnytab"/>
            </w:pPr>
            <w:r>
              <w:t>2</w:t>
            </w:r>
          </w:p>
        </w:tc>
      </w:tr>
      <w:tr w:rsidR="005912FB" w14:paraId="5EB0559F" w14:textId="77777777" w:rsidTr="005912FB">
        <w:tc>
          <w:tcPr>
            <w:tcW w:w="706" w:type="pct"/>
            <w:vMerge/>
          </w:tcPr>
          <w:p w14:paraId="056AFC3F" w14:textId="77777777" w:rsidR="005912FB" w:rsidRDefault="005912FB" w:rsidP="00AB38B3">
            <w:pPr>
              <w:pStyle w:val="RNormlnytab"/>
            </w:pPr>
          </w:p>
        </w:tc>
        <w:tc>
          <w:tcPr>
            <w:tcW w:w="450" w:type="pct"/>
          </w:tcPr>
          <w:p w14:paraId="745BC1AB" w14:textId="2F25CF57" w:rsidR="005912FB" w:rsidRDefault="005912FB" w:rsidP="00AB38B3">
            <w:pPr>
              <w:pStyle w:val="RNormlnytab"/>
            </w:pPr>
            <w:r>
              <w:t>8</w:t>
            </w:r>
          </w:p>
        </w:tc>
        <w:tc>
          <w:tcPr>
            <w:tcW w:w="2716" w:type="pct"/>
          </w:tcPr>
          <w:p w14:paraId="7F21B394" w14:textId="7559E8BF" w:rsidR="005912FB" w:rsidRPr="00571C6C" w:rsidRDefault="005912FB" w:rsidP="00AB38B3">
            <w:pPr>
              <w:pStyle w:val="RNormlnytab"/>
              <w:rPr>
                <w:bCs/>
                <w:lang w:val="en-US"/>
              </w:rPr>
            </w:pPr>
            <w:r>
              <w:t>Zabezpečenie tech.</w:t>
            </w:r>
            <w:r w:rsidRPr="00D55E25">
              <w:t xml:space="preserve"> stránky prezentácie výsledku</w:t>
            </w:r>
          </w:p>
        </w:tc>
        <w:tc>
          <w:tcPr>
            <w:tcW w:w="764" w:type="pct"/>
          </w:tcPr>
          <w:p w14:paraId="4AF33BB6" w14:textId="147FE10F" w:rsidR="005912FB" w:rsidRDefault="005912FB" w:rsidP="00AB38B3">
            <w:pPr>
              <w:pStyle w:val="RNormlnytab"/>
            </w:pPr>
            <w:r>
              <w:t>40 %</w:t>
            </w:r>
          </w:p>
        </w:tc>
        <w:tc>
          <w:tcPr>
            <w:tcW w:w="364" w:type="pct"/>
          </w:tcPr>
          <w:p w14:paraId="70469433" w14:textId="3B9D16C9" w:rsidR="005912FB" w:rsidRDefault="005912FB" w:rsidP="00AB38B3">
            <w:pPr>
              <w:pStyle w:val="RNormlnytab"/>
            </w:pPr>
            <w:r>
              <w:t>2</w:t>
            </w:r>
          </w:p>
        </w:tc>
      </w:tr>
      <w:tr w:rsidR="005912FB" w14:paraId="1386677A" w14:textId="77777777" w:rsidTr="005912FB">
        <w:tc>
          <w:tcPr>
            <w:tcW w:w="706" w:type="pct"/>
            <w:vMerge/>
          </w:tcPr>
          <w:p w14:paraId="13A0CB20" w14:textId="77777777" w:rsidR="005912FB" w:rsidRDefault="005912FB" w:rsidP="00AB38B3">
            <w:pPr>
              <w:pStyle w:val="RNormlnytab"/>
            </w:pPr>
          </w:p>
        </w:tc>
        <w:tc>
          <w:tcPr>
            <w:tcW w:w="450" w:type="pct"/>
          </w:tcPr>
          <w:p w14:paraId="1A9D3A5B" w14:textId="588FFCE5" w:rsidR="005912FB" w:rsidRDefault="005912FB" w:rsidP="00AB38B3">
            <w:pPr>
              <w:pStyle w:val="RNormlnytab"/>
            </w:pPr>
            <w:r>
              <w:t>8</w:t>
            </w:r>
          </w:p>
        </w:tc>
        <w:tc>
          <w:tcPr>
            <w:tcW w:w="2716" w:type="pct"/>
          </w:tcPr>
          <w:p w14:paraId="1CD48396" w14:textId="1FF793B8" w:rsidR="005912FB" w:rsidRPr="00571C6C" w:rsidRDefault="005912FB" w:rsidP="00AB38B3">
            <w:pPr>
              <w:pStyle w:val="RNormlnytab"/>
              <w:rPr>
                <w:bCs/>
                <w:lang w:val="en-US"/>
              </w:rPr>
            </w:pPr>
            <w:r w:rsidRPr="003D36D0">
              <w:rPr>
                <w:bCs/>
                <w:lang w:val="en-US"/>
              </w:rPr>
              <w:t>Aktualizovať dokumentáciu (špreinty 5-8)</w:t>
            </w:r>
          </w:p>
        </w:tc>
        <w:tc>
          <w:tcPr>
            <w:tcW w:w="764" w:type="pct"/>
          </w:tcPr>
          <w:p w14:paraId="1FC8D2C2" w14:textId="0B7634A3" w:rsidR="005912FB" w:rsidRDefault="005912FB" w:rsidP="00AB38B3">
            <w:pPr>
              <w:pStyle w:val="RNormlnytab"/>
            </w:pPr>
            <w:r>
              <w:t>1/13</w:t>
            </w:r>
          </w:p>
        </w:tc>
        <w:tc>
          <w:tcPr>
            <w:tcW w:w="364" w:type="pct"/>
          </w:tcPr>
          <w:p w14:paraId="764A17F7" w14:textId="007F6C28" w:rsidR="005912FB" w:rsidRDefault="005912FB" w:rsidP="00AB38B3">
            <w:pPr>
              <w:pStyle w:val="RNormlnytab"/>
            </w:pPr>
            <w:r>
              <w:t>1</w:t>
            </w:r>
          </w:p>
        </w:tc>
      </w:tr>
      <w:tr w:rsidR="005912FB" w14:paraId="6E1F14FD" w14:textId="77777777" w:rsidTr="005912FB">
        <w:tc>
          <w:tcPr>
            <w:tcW w:w="706" w:type="pct"/>
            <w:vMerge/>
          </w:tcPr>
          <w:p w14:paraId="0D29BBFE" w14:textId="77777777" w:rsidR="005912FB" w:rsidRDefault="005912FB" w:rsidP="00AB38B3">
            <w:pPr>
              <w:pStyle w:val="RNormlnytab"/>
            </w:pPr>
          </w:p>
        </w:tc>
        <w:tc>
          <w:tcPr>
            <w:tcW w:w="450" w:type="pct"/>
          </w:tcPr>
          <w:p w14:paraId="151DC99B" w14:textId="26E5B130" w:rsidR="005912FB" w:rsidRDefault="005912FB" w:rsidP="00AB38B3">
            <w:pPr>
              <w:pStyle w:val="RNormlnytab"/>
            </w:pPr>
            <w:r>
              <w:t>8</w:t>
            </w:r>
          </w:p>
        </w:tc>
        <w:tc>
          <w:tcPr>
            <w:tcW w:w="2716" w:type="pct"/>
          </w:tcPr>
          <w:p w14:paraId="32CBF9FB" w14:textId="20215AF7" w:rsidR="005912FB" w:rsidRPr="00571C6C" w:rsidRDefault="005912FB" w:rsidP="00AB38B3">
            <w:pPr>
              <w:pStyle w:val="RNormlnytab"/>
              <w:rPr>
                <w:bCs/>
                <w:lang w:val="en-US"/>
              </w:rPr>
            </w:pPr>
            <w:r w:rsidRPr="00EE3639">
              <w:t>Prídenie k lopte zo správnej strany</w:t>
            </w:r>
          </w:p>
        </w:tc>
        <w:tc>
          <w:tcPr>
            <w:tcW w:w="764" w:type="pct"/>
          </w:tcPr>
          <w:p w14:paraId="5641CE46" w14:textId="15785EEB" w:rsidR="005912FB" w:rsidRDefault="005912FB" w:rsidP="00AB38B3">
            <w:pPr>
              <w:pStyle w:val="RNormlnytab"/>
            </w:pPr>
            <w:r>
              <w:t>37,5 %</w:t>
            </w:r>
          </w:p>
        </w:tc>
        <w:tc>
          <w:tcPr>
            <w:tcW w:w="364" w:type="pct"/>
          </w:tcPr>
          <w:p w14:paraId="35934732" w14:textId="3AAB66CF" w:rsidR="005912FB" w:rsidRDefault="005912FB" w:rsidP="00AB38B3">
            <w:pPr>
              <w:pStyle w:val="RNormlnytab"/>
            </w:pPr>
            <w:r>
              <w:t>3</w:t>
            </w:r>
          </w:p>
        </w:tc>
      </w:tr>
      <w:tr w:rsidR="005912FB" w14:paraId="7E81F020" w14:textId="77777777" w:rsidTr="005912FB">
        <w:tc>
          <w:tcPr>
            <w:tcW w:w="706" w:type="pct"/>
            <w:vMerge/>
          </w:tcPr>
          <w:p w14:paraId="13CDDBFB" w14:textId="77777777" w:rsidR="005912FB" w:rsidRDefault="005912FB" w:rsidP="00AB38B3">
            <w:pPr>
              <w:pStyle w:val="RNormlnytab"/>
            </w:pPr>
          </w:p>
        </w:tc>
        <w:tc>
          <w:tcPr>
            <w:tcW w:w="450" w:type="pct"/>
          </w:tcPr>
          <w:p w14:paraId="5B7CF922" w14:textId="035CCD38" w:rsidR="005912FB" w:rsidRDefault="005912FB" w:rsidP="00AB38B3">
            <w:pPr>
              <w:pStyle w:val="RNormlnytab"/>
            </w:pPr>
            <w:r>
              <w:t>9</w:t>
            </w:r>
          </w:p>
        </w:tc>
        <w:tc>
          <w:tcPr>
            <w:tcW w:w="2716" w:type="pct"/>
          </w:tcPr>
          <w:p w14:paraId="646E7C18" w14:textId="6E142651" w:rsidR="005912FB" w:rsidRPr="00EE3639" w:rsidRDefault="005912FB" w:rsidP="00AB38B3">
            <w:pPr>
              <w:pStyle w:val="RNormlnytab"/>
            </w:pPr>
            <w:r>
              <w:t>Aktualizácia wiki</w:t>
            </w:r>
          </w:p>
        </w:tc>
        <w:tc>
          <w:tcPr>
            <w:tcW w:w="764" w:type="pct"/>
          </w:tcPr>
          <w:p w14:paraId="7D9B9063" w14:textId="5A356801" w:rsidR="005912FB" w:rsidRDefault="005912FB" w:rsidP="00AB38B3">
            <w:pPr>
              <w:pStyle w:val="RNormlnytab"/>
            </w:pPr>
            <w:r>
              <w:t>12,5 %</w:t>
            </w:r>
          </w:p>
        </w:tc>
        <w:tc>
          <w:tcPr>
            <w:tcW w:w="364" w:type="pct"/>
          </w:tcPr>
          <w:p w14:paraId="53FF26D7" w14:textId="3C575FAD" w:rsidR="005912FB" w:rsidRDefault="005912FB" w:rsidP="00AB38B3">
            <w:pPr>
              <w:pStyle w:val="RNormlnytab"/>
            </w:pPr>
            <w:r>
              <w:t>1</w:t>
            </w:r>
          </w:p>
        </w:tc>
      </w:tr>
      <w:tr w:rsidR="005912FB" w14:paraId="0DE2FCF7" w14:textId="77777777" w:rsidTr="005912FB">
        <w:tc>
          <w:tcPr>
            <w:tcW w:w="706" w:type="pct"/>
            <w:vMerge/>
          </w:tcPr>
          <w:p w14:paraId="23F736DA" w14:textId="77777777" w:rsidR="005912FB" w:rsidRDefault="005912FB" w:rsidP="00AB38B3">
            <w:pPr>
              <w:pStyle w:val="RNormlnytab"/>
            </w:pPr>
          </w:p>
        </w:tc>
        <w:tc>
          <w:tcPr>
            <w:tcW w:w="450" w:type="pct"/>
          </w:tcPr>
          <w:p w14:paraId="5E00115A" w14:textId="1A397EEA" w:rsidR="005912FB" w:rsidRDefault="005912FB" w:rsidP="00AB38B3">
            <w:pPr>
              <w:pStyle w:val="RNormlnytab"/>
            </w:pPr>
            <w:r>
              <w:t>9</w:t>
            </w:r>
          </w:p>
        </w:tc>
        <w:tc>
          <w:tcPr>
            <w:tcW w:w="2716" w:type="pct"/>
          </w:tcPr>
          <w:p w14:paraId="43A68076" w14:textId="016D095F" w:rsidR="005912FB" w:rsidRPr="00EE3639" w:rsidRDefault="005912FB" w:rsidP="00AB38B3">
            <w:pPr>
              <w:pStyle w:val="RNormlnytab"/>
            </w:pPr>
            <w:r>
              <w:t>Nájsť dôvod padanie hráčov cez sieť</w:t>
            </w:r>
          </w:p>
        </w:tc>
        <w:tc>
          <w:tcPr>
            <w:tcW w:w="764" w:type="pct"/>
          </w:tcPr>
          <w:p w14:paraId="659B15BE" w14:textId="06C25BC9" w:rsidR="005912FB" w:rsidRDefault="005912FB" w:rsidP="00AB38B3">
            <w:pPr>
              <w:pStyle w:val="RNormlnytab"/>
            </w:pPr>
            <w:r>
              <w:t>12/13</w:t>
            </w:r>
          </w:p>
        </w:tc>
        <w:tc>
          <w:tcPr>
            <w:tcW w:w="364" w:type="pct"/>
          </w:tcPr>
          <w:p w14:paraId="099E02ED" w14:textId="1F6C5222" w:rsidR="005912FB" w:rsidRDefault="005912FB" w:rsidP="00AB38B3">
            <w:pPr>
              <w:pStyle w:val="RNormlnytab"/>
            </w:pPr>
            <w:r>
              <w:t>12</w:t>
            </w:r>
          </w:p>
        </w:tc>
      </w:tr>
      <w:tr w:rsidR="005912FB" w14:paraId="5E9F5B21" w14:textId="77777777" w:rsidTr="005912FB">
        <w:tc>
          <w:tcPr>
            <w:tcW w:w="706" w:type="pct"/>
            <w:vMerge/>
          </w:tcPr>
          <w:p w14:paraId="5BAA1547" w14:textId="77777777" w:rsidR="005912FB" w:rsidRDefault="005912FB" w:rsidP="00AB38B3">
            <w:pPr>
              <w:pStyle w:val="RNormlnytab"/>
            </w:pPr>
          </w:p>
        </w:tc>
        <w:tc>
          <w:tcPr>
            <w:tcW w:w="450" w:type="pct"/>
          </w:tcPr>
          <w:p w14:paraId="26FF2B72" w14:textId="6CA84EF7" w:rsidR="005912FB" w:rsidRDefault="005912FB" w:rsidP="00AB38B3">
            <w:pPr>
              <w:pStyle w:val="RNormlnytab"/>
            </w:pPr>
            <w:r>
              <w:t>10</w:t>
            </w:r>
          </w:p>
        </w:tc>
        <w:tc>
          <w:tcPr>
            <w:tcW w:w="2716" w:type="pct"/>
          </w:tcPr>
          <w:p w14:paraId="26328869" w14:textId="4AA25F62" w:rsidR="005912FB" w:rsidRDefault="005912FB" w:rsidP="00AB38B3">
            <w:pPr>
              <w:pStyle w:val="RNormlnytab"/>
            </w:pPr>
            <w:r>
              <w:t>Dokončenie dokumentácie</w:t>
            </w:r>
          </w:p>
        </w:tc>
        <w:tc>
          <w:tcPr>
            <w:tcW w:w="764" w:type="pct"/>
          </w:tcPr>
          <w:p w14:paraId="7BA7EF5F" w14:textId="3C9ED66B" w:rsidR="005912FB" w:rsidRDefault="005912FB" w:rsidP="00AB38B3">
            <w:pPr>
              <w:pStyle w:val="RNormlnytab"/>
            </w:pPr>
            <w:r>
              <w:t>1/13</w:t>
            </w:r>
          </w:p>
        </w:tc>
        <w:tc>
          <w:tcPr>
            <w:tcW w:w="364" w:type="pct"/>
          </w:tcPr>
          <w:p w14:paraId="7496F76F" w14:textId="3494A5BB" w:rsidR="005912FB" w:rsidRDefault="005912FB" w:rsidP="00AB38B3">
            <w:pPr>
              <w:pStyle w:val="RNormlnytab"/>
            </w:pPr>
            <w:r>
              <w:t>7</w:t>
            </w:r>
          </w:p>
        </w:tc>
      </w:tr>
      <w:tr w:rsidR="005912FB" w14:paraId="0787C59D" w14:textId="77777777" w:rsidTr="005912FB">
        <w:tc>
          <w:tcPr>
            <w:tcW w:w="706" w:type="pct"/>
            <w:vMerge/>
          </w:tcPr>
          <w:p w14:paraId="66D05970" w14:textId="77777777" w:rsidR="005912FB" w:rsidRDefault="005912FB" w:rsidP="00AB38B3">
            <w:pPr>
              <w:pStyle w:val="RNormlnytab"/>
            </w:pPr>
          </w:p>
        </w:tc>
        <w:tc>
          <w:tcPr>
            <w:tcW w:w="450" w:type="pct"/>
          </w:tcPr>
          <w:p w14:paraId="6203FFFE" w14:textId="0FEA4A33" w:rsidR="005912FB" w:rsidRDefault="005912FB" w:rsidP="00AB38B3">
            <w:pPr>
              <w:pStyle w:val="RNormlnytab"/>
            </w:pPr>
            <w:r>
              <w:t>10</w:t>
            </w:r>
          </w:p>
        </w:tc>
        <w:tc>
          <w:tcPr>
            <w:tcW w:w="2716" w:type="pct"/>
          </w:tcPr>
          <w:p w14:paraId="4E80991A" w14:textId="1359874D" w:rsidR="005912FB" w:rsidRDefault="005912FB" w:rsidP="00AB38B3">
            <w:pPr>
              <w:pStyle w:val="RNormlnytab"/>
            </w:pPr>
            <w:r>
              <w:t>Opravenie hry cez sieť</w:t>
            </w:r>
          </w:p>
        </w:tc>
        <w:tc>
          <w:tcPr>
            <w:tcW w:w="764" w:type="pct"/>
          </w:tcPr>
          <w:p w14:paraId="367E4E84" w14:textId="42D2DE4C" w:rsidR="005912FB" w:rsidRDefault="005912FB" w:rsidP="00AB38B3">
            <w:pPr>
              <w:pStyle w:val="RNormlnytab"/>
            </w:pPr>
            <w:r>
              <w:t>75 %</w:t>
            </w:r>
          </w:p>
        </w:tc>
        <w:tc>
          <w:tcPr>
            <w:tcW w:w="364" w:type="pct"/>
          </w:tcPr>
          <w:p w14:paraId="2696F027" w14:textId="74C04E01" w:rsidR="005912FB" w:rsidRDefault="005912FB" w:rsidP="00AB38B3">
            <w:pPr>
              <w:pStyle w:val="RNormlnytab"/>
            </w:pPr>
            <w:r>
              <w:t>6</w:t>
            </w:r>
          </w:p>
        </w:tc>
      </w:tr>
      <w:tr w:rsidR="005912FB" w:rsidRPr="00105217" w14:paraId="738E2E04" w14:textId="77777777" w:rsidTr="005912FB">
        <w:tc>
          <w:tcPr>
            <w:tcW w:w="706" w:type="pct"/>
            <w:vMerge/>
            <w:tcBorders>
              <w:bottom w:val="single" w:sz="4" w:space="0" w:color="auto"/>
            </w:tcBorders>
          </w:tcPr>
          <w:p w14:paraId="7EE054B5" w14:textId="77777777" w:rsidR="005912FB" w:rsidRDefault="005912FB" w:rsidP="00AB38B3">
            <w:pPr>
              <w:pStyle w:val="RNormlnytab"/>
            </w:pPr>
          </w:p>
        </w:tc>
        <w:tc>
          <w:tcPr>
            <w:tcW w:w="450" w:type="pct"/>
            <w:tcBorders>
              <w:bottom w:val="single" w:sz="4" w:space="0" w:color="auto"/>
            </w:tcBorders>
          </w:tcPr>
          <w:p w14:paraId="7F1EAAB2" w14:textId="77777777" w:rsidR="005912FB" w:rsidRDefault="005912FB" w:rsidP="00AB38B3">
            <w:pPr>
              <w:pStyle w:val="RNormlnytab"/>
            </w:pPr>
            <w:r w:rsidRPr="00F40250">
              <w:rPr>
                <w:b/>
              </w:rPr>
              <w:t>S</w:t>
            </w:r>
            <w:r>
              <w:rPr>
                <w:b/>
              </w:rPr>
              <w:t>POLU</w:t>
            </w:r>
          </w:p>
        </w:tc>
        <w:tc>
          <w:tcPr>
            <w:tcW w:w="2716" w:type="pct"/>
            <w:tcBorders>
              <w:bottom w:val="single" w:sz="4" w:space="0" w:color="auto"/>
            </w:tcBorders>
          </w:tcPr>
          <w:p w14:paraId="5687741C" w14:textId="77777777" w:rsidR="005912FB" w:rsidRDefault="005912FB" w:rsidP="00AB38B3">
            <w:pPr>
              <w:pStyle w:val="RNormlnytab"/>
            </w:pPr>
          </w:p>
        </w:tc>
        <w:tc>
          <w:tcPr>
            <w:tcW w:w="764" w:type="pct"/>
            <w:tcBorders>
              <w:bottom w:val="single" w:sz="4" w:space="0" w:color="auto"/>
            </w:tcBorders>
          </w:tcPr>
          <w:p w14:paraId="257E4358" w14:textId="77777777" w:rsidR="005912FB" w:rsidRDefault="005912FB" w:rsidP="00AB38B3">
            <w:pPr>
              <w:pStyle w:val="RNormlnytab"/>
            </w:pPr>
          </w:p>
        </w:tc>
        <w:tc>
          <w:tcPr>
            <w:tcW w:w="364" w:type="pct"/>
            <w:tcBorders>
              <w:bottom w:val="single" w:sz="4" w:space="0" w:color="auto"/>
            </w:tcBorders>
          </w:tcPr>
          <w:p w14:paraId="77EA5364" w14:textId="5DFA8924" w:rsidR="005912FB" w:rsidRPr="00105217" w:rsidRDefault="005912FB" w:rsidP="00290227">
            <w:pPr>
              <w:pStyle w:val="RNormlnytab"/>
              <w:rPr>
                <w:b/>
              </w:rPr>
            </w:pPr>
            <w:r>
              <w:rPr>
                <w:b/>
              </w:rPr>
              <w:t>43</w:t>
            </w:r>
          </w:p>
        </w:tc>
      </w:tr>
    </w:tbl>
    <w:p w14:paraId="613C4B16" w14:textId="77777777" w:rsidR="00184D18" w:rsidRDefault="00184D18" w:rsidP="00290227">
      <w:pPr>
        <w:sectPr w:rsidR="00184D18" w:rsidSect="00184D18">
          <w:footerReference w:type="default" r:id="rId49"/>
          <w:type w:val="continuous"/>
          <w:pgSz w:w="11907" w:h="16839" w:code="9"/>
          <w:pgMar w:top="1676" w:right="1275" w:bottom="2268" w:left="1701" w:header="0" w:footer="284" w:gutter="0"/>
          <w:cols w:space="283"/>
          <w:docGrid w:linePitch="360"/>
        </w:sectPr>
      </w:pPr>
    </w:p>
    <w:p w14:paraId="2AD18948" w14:textId="51D48698" w:rsidR="00290227" w:rsidRPr="00290227" w:rsidRDefault="00290227" w:rsidP="00290227">
      <w:pPr>
        <w:sectPr w:rsidR="00290227" w:rsidRPr="00290227" w:rsidSect="00184D18">
          <w:type w:val="continuous"/>
          <w:pgSz w:w="11907" w:h="16839" w:code="9"/>
          <w:pgMar w:top="1676" w:right="1275" w:bottom="2268" w:left="1701" w:header="0" w:footer="284" w:gutter="0"/>
          <w:cols w:space="283"/>
          <w:docGrid w:linePitch="360"/>
        </w:sectPr>
      </w:pPr>
    </w:p>
    <w:p w14:paraId="698C60EA" w14:textId="08118745" w:rsidR="00BD5D6A" w:rsidRDefault="00BD5D6A" w:rsidP="00BD5D6A">
      <w:pPr>
        <w:pStyle w:val="Nadpis1"/>
      </w:pPr>
      <w:bookmarkStart w:id="87" w:name="_Toc356924086"/>
      <w:r>
        <w:lastRenderedPageBreak/>
        <w:t>Záznamy zo stretnutí</w:t>
      </w:r>
      <w:bookmarkEnd w:id="87"/>
    </w:p>
    <w:p w14:paraId="27A8DD2C" w14:textId="7AAD70AF" w:rsidR="00822682" w:rsidRDefault="00822682" w:rsidP="00822682">
      <w:pPr>
        <w:pStyle w:val="Nadpis2"/>
        <w:rPr>
          <w:lang w:eastAsia="cs-CZ"/>
        </w:rPr>
      </w:pPr>
      <w:bookmarkStart w:id="88" w:name="_Toc356924087"/>
      <w:r>
        <w:rPr>
          <w:lang w:eastAsia="cs-CZ"/>
        </w:rPr>
        <w:t>Zápis z 11. stretnutia</w:t>
      </w:r>
      <w:bookmarkEnd w:id="88"/>
    </w:p>
    <w:p w14:paraId="1439A7F2" w14:textId="77777777" w:rsidR="000B1D37" w:rsidRDefault="000B1D37" w:rsidP="000B1D37">
      <w:pPr>
        <w:pStyle w:val="RNormlnytab"/>
      </w:pPr>
      <w:r>
        <w:t xml:space="preserve">Dátum: </w:t>
      </w:r>
      <w:r>
        <w:tab/>
      </w:r>
      <w:r>
        <w:tab/>
      </w:r>
      <w:r>
        <w:tab/>
      </w:r>
      <w:r>
        <w:tab/>
        <w:t>22.2.2013</w:t>
      </w:r>
    </w:p>
    <w:p w14:paraId="02ECA2EB" w14:textId="77777777" w:rsidR="000B1D37" w:rsidRDefault="000B1D37" w:rsidP="000B1D37">
      <w:pPr>
        <w:pStyle w:val="RNormlnytab"/>
      </w:pPr>
      <w:r>
        <w:t xml:space="preserve">Trvanie: </w:t>
      </w:r>
      <w:r>
        <w:tab/>
      </w:r>
      <w:r>
        <w:tab/>
      </w:r>
      <w:r>
        <w:tab/>
        <w:t>8:00 – 10:00</w:t>
      </w:r>
    </w:p>
    <w:p w14:paraId="4B32C718" w14:textId="77777777" w:rsidR="000B1D37" w:rsidRDefault="000B1D37" w:rsidP="000B1D37">
      <w:pPr>
        <w:pStyle w:val="RNormlnytab"/>
      </w:pPr>
      <w:r>
        <w:t xml:space="preserve">Miestnosť: </w:t>
      </w:r>
      <w:r>
        <w:tab/>
      </w:r>
      <w:r>
        <w:tab/>
      </w:r>
      <w:r>
        <w:tab/>
        <w:t>4.41 – kancelária pedagóga</w:t>
      </w:r>
    </w:p>
    <w:p w14:paraId="760CC6A0" w14:textId="77777777" w:rsidR="000B1D37" w:rsidRDefault="000B1D37" w:rsidP="000B1D37">
      <w:pPr>
        <w:pStyle w:val="RNormlnytab"/>
      </w:pPr>
      <w:r>
        <w:t>Prítomní</w:t>
      </w:r>
    </w:p>
    <w:p w14:paraId="632CCFF9" w14:textId="77777777" w:rsidR="000B1D37" w:rsidRPr="00CE5116" w:rsidRDefault="000B1D37" w:rsidP="000B1D37">
      <w:pPr>
        <w:pStyle w:val="RNormlnytab"/>
      </w:pPr>
      <w:r>
        <w:t xml:space="preserve">Pedagóg: </w:t>
      </w:r>
      <w:r>
        <w:tab/>
      </w:r>
      <w:r>
        <w:tab/>
      </w:r>
      <w:r>
        <w:tab/>
      </w:r>
      <w:r w:rsidRPr="00CE5116">
        <w:rPr>
          <w:bCs/>
        </w:rPr>
        <w:t>Ing. Marián Lekavý, PhD.</w:t>
      </w:r>
    </w:p>
    <w:p w14:paraId="49337A5E" w14:textId="77777777" w:rsidR="000B1D37" w:rsidRDefault="000B1D37" w:rsidP="000B1D37">
      <w:pPr>
        <w:pStyle w:val="RNormlnytab"/>
      </w:pPr>
      <w:r>
        <w:t xml:space="preserve">Členovia tímu: </w:t>
      </w:r>
      <w:r>
        <w:tab/>
      </w:r>
      <w:r>
        <w:tab/>
      </w:r>
      <w:r>
        <w:tab/>
        <w:t xml:space="preserve">Matej Červeňák, </w:t>
      </w:r>
      <w:r w:rsidRPr="00CE5116">
        <w:t>Jaroslav Grega</w:t>
      </w:r>
      <w:r>
        <w:t xml:space="preserve">, </w:t>
      </w:r>
      <w:r w:rsidRPr="00CE5116">
        <w:t>Martin Gregor</w:t>
      </w:r>
      <w:r>
        <w:t xml:space="preserve">, </w:t>
      </w:r>
      <w:r w:rsidRPr="00CE5116">
        <w:t>Gábor Nagy</w:t>
      </w:r>
      <w:r>
        <w:t xml:space="preserve">, </w:t>
      </w:r>
    </w:p>
    <w:p w14:paraId="56EA4C1A" w14:textId="77777777" w:rsidR="000B1D37" w:rsidRDefault="000B1D37" w:rsidP="000B1D37">
      <w:pPr>
        <w:pStyle w:val="RNormlnytab"/>
        <w:ind w:left="2160" w:firstLine="720"/>
      </w:pPr>
      <w:r w:rsidRPr="00CE5116">
        <w:t>Filip Sucháč</w:t>
      </w:r>
      <w:r>
        <w:t>, Chylik Michal, Škoda Matej</w:t>
      </w:r>
    </w:p>
    <w:p w14:paraId="7576671F" w14:textId="77777777" w:rsidR="000B1D37" w:rsidRDefault="000B1D37" w:rsidP="000B1D37">
      <w:pPr>
        <w:pStyle w:val="RNormlnytab"/>
      </w:pPr>
      <w:r>
        <w:t xml:space="preserve">Neprítomní: </w:t>
      </w:r>
      <w:r>
        <w:tab/>
      </w:r>
      <w:r>
        <w:tab/>
      </w:r>
      <w:r>
        <w:tab/>
        <w:t xml:space="preserve">Matej Červeňák, </w:t>
      </w:r>
      <w:r w:rsidRPr="00CE5116">
        <w:t>Martin Gregor</w:t>
      </w:r>
    </w:p>
    <w:p w14:paraId="5A5EFCC2" w14:textId="77777777" w:rsidR="000B1D37" w:rsidRDefault="000B1D37" w:rsidP="000B1D37">
      <w:pPr>
        <w:pStyle w:val="RNormlnytab"/>
      </w:pPr>
      <w:r>
        <w:t xml:space="preserve">Zapisovateľ: </w:t>
      </w:r>
      <w:r>
        <w:tab/>
      </w:r>
      <w:r>
        <w:tab/>
      </w:r>
      <w:r>
        <w:tab/>
      </w:r>
      <w:r w:rsidRPr="00CE5116">
        <w:t>Filip Sucháč</w:t>
      </w:r>
    </w:p>
    <w:p w14:paraId="091378EB" w14:textId="77777777" w:rsidR="000B1D37" w:rsidRDefault="000B1D37" w:rsidP="000B1D37">
      <w:pPr>
        <w:pStyle w:val="RNormlnytab"/>
      </w:pPr>
    </w:p>
    <w:p w14:paraId="4B128C10" w14:textId="77777777" w:rsidR="000B1D37" w:rsidRDefault="000B1D37" w:rsidP="000B1D37">
      <w:pPr>
        <w:rPr>
          <w:i/>
          <w:iCs/>
        </w:rPr>
      </w:pPr>
      <w:r>
        <w:rPr>
          <w:i/>
          <w:iCs/>
        </w:rPr>
        <w:t>Téma stretnutia:</w:t>
      </w:r>
    </w:p>
    <w:p w14:paraId="21942099" w14:textId="77777777" w:rsidR="000B1D37" w:rsidRDefault="000B1D37" w:rsidP="000B1D37">
      <w:pPr>
        <w:pStyle w:val="RNormlnytab"/>
        <w:ind w:firstLine="720"/>
      </w:pPr>
      <w:r>
        <w:t>Začatie piateho šprintu v novom semestri s novými členmi, zoznámenie sa s nimi a návrh nových úloh.</w:t>
      </w:r>
    </w:p>
    <w:p w14:paraId="4AB35ECE" w14:textId="77777777" w:rsidR="000B1D37" w:rsidRPr="00777A9C" w:rsidRDefault="000B1D37" w:rsidP="000B1D37">
      <w:pPr>
        <w:pStyle w:val="RNormlnytab"/>
        <w:ind w:firstLine="720"/>
      </w:pPr>
    </w:p>
    <w:p w14:paraId="5E48DAC7" w14:textId="77777777" w:rsidR="000B1D37" w:rsidRDefault="000B1D37" w:rsidP="000B1D37">
      <w:pPr>
        <w:rPr>
          <w:i/>
          <w:iCs/>
        </w:rPr>
      </w:pPr>
      <w:r>
        <w:rPr>
          <w:i/>
          <w:iCs/>
        </w:rPr>
        <w:t>Obsah stretnutia:</w:t>
      </w:r>
    </w:p>
    <w:p w14:paraId="2BFDEB3F" w14:textId="77777777" w:rsidR="000B1D37" w:rsidRDefault="000B1D37" w:rsidP="002C6585">
      <w:pPr>
        <w:numPr>
          <w:ilvl w:val="0"/>
          <w:numId w:val="83"/>
        </w:numPr>
        <w:spacing w:before="0" w:after="0"/>
        <w:jc w:val="left"/>
      </w:pPr>
      <w:r>
        <w:t>Zoznámenie sa s novými členmi Michalom Chylikom a Matejom Škodom.</w:t>
      </w:r>
    </w:p>
    <w:p w14:paraId="47369964" w14:textId="77777777" w:rsidR="000B1D37" w:rsidRDefault="000B1D37" w:rsidP="002C6585">
      <w:pPr>
        <w:numPr>
          <w:ilvl w:val="0"/>
          <w:numId w:val="83"/>
        </w:numPr>
        <w:spacing w:before="0" w:after="0"/>
        <w:jc w:val="left"/>
      </w:pPr>
      <w:r>
        <w:t>Marián donesie nabudúce dokumentáciu z minulého semestra.</w:t>
      </w:r>
    </w:p>
    <w:p w14:paraId="14A77270" w14:textId="77777777" w:rsidR="000B1D37" w:rsidRDefault="000B1D37" w:rsidP="002C6585">
      <w:pPr>
        <w:numPr>
          <w:ilvl w:val="0"/>
          <w:numId w:val="83"/>
        </w:numPr>
        <w:spacing w:before="0" w:after="0"/>
        <w:jc w:val="left"/>
      </w:pPr>
      <w:r>
        <w:t>Cieľ tohto semestra – hráč, ktorý vie hrať futbal.</w:t>
      </w:r>
    </w:p>
    <w:p w14:paraId="76DDF5BF" w14:textId="77777777" w:rsidR="000B1D37" w:rsidRDefault="000B1D37" w:rsidP="002C6585">
      <w:pPr>
        <w:numPr>
          <w:ilvl w:val="0"/>
          <w:numId w:val="83"/>
        </w:numPr>
        <w:spacing w:before="0" w:after="0"/>
        <w:jc w:val="left"/>
      </w:pPr>
      <w:r>
        <w:t>Náplň tohto šprintu:</w:t>
      </w:r>
    </w:p>
    <w:p w14:paraId="3C299008" w14:textId="77777777" w:rsidR="000B1D37" w:rsidRDefault="000B1D37" w:rsidP="002C6585">
      <w:pPr>
        <w:numPr>
          <w:ilvl w:val="1"/>
          <w:numId w:val="83"/>
        </w:numPr>
        <w:spacing w:before="0" w:after="0"/>
        <w:jc w:val="left"/>
      </w:pPr>
      <w:r>
        <w:t>Seriózny návrh – jednotlivé návrhy urobiť v takej forme (stavový diagram, algoritmy), aby sa podľa nich dalo rovno implementovať.</w:t>
      </w:r>
    </w:p>
    <w:p w14:paraId="21874F43" w14:textId="77777777" w:rsidR="000B1D37" w:rsidRDefault="000B1D37" w:rsidP="002C6585">
      <w:pPr>
        <w:numPr>
          <w:ilvl w:val="1"/>
          <w:numId w:val="83"/>
        </w:numPr>
        <w:spacing w:before="0" w:after="0"/>
        <w:jc w:val="left"/>
      </w:pPr>
      <w:r>
        <w:t>Pripravenie turnaja z technickej stránky: pomocou test frameworku podľa pravidiel turnaja.</w:t>
      </w:r>
    </w:p>
    <w:p w14:paraId="5EF87456" w14:textId="77777777" w:rsidR="000B1D37" w:rsidRDefault="000B1D37" w:rsidP="002C6585">
      <w:pPr>
        <w:numPr>
          <w:ilvl w:val="0"/>
          <w:numId w:val="83"/>
        </w:numPr>
        <w:spacing w:before="0" w:after="0"/>
        <w:jc w:val="left"/>
      </w:pPr>
      <w:r>
        <w:t>Určenie scrum mastera pre tento šprint – Gabo.</w:t>
      </w:r>
    </w:p>
    <w:p w14:paraId="7C93ED84" w14:textId="77777777" w:rsidR="000B1D37" w:rsidRDefault="000B1D37" w:rsidP="002C6585">
      <w:pPr>
        <w:numPr>
          <w:ilvl w:val="0"/>
          <w:numId w:val="83"/>
        </w:numPr>
        <w:spacing w:before="0" w:after="0"/>
        <w:jc w:val="left"/>
      </w:pPr>
      <w:r>
        <w:t>Musíme si navrhnúť spoločné tímové stretnutia, na ktorých budeme robiť na úlohách.</w:t>
      </w:r>
    </w:p>
    <w:p w14:paraId="520BDED5" w14:textId="77777777" w:rsidR="000B1D37" w:rsidRDefault="000B1D37" w:rsidP="002C6585">
      <w:pPr>
        <w:numPr>
          <w:ilvl w:val="0"/>
          <w:numId w:val="83"/>
        </w:numPr>
        <w:spacing w:before="0" w:after="0"/>
        <w:jc w:val="left"/>
      </w:pPr>
      <w:r>
        <w:t>Ak by sme sa s Mariánom chceli stretávať v iný ako oficiálny čas, tak on nemôže: pondelok ráno a 14-17, utorok 8-10. Môže: streda, štvrtok, piatok o 8mej ráno.</w:t>
      </w:r>
    </w:p>
    <w:p w14:paraId="2C707137" w14:textId="77777777" w:rsidR="000B1D37" w:rsidRDefault="000B1D37" w:rsidP="002C6585">
      <w:pPr>
        <w:numPr>
          <w:ilvl w:val="0"/>
          <w:numId w:val="83"/>
        </w:numPr>
        <w:spacing w:before="0" w:after="0"/>
        <w:jc w:val="left"/>
      </w:pPr>
      <w:r>
        <w:t>Stanovenie nových úloh, vrátane úloh pre nových členov.</w:t>
      </w:r>
    </w:p>
    <w:p w14:paraId="70B40AAB" w14:textId="77777777" w:rsidR="000B1D37" w:rsidRDefault="000B1D37" w:rsidP="000B1D37">
      <w:pPr>
        <w:rPr>
          <w:i/>
          <w:iCs/>
        </w:rPr>
      </w:pPr>
    </w:p>
    <w:p w14:paraId="460A2B18" w14:textId="77777777" w:rsidR="000B1D37" w:rsidRDefault="000B1D37" w:rsidP="000B1D37">
      <w:pPr>
        <w:rPr>
          <w:i/>
          <w:iCs/>
        </w:rPr>
      </w:pPr>
      <w:r>
        <w:rPr>
          <w:i/>
          <w:iCs/>
        </w:rPr>
        <w:t>Stanovené nové úlohy:</w:t>
      </w:r>
    </w:p>
    <w:tbl>
      <w:tblPr>
        <w:tblStyle w:val="TabulkaRoboCup"/>
        <w:tblW w:w="10065" w:type="dxa"/>
        <w:tblLayout w:type="fixed"/>
        <w:tblLook w:val="04A0" w:firstRow="1" w:lastRow="0" w:firstColumn="1" w:lastColumn="0" w:noHBand="0" w:noVBand="1"/>
      </w:tblPr>
      <w:tblGrid>
        <w:gridCol w:w="709"/>
        <w:gridCol w:w="1701"/>
        <w:gridCol w:w="1418"/>
        <w:gridCol w:w="992"/>
        <w:gridCol w:w="1134"/>
        <w:gridCol w:w="709"/>
        <w:gridCol w:w="850"/>
        <w:gridCol w:w="709"/>
        <w:gridCol w:w="1843"/>
      </w:tblGrid>
      <w:tr w:rsidR="00975A65" w:rsidRPr="00975A65" w14:paraId="30D80C9B" w14:textId="77777777" w:rsidTr="00A60DE8">
        <w:trPr>
          <w:cnfStyle w:val="100000000000" w:firstRow="1" w:lastRow="0" w:firstColumn="0" w:lastColumn="0" w:oddVBand="0" w:evenVBand="0" w:oddHBand="0" w:evenHBand="0" w:firstRowFirstColumn="0" w:firstRowLastColumn="0" w:lastRowFirstColumn="0" w:lastRowLastColumn="0"/>
        </w:trPr>
        <w:tc>
          <w:tcPr>
            <w:tcW w:w="709" w:type="dxa"/>
            <w:hideMark/>
          </w:tcPr>
          <w:p w14:paraId="0F2423FE" w14:textId="77777777" w:rsidR="00975A65" w:rsidRPr="00132018" w:rsidRDefault="00975A65" w:rsidP="00975A65">
            <w:pPr>
              <w:rPr>
                <w:i/>
                <w:iCs/>
              </w:rPr>
            </w:pPr>
            <w:r w:rsidRPr="00132018">
              <w:rPr>
                <w:i/>
                <w:iCs/>
              </w:rPr>
              <w:t>ID</w:t>
            </w:r>
          </w:p>
        </w:tc>
        <w:tc>
          <w:tcPr>
            <w:tcW w:w="1701" w:type="dxa"/>
            <w:hideMark/>
          </w:tcPr>
          <w:p w14:paraId="78858CCE" w14:textId="77777777" w:rsidR="00975A65" w:rsidRPr="00132018" w:rsidRDefault="00975A65" w:rsidP="00975A65">
            <w:pPr>
              <w:rPr>
                <w:i/>
                <w:iCs/>
              </w:rPr>
            </w:pPr>
            <w:r w:rsidRPr="00132018">
              <w:rPr>
                <w:i/>
                <w:iCs/>
              </w:rPr>
              <w:t>Popis</w:t>
            </w:r>
          </w:p>
        </w:tc>
        <w:tc>
          <w:tcPr>
            <w:tcW w:w="1418" w:type="dxa"/>
            <w:hideMark/>
          </w:tcPr>
          <w:p w14:paraId="3677AA41" w14:textId="77777777" w:rsidR="00975A65" w:rsidRPr="00132018" w:rsidRDefault="00975A65" w:rsidP="00975A65">
            <w:pPr>
              <w:rPr>
                <w:i/>
                <w:iCs/>
              </w:rPr>
            </w:pPr>
            <w:r w:rsidRPr="00132018">
              <w:rPr>
                <w:i/>
                <w:iCs/>
              </w:rPr>
              <w:t>Zodpovední</w:t>
            </w:r>
          </w:p>
        </w:tc>
        <w:tc>
          <w:tcPr>
            <w:tcW w:w="992" w:type="dxa"/>
            <w:hideMark/>
          </w:tcPr>
          <w:p w14:paraId="27CB5D5A" w14:textId="77777777" w:rsidR="00975A65" w:rsidRPr="00132018" w:rsidRDefault="00975A65" w:rsidP="00975A65">
            <w:pPr>
              <w:rPr>
                <w:i/>
                <w:iCs/>
              </w:rPr>
            </w:pPr>
            <w:r w:rsidRPr="00132018">
              <w:rPr>
                <w:i/>
                <w:iCs/>
              </w:rPr>
              <w:t>Dátum splnenia</w:t>
            </w:r>
          </w:p>
        </w:tc>
        <w:tc>
          <w:tcPr>
            <w:tcW w:w="1134" w:type="dxa"/>
            <w:hideMark/>
          </w:tcPr>
          <w:p w14:paraId="3FC90216" w14:textId="77777777" w:rsidR="00975A65" w:rsidRPr="00132018" w:rsidRDefault="00975A65" w:rsidP="00975A65">
            <w:pPr>
              <w:rPr>
                <w:i/>
                <w:iCs/>
              </w:rPr>
            </w:pPr>
            <w:r w:rsidRPr="00132018">
              <w:rPr>
                <w:i/>
                <w:iCs/>
              </w:rPr>
              <w:t>Priorita</w:t>
            </w:r>
          </w:p>
        </w:tc>
        <w:tc>
          <w:tcPr>
            <w:tcW w:w="709" w:type="dxa"/>
            <w:hideMark/>
          </w:tcPr>
          <w:p w14:paraId="1D61EF45" w14:textId="77777777" w:rsidR="00975A65" w:rsidRPr="00132018" w:rsidRDefault="00975A65" w:rsidP="00975A65">
            <w:pPr>
              <w:rPr>
                <w:i/>
                <w:iCs/>
              </w:rPr>
            </w:pPr>
            <w:r w:rsidRPr="00132018">
              <w:rPr>
                <w:i/>
                <w:iCs/>
              </w:rPr>
              <w:t>Stav</w:t>
            </w:r>
          </w:p>
        </w:tc>
        <w:tc>
          <w:tcPr>
            <w:tcW w:w="850" w:type="dxa"/>
            <w:hideMark/>
          </w:tcPr>
          <w:p w14:paraId="5124E569" w14:textId="77777777" w:rsidR="00975A65" w:rsidRPr="00132018" w:rsidRDefault="00975A65" w:rsidP="00975A65">
            <w:pPr>
              <w:rPr>
                <w:i/>
                <w:iCs/>
              </w:rPr>
            </w:pPr>
            <w:r w:rsidRPr="00132018">
              <w:rPr>
                <w:i/>
                <w:iCs/>
              </w:rPr>
              <w:t>Body</w:t>
            </w:r>
          </w:p>
        </w:tc>
        <w:tc>
          <w:tcPr>
            <w:tcW w:w="709" w:type="dxa"/>
            <w:hideMark/>
          </w:tcPr>
          <w:p w14:paraId="0F81C198" w14:textId="77777777" w:rsidR="00975A65" w:rsidRPr="00132018" w:rsidRDefault="00975A65" w:rsidP="00975A65">
            <w:pPr>
              <w:rPr>
                <w:i/>
                <w:iCs/>
                <w:lang w:val="en-US"/>
              </w:rPr>
            </w:pPr>
            <w:r w:rsidRPr="00132018">
              <w:rPr>
                <w:i/>
                <w:iCs/>
              </w:rPr>
              <w:t xml:space="preserve">Čas </w:t>
            </w:r>
            <w:r w:rsidRPr="00132018">
              <w:rPr>
                <w:i/>
                <w:iCs/>
                <w:lang w:val="en-US"/>
              </w:rPr>
              <w:t>[hod]</w:t>
            </w:r>
          </w:p>
        </w:tc>
        <w:tc>
          <w:tcPr>
            <w:tcW w:w="1843" w:type="dxa"/>
            <w:hideMark/>
          </w:tcPr>
          <w:p w14:paraId="7FEC8C87" w14:textId="77777777" w:rsidR="00975A65" w:rsidRPr="00132018" w:rsidRDefault="00975A65" w:rsidP="00975A65">
            <w:pPr>
              <w:rPr>
                <w:i/>
                <w:iCs/>
              </w:rPr>
            </w:pPr>
            <w:r w:rsidRPr="00132018">
              <w:rPr>
                <w:i/>
                <w:iCs/>
              </w:rPr>
              <w:t>Výstup</w:t>
            </w:r>
          </w:p>
        </w:tc>
      </w:tr>
      <w:tr w:rsidR="00975A65" w:rsidRPr="00975A65" w14:paraId="3F1E0E5B" w14:textId="77777777" w:rsidTr="00A60DE8">
        <w:tc>
          <w:tcPr>
            <w:tcW w:w="709" w:type="dxa"/>
          </w:tcPr>
          <w:p w14:paraId="6B686FFF" w14:textId="77777777" w:rsidR="00975A65" w:rsidRPr="00132018" w:rsidRDefault="00975A65" w:rsidP="00975A65">
            <w:pPr>
              <w:rPr>
                <w:i/>
                <w:iCs/>
              </w:rPr>
            </w:pPr>
            <w:r w:rsidRPr="00132018">
              <w:rPr>
                <w:i/>
                <w:iCs/>
              </w:rPr>
              <w:t>5.1</w:t>
            </w:r>
          </w:p>
        </w:tc>
        <w:tc>
          <w:tcPr>
            <w:tcW w:w="1701" w:type="dxa"/>
          </w:tcPr>
          <w:p w14:paraId="209D73BD" w14:textId="77777777" w:rsidR="00975A65" w:rsidRPr="00132018" w:rsidRDefault="00975A65" w:rsidP="00132018">
            <w:pPr>
              <w:rPr>
                <w:bCs/>
                <w:i/>
                <w:iCs/>
              </w:rPr>
            </w:pPr>
            <w:r w:rsidRPr="00132018">
              <w:rPr>
                <w:bCs/>
                <w:i/>
                <w:iCs/>
              </w:rPr>
              <w:t>Štúdium wiki</w:t>
            </w:r>
          </w:p>
        </w:tc>
        <w:tc>
          <w:tcPr>
            <w:tcW w:w="1418" w:type="dxa"/>
          </w:tcPr>
          <w:p w14:paraId="536DD4ED" w14:textId="77777777" w:rsidR="00975A65" w:rsidRPr="00132018" w:rsidRDefault="00975A65" w:rsidP="00975A65">
            <w:pPr>
              <w:rPr>
                <w:i/>
                <w:iCs/>
              </w:rPr>
            </w:pPr>
            <w:r w:rsidRPr="00132018">
              <w:rPr>
                <w:i/>
                <w:iCs/>
              </w:rPr>
              <w:t>Michal</w:t>
            </w:r>
          </w:p>
        </w:tc>
        <w:tc>
          <w:tcPr>
            <w:tcW w:w="992" w:type="dxa"/>
          </w:tcPr>
          <w:p w14:paraId="378E7BF0" w14:textId="77777777" w:rsidR="00975A65" w:rsidRPr="00132018" w:rsidRDefault="00975A65" w:rsidP="00975A65">
            <w:pPr>
              <w:rPr>
                <w:i/>
                <w:iCs/>
              </w:rPr>
            </w:pPr>
            <w:r w:rsidRPr="00132018">
              <w:rPr>
                <w:i/>
                <w:iCs/>
              </w:rPr>
              <w:t>1.3.2013</w:t>
            </w:r>
          </w:p>
        </w:tc>
        <w:tc>
          <w:tcPr>
            <w:tcW w:w="1134" w:type="dxa"/>
          </w:tcPr>
          <w:p w14:paraId="703578FB" w14:textId="77777777" w:rsidR="00975A65" w:rsidRPr="00132018" w:rsidRDefault="00975A65" w:rsidP="00975A65">
            <w:pPr>
              <w:rPr>
                <w:i/>
                <w:iCs/>
              </w:rPr>
            </w:pPr>
            <w:r w:rsidRPr="00132018">
              <w:rPr>
                <w:i/>
                <w:iCs/>
              </w:rPr>
              <w:t>vysoká</w:t>
            </w:r>
          </w:p>
        </w:tc>
        <w:tc>
          <w:tcPr>
            <w:tcW w:w="709" w:type="dxa"/>
          </w:tcPr>
          <w:p w14:paraId="4E6F2A5F" w14:textId="77777777" w:rsidR="00975A65" w:rsidRPr="00132018" w:rsidRDefault="00975A65" w:rsidP="00975A65">
            <w:pPr>
              <w:rPr>
                <w:i/>
                <w:iCs/>
              </w:rPr>
            </w:pPr>
            <w:r w:rsidRPr="00132018">
              <w:rPr>
                <w:i/>
                <w:iCs/>
              </w:rPr>
              <w:t>nová</w:t>
            </w:r>
          </w:p>
        </w:tc>
        <w:tc>
          <w:tcPr>
            <w:tcW w:w="850" w:type="dxa"/>
          </w:tcPr>
          <w:p w14:paraId="19B95BA6" w14:textId="77777777" w:rsidR="00975A65" w:rsidRPr="00132018" w:rsidRDefault="00975A65" w:rsidP="00975A65">
            <w:pPr>
              <w:rPr>
                <w:i/>
                <w:iCs/>
              </w:rPr>
            </w:pPr>
            <w:r w:rsidRPr="00132018">
              <w:rPr>
                <w:i/>
                <w:iCs/>
              </w:rPr>
              <w:t>1</w:t>
            </w:r>
          </w:p>
        </w:tc>
        <w:tc>
          <w:tcPr>
            <w:tcW w:w="709" w:type="dxa"/>
          </w:tcPr>
          <w:p w14:paraId="76FDC0AC" w14:textId="77777777" w:rsidR="00975A65" w:rsidRPr="00132018" w:rsidRDefault="00975A65" w:rsidP="00975A65">
            <w:pPr>
              <w:rPr>
                <w:i/>
                <w:iCs/>
              </w:rPr>
            </w:pPr>
            <w:r w:rsidRPr="00132018">
              <w:rPr>
                <w:i/>
                <w:iCs/>
              </w:rPr>
              <w:t>1</w:t>
            </w:r>
          </w:p>
        </w:tc>
        <w:tc>
          <w:tcPr>
            <w:tcW w:w="1843" w:type="dxa"/>
          </w:tcPr>
          <w:p w14:paraId="7FD590B9" w14:textId="77777777" w:rsidR="00975A65" w:rsidRPr="00132018" w:rsidRDefault="00975A65" w:rsidP="00975A65">
            <w:pPr>
              <w:rPr>
                <w:i/>
                <w:iCs/>
              </w:rPr>
            </w:pPr>
            <w:r w:rsidRPr="00132018">
              <w:rPr>
                <w:i/>
                <w:iCs/>
              </w:rPr>
              <w:t>Naštudovaná wiki</w:t>
            </w:r>
          </w:p>
        </w:tc>
      </w:tr>
      <w:tr w:rsidR="00975A65" w:rsidRPr="00975A65" w14:paraId="38211699" w14:textId="77777777" w:rsidTr="00A60DE8">
        <w:tc>
          <w:tcPr>
            <w:tcW w:w="709" w:type="dxa"/>
          </w:tcPr>
          <w:p w14:paraId="7F198A5A" w14:textId="77777777" w:rsidR="00975A65" w:rsidRPr="00132018" w:rsidRDefault="00975A65" w:rsidP="00975A65">
            <w:pPr>
              <w:rPr>
                <w:i/>
                <w:iCs/>
              </w:rPr>
            </w:pPr>
            <w:r w:rsidRPr="00132018">
              <w:rPr>
                <w:i/>
                <w:iCs/>
              </w:rPr>
              <w:t>5.2</w:t>
            </w:r>
          </w:p>
        </w:tc>
        <w:tc>
          <w:tcPr>
            <w:tcW w:w="1701" w:type="dxa"/>
          </w:tcPr>
          <w:p w14:paraId="11DDA1F9" w14:textId="77777777" w:rsidR="00975A65" w:rsidRPr="00132018" w:rsidRDefault="00975A65" w:rsidP="00132018">
            <w:pPr>
              <w:rPr>
                <w:bCs/>
                <w:i/>
                <w:iCs/>
              </w:rPr>
            </w:pPr>
            <w:r w:rsidRPr="00132018">
              <w:rPr>
                <w:bCs/>
                <w:i/>
                <w:iCs/>
              </w:rPr>
              <w:t>Štúdium wiki</w:t>
            </w:r>
          </w:p>
        </w:tc>
        <w:tc>
          <w:tcPr>
            <w:tcW w:w="1418" w:type="dxa"/>
          </w:tcPr>
          <w:p w14:paraId="7E9B89EC" w14:textId="77777777" w:rsidR="00975A65" w:rsidRPr="00132018" w:rsidRDefault="00975A65" w:rsidP="00975A65">
            <w:pPr>
              <w:rPr>
                <w:i/>
                <w:iCs/>
              </w:rPr>
            </w:pPr>
            <w:r w:rsidRPr="00132018">
              <w:rPr>
                <w:i/>
                <w:iCs/>
              </w:rPr>
              <w:t>Matej Š.</w:t>
            </w:r>
          </w:p>
        </w:tc>
        <w:tc>
          <w:tcPr>
            <w:tcW w:w="992" w:type="dxa"/>
          </w:tcPr>
          <w:p w14:paraId="300712FA" w14:textId="77777777" w:rsidR="00975A65" w:rsidRPr="00132018" w:rsidRDefault="00975A65" w:rsidP="00975A65">
            <w:pPr>
              <w:rPr>
                <w:i/>
                <w:iCs/>
              </w:rPr>
            </w:pPr>
            <w:r w:rsidRPr="00132018">
              <w:rPr>
                <w:i/>
                <w:iCs/>
              </w:rPr>
              <w:t>1.3.2013</w:t>
            </w:r>
          </w:p>
        </w:tc>
        <w:tc>
          <w:tcPr>
            <w:tcW w:w="1134" w:type="dxa"/>
          </w:tcPr>
          <w:p w14:paraId="1A6FDE8F" w14:textId="77777777" w:rsidR="00975A65" w:rsidRPr="00132018" w:rsidRDefault="00975A65" w:rsidP="00975A65">
            <w:pPr>
              <w:rPr>
                <w:i/>
                <w:iCs/>
              </w:rPr>
            </w:pPr>
            <w:r w:rsidRPr="00132018">
              <w:rPr>
                <w:i/>
                <w:iCs/>
              </w:rPr>
              <w:t>vysoká</w:t>
            </w:r>
          </w:p>
        </w:tc>
        <w:tc>
          <w:tcPr>
            <w:tcW w:w="709" w:type="dxa"/>
          </w:tcPr>
          <w:p w14:paraId="50B9D057" w14:textId="77777777" w:rsidR="00975A65" w:rsidRPr="00132018" w:rsidRDefault="00975A65" w:rsidP="00975A65">
            <w:pPr>
              <w:rPr>
                <w:i/>
                <w:iCs/>
              </w:rPr>
            </w:pPr>
            <w:r w:rsidRPr="00132018">
              <w:rPr>
                <w:i/>
                <w:iCs/>
              </w:rPr>
              <w:t>nová</w:t>
            </w:r>
          </w:p>
        </w:tc>
        <w:tc>
          <w:tcPr>
            <w:tcW w:w="850" w:type="dxa"/>
          </w:tcPr>
          <w:p w14:paraId="037A82E2" w14:textId="77777777" w:rsidR="00975A65" w:rsidRPr="00132018" w:rsidRDefault="00975A65" w:rsidP="00975A65">
            <w:pPr>
              <w:rPr>
                <w:i/>
                <w:iCs/>
              </w:rPr>
            </w:pPr>
            <w:r w:rsidRPr="00132018">
              <w:rPr>
                <w:i/>
                <w:iCs/>
              </w:rPr>
              <w:t>1</w:t>
            </w:r>
          </w:p>
        </w:tc>
        <w:tc>
          <w:tcPr>
            <w:tcW w:w="709" w:type="dxa"/>
          </w:tcPr>
          <w:p w14:paraId="0DFBD373" w14:textId="77777777" w:rsidR="00975A65" w:rsidRPr="00132018" w:rsidRDefault="00975A65" w:rsidP="00975A65">
            <w:pPr>
              <w:rPr>
                <w:i/>
                <w:iCs/>
              </w:rPr>
            </w:pPr>
            <w:r w:rsidRPr="00132018">
              <w:rPr>
                <w:i/>
                <w:iCs/>
              </w:rPr>
              <w:t>1</w:t>
            </w:r>
          </w:p>
        </w:tc>
        <w:tc>
          <w:tcPr>
            <w:tcW w:w="1843" w:type="dxa"/>
          </w:tcPr>
          <w:p w14:paraId="10EB90DD" w14:textId="77777777" w:rsidR="00975A65" w:rsidRPr="00132018" w:rsidRDefault="00975A65" w:rsidP="00975A65">
            <w:pPr>
              <w:rPr>
                <w:i/>
                <w:iCs/>
              </w:rPr>
            </w:pPr>
            <w:r w:rsidRPr="00132018">
              <w:rPr>
                <w:i/>
                <w:iCs/>
              </w:rPr>
              <w:t>Naštudovaná wiki</w:t>
            </w:r>
          </w:p>
        </w:tc>
      </w:tr>
      <w:tr w:rsidR="00975A65" w:rsidRPr="00975A65" w14:paraId="752B6EE6" w14:textId="77777777" w:rsidTr="00A60DE8">
        <w:tc>
          <w:tcPr>
            <w:tcW w:w="709" w:type="dxa"/>
          </w:tcPr>
          <w:p w14:paraId="686CBAC7" w14:textId="77777777" w:rsidR="00975A65" w:rsidRPr="00132018" w:rsidRDefault="00975A65" w:rsidP="00975A65">
            <w:pPr>
              <w:rPr>
                <w:i/>
                <w:iCs/>
              </w:rPr>
            </w:pPr>
            <w:r w:rsidRPr="00132018">
              <w:rPr>
                <w:i/>
                <w:iCs/>
              </w:rPr>
              <w:t>5.3</w:t>
            </w:r>
          </w:p>
        </w:tc>
        <w:tc>
          <w:tcPr>
            <w:tcW w:w="1701" w:type="dxa"/>
          </w:tcPr>
          <w:p w14:paraId="2E466446" w14:textId="77777777" w:rsidR="00975A65" w:rsidRPr="00132018" w:rsidRDefault="00975A65" w:rsidP="00132018">
            <w:pPr>
              <w:rPr>
                <w:bCs/>
                <w:i/>
                <w:iCs/>
              </w:rPr>
            </w:pPr>
            <w:r w:rsidRPr="00132018">
              <w:rPr>
                <w:bCs/>
                <w:i/>
                <w:iCs/>
              </w:rPr>
              <w:t>Spustenie servera a hráča</w:t>
            </w:r>
          </w:p>
        </w:tc>
        <w:tc>
          <w:tcPr>
            <w:tcW w:w="1418" w:type="dxa"/>
          </w:tcPr>
          <w:p w14:paraId="5D818E32" w14:textId="77777777" w:rsidR="00975A65" w:rsidRPr="00132018" w:rsidRDefault="00975A65" w:rsidP="00975A65">
            <w:pPr>
              <w:rPr>
                <w:i/>
                <w:iCs/>
              </w:rPr>
            </w:pPr>
            <w:r w:rsidRPr="00132018">
              <w:rPr>
                <w:i/>
                <w:iCs/>
              </w:rPr>
              <w:t>Michal</w:t>
            </w:r>
          </w:p>
        </w:tc>
        <w:tc>
          <w:tcPr>
            <w:tcW w:w="992" w:type="dxa"/>
          </w:tcPr>
          <w:p w14:paraId="4E38F9EB" w14:textId="77777777" w:rsidR="00975A65" w:rsidRPr="00132018" w:rsidRDefault="00975A65" w:rsidP="00975A65">
            <w:pPr>
              <w:rPr>
                <w:i/>
                <w:iCs/>
              </w:rPr>
            </w:pPr>
            <w:r w:rsidRPr="00132018">
              <w:rPr>
                <w:i/>
                <w:iCs/>
              </w:rPr>
              <w:t>1.3.2013</w:t>
            </w:r>
          </w:p>
        </w:tc>
        <w:tc>
          <w:tcPr>
            <w:tcW w:w="1134" w:type="dxa"/>
          </w:tcPr>
          <w:p w14:paraId="7AD87978" w14:textId="77777777" w:rsidR="00975A65" w:rsidRPr="00132018" w:rsidRDefault="00975A65" w:rsidP="00975A65">
            <w:pPr>
              <w:rPr>
                <w:i/>
                <w:iCs/>
              </w:rPr>
            </w:pPr>
            <w:r w:rsidRPr="00132018">
              <w:rPr>
                <w:i/>
                <w:iCs/>
              </w:rPr>
              <w:t>vysoká</w:t>
            </w:r>
          </w:p>
        </w:tc>
        <w:tc>
          <w:tcPr>
            <w:tcW w:w="709" w:type="dxa"/>
          </w:tcPr>
          <w:p w14:paraId="5DB8ED46" w14:textId="77777777" w:rsidR="00975A65" w:rsidRPr="00132018" w:rsidRDefault="00975A65" w:rsidP="00975A65">
            <w:pPr>
              <w:rPr>
                <w:i/>
                <w:iCs/>
              </w:rPr>
            </w:pPr>
            <w:r w:rsidRPr="00132018">
              <w:rPr>
                <w:i/>
                <w:iCs/>
              </w:rPr>
              <w:t>nová</w:t>
            </w:r>
          </w:p>
        </w:tc>
        <w:tc>
          <w:tcPr>
            <w:tcW w:w="850" w:type="dxa"/>
          </w:tcPr>
          <w:p w14:paraId="1A7379DD" w14:textId="77777777" w:rsidR="00975A65" w:rsidRPr="00132018" w:rsidRDefault="00975A65" w:rsidP="00975A65">
            <w:pPr>
              <w:rPr>
                <w:i/>
                <w:iCs/>
              </w:rPr>
            </w:pPr>
            <w:r w:rsidRPr="00132018">
              <w:rPr>
                <w:i/>
                <w:iCs/>
              </w:rPr>
              <w:t>1</w:t>
            </w:r>
          </w:p>
        </w:tc>
        <w:tc>
          <w:tcPr>
            <w:tcW w:w="709" w:type="dxa"/>
          </w:tcPr>
          <w:p w14:paraId="5B16C82F" w14:textId="77777777" w:rsidR="00975A65" w:rsidRPr="00132018" w:rsidRDefault="00975A65" w:rsidP="00975A65">
            <w:pPr>
              <w:rPr>
                <w:i/>
                <w:iCs/>
              </w:rPr>
            </w:pPr>
            <w:r w:rsidRPr="00132018">
              <w:rPr>
                <w:i/>
                <w:iCs/>
              </w:rPr>
              <w:t>1</w:t>
            </w:r>
          </w:p>
        </w:tc>
        <w:tc>
          <w:tcPr>
            <w:tcW w:w="1843" w:type="dxa"/>
          </w:tcPr>
          <w:p w14:paraId="140A960F" w14:textId="77777777" w:rsidR="00975A65" w:rsidRPr="00132018" w:rsidRDefault="00975A65" w:rsidP="00975A65">
            <w:pPr>
              <w:rPr>
                <w:i/>
                <w:iCs/>
              </w:rPr>
            </w:pPr>
            <w:r w:rsidRPr="00132018">
              <w:rPr>
                <w:i/>
                <w:iCs/>
              </w:rPr>
              <w:t>Predvedenie spustenia servera a hráča</w:t>
            </w:r>
          </w:p>
        </w:tc>
      </w:tr>
      <w:tr w:rsidR="00975A65" w:rsidRPr="00975A65" w14:paraId="71DCE974" w14:textId="77777777" w:rsidTr="00A60DE8">
        <w:tc>
          <w:tcPr>
            <w:tcW w:w="709" w:type="dxa"/>
          </w:tcPr>
          <w:p w14:paraId="1E4A6944" w14:textId="77777777" w:rsidR="00975A65" w:rsidRPr="00132018" w:rsidRDefault="00975A65" w:rsidP="00975A65">
            <w:pPr>
              <w:rPr>
                <w:i/>
                <w:iCs/>
              </w:rPr>
            </w:pPr>
            <w:r w:rsidRPr="00132018">
              <w:rPr>
                <w:i/>
                <w:iCs/>
              </w:rPr>
              <w:lastRenderedPageBreak/>
              <w:t>5.4</w:t>
            </w:r>
          </w:p>
        </w:tc>
        <w:tc>
          <w:tcPr>
            <w:tcW w:w="1701" w:type="dxa"/>
          </w:tcPr>
          <w:p w14:paraId="27B504FC" w14:textId="77777777" w:rsidR="00975A65" w:rsidRPr="00132018" w:rsidRDefault="00975A65" w:rsidP="00132018">
            <w:pPr>
              <w:rPr>
                <w:bCs/>
                <w:i/>
                <w:iCs/>
              </w:rPr>
            </w:pPr>
            <w:r w:rsidRPr="00132018">
              <w:rPr>
                <w:bCs/>
                <w:i/>
                <w:iCs/>
              </w:rPr>
              <w:t>Spustenie servera a hráča</w:t>
            </w:r>
          </w:p>
        </w:tc>
        <w:tc>
          <w:tcPr>
            <w:tcW w:w="1418" w:type="dxa"/>
          </w:tcPr>
          <w:p w14:paraId="668D029F" w14:textId="77777777" w:rsidR="00975A65" w:rsidRPr="00132018" w:rsidRDefault="00975A65" w:rsidP="00975A65">
            <w:pPr>
              <w:rPr>
                <w:i/>
                <w:iCs/>
              </w:rPr>
            </w:pPr>
            <w:r w:rsidRPr="00132018">
              <w:rPr>
                <w:i/>
                <w:iCs/>
              </w:rPr>
              <w:t>Matej Š.</w:t>
            </w:r>
          </w:p>
        </w:tc>
        <w:tc>
          <w:tcPr>
            <w:tcW w:w="992" w:type="dxa"/>
          </w:tcPr>
          <w:p w14:paraId="4AAA8E1D" w14:textId="77777777" w:rsidR="00975A65" w:rsidRPr="00132018" w:rsidRDefault="00975A65" w:rsidP="00975A65">
            <w:pPr>
              <w:rPr>
                <w:i/>
                <w:iCs/>
              </w:rPr>
            </w:pPr>
            <w:r w:rsidRPr="00132018">
              <w:rPr>
                <w:i/>
                <w:iCs/>
              </w:rPr>
              <w:t>1.3.2013</w:t>
            </w:r>
          </w:p>
        </w:tc>
        <w:tc>
          <w:tcPr>
            <w:tcW w:w="1134" w:type="dxa"/>
          </w:tcPr>
          <w:p w14:paraId="0C1ACE26" w14:textId="77777777" w:rsidR="00975A65" w:rsidRPr="00132018" w:rsidRDefault="00975A65" w:rsidP="00975A65">
            <w:pPr>
              <w:rPr>
                <w:i/>
                <w:iCs/>
              </w:rPr>
            </w:pPr>
            <w:r w:rsidRPr="00132018">
              <w:rPr>
                <w:i/>
                <w:iCs/>
              </w:rPr>
              <w:t>vysoká</w:t>
            </w:r>
          </w:p>
        </w:tc>
        <w:tc>
          <w:tcPr>
            <w:tcW w:w="709" w:type="dxa"/>
          </w:tcPr>
          <w:p w14:paraId="7B633296" w14:textId="77777777" w:rsidR="00975A65" w:rsidRPr="00132018" w:rsidRDefault="00975A65" w:rsidP="00975A65">
            <w:pPr>
              <w:rPr>
                <w:i/>
                <w:iCs/>
              </w:rPr>
            </w:pPr>
            <w:r w:rsidRPr="00132018">
              <w:rPr>
                <w:i/>
                <w:iCs/>
              </w:rPr>
              <w:t>nová</w:t>
            </w:r>
          </w:p>
        </w:tc>
        <w:tc>
          <w:tcPr>
            <w:tcW w:w="850" w:type="dxa"/>
          </w:tcPr>
          <w:p w14:paraId="279899D5" w14:textId="77777777" w:rsidR="00975A65" w:rsidRPr="00132018" w:rsidRDefault="00975A65" w:rsidP="00975A65">
            <w:pPr>
              <w:rPr>
                <w:i/>
                <w:iCs/>
              </w:rPr>
            </w:pPr>
            <w:r w:rsidRPr="00132018">
              <w:rPr>
                <w:i/>
                <w:iCs/>
              </w:rPr>
              <w:t>1</w:t>
            </w:r>
          </w:p>
        </w:tc>
        <w:tc>
          <w:tcPr>
            <w:tcW w:w="709" w:type="dxa"/>
          </w:tcPr>
          <w:p w14:paraId="2452453D" w14:textId="77777777" w:rsidR="00975A65" w:rsidRPr="00132018" w:rsidRDefault="00975A65" w:rsidP="00975A65">
            <w:pPr>
              <w:rPr>
                <w:i/>
                <w:iCs/>
              </w:rPr>
            </w:pPr>
            <w:r w:rsidRPr="00132018">
              <w:rPr>
                <w:i/>
                <w:iCs/>
              </w:rPr>
              <w:t>1</w:t>
            </w:r>
          </w:p>
        </w:tc>
        <w:tc>
          <w:tcPr>
            <w:tcW w:w="1843" w:type="dxa"/>
          </w:tcPr>
          <w:p w14:paraId="03370C3B" w14:textId="77777777" w:rsidR="00975A65" w:rsidRPr="00132018" w:rsidRDefault="00975A65" w:rsidP="00975A65">
            <w:pPr>
              <w:rPr>
                <w:i/>
                <w:iCs/>
              </w:rPr>
            </w:pPr>
            <w:r w:rsidRPr="00132018">
              <w:rPr>
                <w:i/>
                <w:iCs/>
              </w:rPr>
              <w:t>Predvedenie spustenia servera a hráča</w:t>
            </w:r>
          </w:p>
        </w:tc>
      </w:tr>
      <w:tr w:rsidR="00975A65" w:rsidRPr="00975A65" w14:paraId="6D5B7757" w14:textId="77777777" w:rsidTr="00A60DE8">
        <w:tc>
          <w:tcPr>
            <w:tcW w:w="709" w:type="dxa"/>
          </w:tcPr>
          <w:p w14:paraId="42F505EC" w14:textId="77777777" w:rsidR="00975A65" w:rsidRPr="00132018" w:rsidRDefault="00975A65" w:rsidP="00975A65">
            <w:pPr>
              <w:rPr>
                <w:i/>
                <w:iCs/>
              </w:rPr>
            </w:pPr>
            <w:r w:rsidRPr="00132018">
              <w:rPr>
                <w:i/>
                <w:iCs/>
              </w:rPr>
              <w:t>5.5</w:t>
            </w:r>
          </w:p>
        </w:tc>
        <w:tc>
          <w:tcPr>
            <w:tcW w:w="1701" w:type="dxa"/>
          </w:tcPr>
          <w:p w14:paraId="4CF1062D" w14:textId="77777777" w:rsidR="00975A65" w:rsidRPr="00132018" w:rsidRDefault="00975A65" w:rsidP="00975A65">
            <w:pPr>
              <w:rPr>
                <w:bCs/>
                <w:i/>
                <w:iCs/>
              </w:rPr>
            </w:pPr>
            <w:r w:rsidRPr="00132018">
              <w:rPr>
                <w:bCs/>
                <w:i/>
                <w:iCs/>
              </w:rPr>
              <w:t>Vytvorenie pohybu</w:t>
            </w:r>
          </w:p>
        </w:tc>
        <w:tc>
          <w:tcPr>
            <w:tcW w:w="1418" w:type="dxa"/>
          </w:tcPr>
          <w:p w14:paraId="5586C536" w14:textId="77777777" w:rsidR="00975A65" w:rsidRPr="00132018" w:rsidRDefault="00975A65" w:rsidP="00975A65">
            <w:pPr>
              <w:rPr>
                <w:i/>
                <w:iCs/>
              </w:rPr>
            </w:pPr>
            <w:r w:rsidRPr="00132018">
              <w:rPr>
                <w:i/>
                <w:iCs/>
              </w:rPr>
              <w:t>Michal</w:t>
            </w:r>
          </w:p>
        </w:tc>
        <w:tc>
          <w:tcPr>
            <w:tcW w:w="992" w:type="dxa"/>
          </w:tcPr>
          <w:p w14:paraId="2E4892CB" w14:textId="77777777" w:rsidR="00975A65" w:rsidRPr="00132018" w:rsidRDefault="00975A65" w:rsidP="00975A65">
            <w:pPr>
              <w:rPr>
                <w:i/>
                <w:iCs/>
              </w:rPr>
            </w:pPr>
            <w:r w:rsidRPr="00132018">
              <w:rPr>
                <w:i/>
                <w:iCs/>
              </w:rPr>
              <w:t>1.3.2013</w:t>
            </w:r>
          </w:p>
        </w:tc>
        <w:tc>
          <w:tcPr>
            <w:tcW w:w="1134" w:type="dxa"/>
          </w:tcPr>
          <w:p w14:paraId="313437FC" w14:textId="77777777" w:rsidR="00975A65" w:rsidRPr="00132018" w:rsidRDefault="00975A65" w:rsidP="00975A65">
            <w:pPr>
              <w:rPr>
                <w:i/>
                <w:iCs/>
              </w:rPr>
            </w:pPr>
            <w:r w:rsidRPr="00132018">
              <w:rPr>
                <w:i/>
                <w:iCs/>
              </w:rPr>
              <w:t>vysoká</w:t>
            </w:r>
          </w:p>
        </w:tc>
        <w:tc>
          <w:tcPr>
            <w:tcW w:w="709" w:type="dxa"/>
          </w:tcPr>
          <w:p w14:paraId="3B5487E7" w14:textId="77777777" w:rsidR="00975A65" w:rsidRPr="00132018" w:rsidRDefault="00975A65" w:rsidP="00975A65">
            <w:pPr>
              <w:rPr>
                <w:i/>
                <w:iCs/>
              </w:rPr>
            </w:pPr>
            <w:r w:rsidRPr="00132018">
              <w:rPr>
                <w:i/>
                <w:iCs/>
              </w:rPr>
              <w:t>nová</w:t>
            </w:r>
          </w:p>
        </w:tc>
        <w:tc>
          <w:tcPr>
            <w:tcW w:w="850" w:type="dxa"/>
          </w:tcPr>
          <w:p w14:paraId="34EE7C17" w14:textId="77777777" w:rsidR="00975A65" w:rsidRPr="00132018" w:rsidRDefault="00975A65" w:rsidP="00975A65">
            <w:pPr>
              <w:rPr>
                <w:i/>
                <w:iCs/>
              </w:rPr>
            </w:pPr>
            <w:r w:rsidRPr="00132018">
              <w:rPr>
                <w:i/>
                <w:iCs/>
              </w:rPr>
              <w:t>1</w:t>
            </w:r>
          </w:p>
        </w:tc>
        <w:tc>
          <w:tcPr>
            <w:tcW w:w="709" w:type="dxa"/>
          </w:tcPr>
          <w:p w14:paraId="3C1B49A9" w14:textId="77777777" w:rsidR="00975A65" w:rsidRPr="00132018" w:rsidRDefault="00975A65" w:rsidP="00975A65">
            <w:pPr>
              <w:rPr>
                <w:i/>
                <w:iCs/>
              </w:rPr>
            </w:pPr>
            <w:r w:rsidRPr="00132018">
              <w:rPr>
                <w:i/>
                <w:iCs/>
              </w:rPr>
              <w:t>1</w:t>
            </w:r>
          </w:p>
        </w:tc>
        <w:tc>
          <w:tcPr>
            <w:tcW w:w="1843" w:type="dxa"/>
          </w:tcPr>
          <w:p w14:paraId="7DE5A0EC" w14:textId="77777777" w:rsidR="00975A65" w:rsidRPr="00132018" w:rsidRDefault="00975A65" w:rsidP="00975A65">
            <w:pPr>
              <w:rPr>
                <w:i/>
                <w:iCs/>
              </w:rPr>
            </w:pPr>
            <w:r w:rsidRPr="00132018">
              <w:rPr>
                <w:i/>
                <w:iCs/>
              </w:rPr>
              <w:t>Predvedenie pohybu: kliky</w:t>
            </w:r>
          </w:p>
        </w:tc>
      </w:tr>
      <w:tr w:rsidR="00975A65" w:rsidRPr="00975A65" w14:paraId="223CAC85" w14:textId="77777777" w:rsidTr="00A60DE8">
        <w:tc>
          <w:tcPr>
            <w:tcW w:w="709" w:type="dxa"/>
          </w:tcPr>
          <w:p w14:paraId="68FE3D50" w14:textId="77777777" w:rsidR="00975A65" w:rsidRPr="00132018" w:rsidRDefault="00975A65" w:rsidP="00975A65">
            <w:pPr>
              <w:rPr>
                <w:i/>
                <w:iCs/>
              </w:rPr>
            </w:pPr>
            <w:r w:rsidRPr="00132018">
              <w:rPr>
                <w:i/>
                <w:iCs/>
              </w:rPr>
              <w:t>5.6</w:t>
            </w:r>
          </w:p>
        </w:tc>
        <w:tc>
          <w:tcPr>
            <w:tcW w:w="1701" w:type="dxa"/>
          </w:tcPr>
          <w:p w14:paraId="7C8317E0" w14:textId="77777777" w:rsidR="00975A65" w:rsidRPr="00132018" w:rsidRDefault="00132018" w:rsidP="00975A65">
            <w:pPr>
              <w:rPr>
                <w:bCs/>
                <w:i/>
                <w:iCs/>
              </w:rPr>
            </w:pPr>
            <w:r w:rsidRPr="00132018">
              <w:rPr>
                <w:bCs/>
                <w:i/>
                <w:iCs/>
              </w:rPr>
              <w:t>Vytvorenie pohyhu</w:t>
            </w:r>
          </w:p>
        </w:tc>
        <w:tc>
          <w:tcPr>
            <w:tcW w:w="1418" w:type="dxa"/>
          </w:tcPr>
          <w:p w14:paraId="4C37E935" w14:textId="77777777" w:rsidR="00975A65" w:rsidRPr="00132018" w:rsidRDefault="00975A65" w:rsidP="00975A65">
            <w:pPr>
              <w:rPr>
                <w:i/>
                <w:iCs/>
              </w:rPr>
            </w:pPr>
            <w:r w:rsidRPr="00132018">
              <w:rPr>
                <w:i/>
                <w:iCs/>
              </w:rPr>
              <w:t>Matej Š.</w:t>
            </w:r>
          </w:p>
        </w:tc>
        <w:tc>
          <w:tcPr>
            <w:tcW w:w="992" w:type="dxa"/>
          </w:tcPr>
          <w:p w14:paraId="17FA6169" w14:textId="77777777" w:rsidR="00975A65" w:rsidRPr="00132018" w:rsidRDefault="00975A65" w:rsidP="00975A65">
            <w:pPr>
              <w:rPr>
                <w:i/>
                <w:iCs/>
              </w:rPr>
            </w:pPr>
            <w:r w:rsidRPr="00132018">
              <w:rPr>
                <w:i/>
                <w:iCs/>
              </w:rPr>
              <w:t>1.3.2013</w:t>
            </w:r>
          </w:p>
        </w:tc>
        <w:tc>
          <w:tcPr>
            <w:tcW w:w="1134" w:type="dxa"/>
          </w:tcPr>
          <w:p w14:paraId="7B77B3BC" w14:textId="77777777" w:rsidR="00975A65" w:rsidRPr="00132018" w:rsidRDefault="00975A65" w:rsidP="00975A65">
            <w:pPr>
              <w:rPr>
                <w:i/>
                <w:iCs/>
              </w:rPr>
            </w:pPr>
            <w:r w:rsidRPr="00132018">
              <w:rPr>
                <w:i/>
                <w:iCs/>
              </w:rPr>
              <w:t>vysoká</w:t>
            </w:r>
          </w:p>
        </w:tc>
        <w:tc>
          <w:tcPr>
            <w:tcW w:w="709" w:type="dxa"/>
          </w:tcPr>
          <w:p w14:paraId="3A373526" w14:textId="77777777" w:rsidR="00975A65" w:rsidRPr="00132018" w:rsidRDefault="00975A65" w:rsidP="00975A65">
            <w:pPr>
              <w:rPr>
                <w:i/>
                <w:iCs/>
              </w:rPr>
            </w:pPr>
            <w:r w:rsidRPr="00132018">
              <w:rPr>
                <w:i/>
                <w:iCs/>
              </w:rPr>
              <w:t>nová</w:t>
            </w:r>
          </w:p>
        </w:tc>
        <w:tc>
          <w:tcPr>
            <w:tcW w:w="850" w:type="dxa"/>
          </w:tcPr>
          <w:p w14:paraId="72FEC466" w14:textId="77777777" w:rsidR="00975A65" w:rsidRPr="00132018" w:rsidRDefault="00975A65" w:rsidP="00975A65">
            <w:pPr>
              <w:rPr>
                <w:i/>
                <w:iCs/>
              </w:rPr>
            </w:pPr>
            <w:r w:rsidRPr="00132018">
              <w:rPr>
                <w:i/>
                <w:iCs/>
              </w:rPr>
              <w:t>1</w:t>
            </w:r>
          </w:p>
        </w:tc>
        <w:tc>
          <w:tcPr>
            <w:tcW w:w="709" w:type="dxa"/>
          </w:tcPr>
          <w:p w14:paraId="32C175D7" w14:textId="77777777" w:rsidR="00975A65" w:rsidRPr="00132018" w:rsidRDefault="00975A65" w:rsidP="00975A65">
            <w:pPr>
              <w:rPr>
                <w:i/>
                <w:iCs/>
              </w:rPr>
            </w:pPr>
            <w:r w:rsidRPr="00132018">
              <w:rPr>
                <w:i/>
                <w:iCs/>
              </w:rPr>
              <w:t>1</w:t>
            </w:r>
          </w:p>
        </w:tc>
        <w:tc>
          <w:tcPr>
            <w:tcW w:w="1843" w:type="dxa"/>
          </w:tcPr>
          <w:p w14:paraId="42D28B74" w14:textId="77777777" w:rsidR="00975A65" w:rsidRPr="00132018" w:rsidRDefault="00975A65" w:rsidP="00975A65">
            <w:pPr>
              <w:rPr>
                <w:i/>
                <w:iCs/>
              </w:rPr>
            </w:pPr>
            <w:r w:rsidRPr="00132018">
              <w:rPr>
                <w:i/>
                <w:iCs/>
              </w:rPr>
              <w:t>Predvedenie pohybu: drepy</w:t>
            </w:r>
          </w:p>
        </w:tc>
      </w:tr>
      <w:tr w:rsidR="00975A65" w:rsidRPr="00975A65" w14:paraId="715A30FC" w14:textId="77777777" w:rsidTr="00A60DE8">
        <w:tc>
          <w:tcPr>
            <w:tcW w:w="709" w:type="dxa"/>
          </w:tcPr>
          <w:p w14:paraId="0CB339D2" w14:textId="77777777" w:rsidR="00975A65" w:rsidRPr="00132018" w:rsidRDefault="00975A65" w:rsidP="00975A65">
            <w:pPr>
              <w:rPr>
                <w:i/>
                <w:iCs/>
              </w:rPr>
            </w:pPr>
            <w:r w:rsidRPr="00132018">
              <w:rPr>
                <w:i/>
                <w:iCs/>
              </w:rPr>
              <w:t>5.7</w:t>
            </w:r>
          </w:p>
        </w:tc>
        <w:tc>
          <w:tcPr>
            <w:tcW w:w="1701" w:type="dxa"/>
          </w:tcPr>
          <w:p w14:paraId="52BDD60D" w14:textId="0C03F316" w:rsidR="00975A65" w:rsidRPr="00132018" w:rsidRDefault="00F56082" w:rsidP="00F56082">
            <w:pPr>
              <w:jc w:val="left"/>
              <w:rPr>
                <w:i/>
                <w:iCs/>
              </w:rPr>
            </w:pPr>
            <w:r w:rsidRPr="00F56082">
              <w:rPr>
                <w:i/>
                <w:iCs/>
              </w:rPr>
              <w:t>Špecifikácia a návrh nižších pohybov</w:t>
            </w:r>
          </w:p>
        </w:tc>
        <w:tc>
          <w:tcPr>
            <w:tcW w:w="1418" w:type="dxa"/>
          </w:tcPr>
          <w:p w14:paraId="57C9835E" w14:textId="77777777" w:rsidR="00975A65" w:rsidRPr="00132018" w:rsidRDefault="00975A65" w:rsidP="00975A65">
            <w:pPr>
              <w:rPr>
                <w:i/>
                <w:iCs/>
              </w:rPr>
            </w:pPr>
            <w:r w:rsidRPr="00132018">
              <w:rPr>
                <w:i/>
                <w:iCs/>
              </w:rPr>
              <w:t>Gábor</w:t>
            </w:r>
          </w:p>
        </w:tc>
        <w:tc>
          <w:tcPr>
            <w:tcW w:w="992" w:type="dxa"/>
            <w:hideMark/>
          </w:tcPr>
          <w:p w14:paraId="68C19466" w14:textId="77777777" w:rsidR="00975A65" w:rsidRPr="00132018" w:rsidRDefault="00975A65" w:rsidP="00975A65">
            <w:pPr>
              <w:rPr>
                <w:i/>
                <w:iCs/>
              </w:rPr>
            </w:pPr>
            <w:r w:rsidRPr="00132018">
              <w:rPr>
                <w:i/>
                <w:iCs/>
              </w:rPr>
              <w:t>1.3.2013</w:t>
            </w:r>
          </w:p>
        </w:tc>
        <w:tc>
          <w:tcPr>
            <w:tcW w:w="1134" w:type="dxa"/>
            <w:hideMark/>
          </w:tcPr>
          <w:p w14:paraId="6566F26E" w14:textId="77777777" w:rsidR="00975A65" w:rsidRPr="00132018" w:rsidRDefault="00975A65" w:rsidP="00975A65">
            <w:pPr>
              <w:rPr>
                <w:i/>
                <w:iCs/>
              </w:rPr>
            </w:pPr>
            <w:r w:rsidRPr="00132018">
              <w:rPr>
                <w:i/>
                <w:iCs/>
              </w:rPr>
              <w:t>normálna</w:t>
            </w:r>
          </w:p>
        </w:tc>
        <w:tc>
          <w:tcPr>
            <w:tcW w:w="709" w:type="dxa"/>
            <w:hideMark/>
          </w:tcPr>
          <w:p w14:paraId="396F5CF3" w14:textId="77777777" w:rsidR="00975A65" w:rsidRPr="00132018" w:rsidRDefault="00975A65" w:rsidP="00975A65">
            <w:pPr>
              <w:rPr>
                <w:i/>
                <w:iCs/>
              </w:rPr>
            </w:pPr>
            <w:r w:rsidRPr="00132018">
              <w:rPr>
                <w:i/>
                <w:iCs/>
              </w:rPr>
              <w:t>nová</w:t>
            </w:r>
          </w:p>
        </w:tc>
        <w:tc>
          <w:tcPr>
            <w:tcW w:w="850" w:type="dxa"/>
          </w:tcPr>
          <w:p w14:paraId="004D9AD7" w14:textId="77777777" w:rsidR="00975A65" w:rsidRPr="00132018" w:rsidRDefault="00975A65" w:rsidP="00975A65">
            <w:pPr>
              <w:rPr>
                <w:i/>
                <w:iCs/>
              </w:rPr>
            </w:pPr>
            <w:r w:rsidRPr="00132018">
              <w:rPr>
                <w:i/>
                <w:iCs/>
              </w:rPr>
              <w:t>13</w:t>
            </w:r>
          </w:p>
        </w:tc>
        <w:tc>
          <w:tcPr>
            <w:tcW w:w="709" w:type="dxa"/>
          </w:tcPr>
          <w:p w14:paraId="3C39E54D" w14:textId="77777777" w:rsidR="00975A65" w:rsidRPr="00132018" w:rsidRDefault="00975A65" w:rsidP="00975A65">
            <w:pPr>
              <w:rPr>
                <w:i/>
                <w:iCs/>
              </w:rPr>
            </w:pPr>
            <w:r w:rsidRPr="00132018">
              <w:rPr>
                <w:i/>
                <w:iCs/>
              </w:rPr>
              <w:t>20</w:t>
            </w:r>
          </w:p>
        </w:tc>
        <w:tc>
          <w:tcPr>
            <w:tcW w:w="1843" w:type="dxa"/>
          </w:tcPr>
          <w:p w14:paraId="141E817C" w14:textId="77777777" w:rsidR="00975A65" w:rsidRPr="00132018" w:rsidRDefault="00975A65" w:rsidP="00975A65">
            <w:pPr>
              <w:rPr>
                <w:i/>
                <w:iCs/>
              </w:rPr>
            </w:pPr>
            <w:r w:rsidRPr="00132018">
              <w:rPr>
                <w:i/>
                <w:iCs/>
              </w:rPr>
              <w:t>Ukázať vyčistené chôdze a vylepšené chôdze</w:t>
            </w:r>
          </w:p>
        </w:tc>
      </w:tr>
      <w:tr w:rsidR="00975A65" w:rsidRPr="00975A65" w14:paraId="03D7F88A" w14:textId="77777777" w:rsidTr="00A60DE8">
        <w:tc>
          <w:tcPr>
            <w:tcW w:w="709" w:type="dxa"/>
          </w:tcPr>
          <w:p w14:paraId="2C162391" w14:textId="77777777" w:rsidR="00975A65" w:rsidRPr="00132018" w:rsidRDefault="00975A65" w:rsidP="00975A65">
            <w:pPr>
              <w:rPr>
                <w:i/>
                <w:iCs/>
              </w:rPr>
            </w:pPr>
            <w:r w:rsidRPr="00132018">
              <w:rPr>
                <w:i/>
                <w:iCs/>
              </w:rPr>
              <w:t>5.8</w:t>
            </w:r>
          </w:p>
        </w:tc>
        <w:tc>
          <w:tcPr>
            <w:tcW w:w="1701" w:type="dxa"/>
          </w:tcPr>
          <w:p w14:paraId="685F3A6E" w14:textId="77777777" w:rsidR="00975A65" w:rsidRPr="00132018" w:rsidRDefault="00975A65" w:rsidP="00975A65">
            <w:pPr>
              <w:rPr>
                <w:bCs/>
                <w:i/>
                <w:iCs/>
              </w:rPr>
            </w:pPr>
            <w:r w:rsidRPr="00132018">
              <w:rPr>
                <w:bCs/>
                <w:i/>
                <w:iCs/>
              </w:rPr>
              <w:t>Návrh vylepšenia vyšších pohybov</w:t>
            </w:r>
          </w:p>
        </w:tc>
        <w:tc>
          <w:tcPr>
            <w:tcW w:w="1418" w:type="dxa"/>
          </w:tcPr>
          <w:p w14:paraId="2851761D" w14:textId="77777777" w:rsidR="00975A65" w:rsidRPr="00132018" w:rsidRDefault="00975A65" w:rsidP="00975A65">
            <w:pPr>
              <w:rPr>
                <w:i/>
                <w:iCs/>
              </w:rPr>
            </w:pPr>
            <w:r w:rsidRPr="00132018">
              <w:rPr>
                <w:i/>
                <w:iCs/>
              </w:rPr>
              <w:t>Jaro</w:t>
            </w:r>
          </w:p>
        </w:tc>
        <w:tc>
          <w:tcPr>
            <w:tcW w:w="992" w:type="dxa"/>
            <w:hideMark/>
          </w:tcPr>
          <w:p w14:paraId="582CFC71" w14:textId="77777777" w:rsidR="00975A65" w:rsidRPr="00132018" w:rsidRDefault="00975A65" w:rsidP="00975A65">
            <w:pPr>
              <w:rPr>
                <w:i/>
                <w:iCs/>
              </w:rPr>
            </w:pPr>
            <w:r w:rsidRPr="00132018">
              <w:rPr>
                <w:i/>
                <w:iCs/>
              </w:rPr>
              <w:t>1.3.2013</w:t>
            </w:r>
          </w:p>
        </w:tc>
        <w:tc>
          <w:tcPr>
            <w:tcW w:w="1134" w:type="dxa"/>
            <w:hideMark/>
          </w:tcPr>
          <w:p w14:paraId="50DD66F2" w14:textId="77777777" w:rsidR="00975A65" w:rsidRPr="00132018" w:rsidRDefault="00975A65" w:rsidP="00975A65">
            <w:pPr>
              <w:rPr>
                <w:i/>
                <w:iCs/>
              </w:rPr>
            </w:pPr>
            <w:r w:rsidRPr="00132018">
              <w:rPr>
                <w:i/>
                <w:iCs/>
              </w:rPr>
              <w:t>normálna</w:t>
            </w:r>
          </w:p>
        </w:tc>
        <w:tc>
          <w:tcPr>
            <w:tcW w:w="709" w:type="dxa"/>
            <w:hideMark/>
          </w:tcPr>
          <w:p w14:paraId="58C34155" w14:textId="77777777" w:rsidR="00975A65" w:rsidRPr="00132018" w:rsidRDefault="00975A65" w:rsidP="00975A65">
            <w:pPr>
              <w:rPr>
                <w:i/>
                <w:iCs/>
              </w:rPr>
            </w:pPr>
            <w:r w:rsidRPr="00132018">
              <w:rPr>
                <w:i/>
                <w:iCs/>
              </w:rPr>
              <w:t>nová</w:t>
            </w:r>
          </w:p>
        </w:tc>
        <w:tc>
          <w:tcPr>
            <w:tcW w:w="850" w:type="dxa"/>
          </w:tcPr>
          <w:p w14:paraId="55AE378A" w14:textId="77777777" w:rsidR="00975A65" w:rsidRPr="00132018" w:rsidRDefault="00975A65" w:rsidP="00975A65">
            <w:pPr>
              <w:rPr>
                <w:i/>
                <w:iCs/>
              </w:rPr>
            </w:pPr>
            <w:r w:rsidRPr="00132018">
              <w:rPr>
                <w:i/>
                <w:iCs/>
              </w:rPr>
              <w:t>13</w:t>
            </w:r>
          </w:p>
        </w:tc>
        <w:tc>
          <w:tcPr>
            <w:tcW w:w="709" w:type="dxa"/>
          </w:tcPr>
          <w:p w14:paraId="179584EC" w14:textId="77777777" w:rsidR="00975A65" w:rsidRPr="00132018" w:rsidRDefault="00975A65" w:rsidP="00975A65">
            <w:pPr>
              <w:rPr>
                <w:i/>
                <w:iCs/>
              </w:rPr>
            </w:pPr>
            <w:r w:rsidRPr="00132018">
              <w:rPr>
                <w:i/>
                <w:iCs/>
              </w:rPr>
              <w:t>15</w:t>
            </w:r>
          </w:p>
        </w:tc>
        <w:tc>
          <w:tcPr>
            <w:tcW w:w="1843" w:type="dxa"/>
            <w:hideMark/>
          </w:tcPr>
          <w:p w14:paraId="5E1918C4" w14:textId="77777777" w:rsidR="00975A65" w:rsidRPr="00132018" w:rsidRDefault="00975A65" w:rsidP="00975A65">
            <w:pPr>
              <w:rPr>
                <w:i/>
                <w:iCs/>
              </w:rPr>
            </w:pPr>
            <w:r w:rsidRPr="00132018">
              <w:rPr>
                <w:i/>
                <w:iCs/>
              </w:rPr>
              <w:t>Dokument s návrhom</w:t>
            </w:r>
          </w:p>
        </w:tc>
      </w:tr>
      <w:tr w:rsidR="00975A65" w:rsidRPr="00975A65" w14:paraId="42DB0CB3" w14:textId="77777777" w:rsidTr="00A60DE8">
        <w:tc>
          <w:tcPr>
            <w:tcW w:w="709" w:type="dxa"/>
          </w:tcPr>
          <w:p w14:paraId="0F6677BD" w14:textId="77777777" w:rsidR="00975A65" w:rsidRPr="00132018" w:rsidRDefault="00975A65" w:rsidP="00975A65">
            <w:pPr>
              <w:rPr>
                <w:i/>
                <w:iCs/>
              </w:rPr>
            </w:pPr>
            <w:r w:rsidRPr="00132018">
              <w:rPr>
                <w:i/>
                <w:iCs/>
              </w:rPr>
              <w:t>5.9</w:t>
            </w:r>
          </w:p>
        </w:tc>
        <w:tc>
          <w:tcPr>
            <w:tcW w:w="1701" w:type="dxa"/>
          </w:tcPr>
          <w:p w14:paraId="690C4A93" w14:textId="77777777" w:rsidR="00975A65" w:rsidRPr="00132018" w:rsidRDefault="00975A65" w:rsidP="00975A65">
            <w:pPr>
              <w:rPr>
                <w:bCs/>
                <w:i/>
                <w:iCs/>
              </w:rPr>
            </w:pPr>
            <w:r w:rsidRPr="00132018">
              <w:rPr>
                <w:bCs/>
                <w:i/>
                <w:iCs/>
              </w:rPr>
              <w:t>Návrh vylepšenia taktiky</w:t>
            </w:r>
          </w:p>
        </w:tc>
        <w:tc>
          <w:tcPr>
            <w:tcW w:w="1418" w:type="dxa"/>
          </w:tcPr>
          <w:p w14:paraId="1795DD18" w14:textId="77777777" w:rsidR="00975A65" w:rsidRPr="00132018" w:rsidRDefault="00975A65" w:rsidP="00975A65">
            <w:pPr>
              <w:rPr>
                <w:i/>
                <w:iCs/>
              </w:rPr>
            </w:pPr>
            <w:r w:rsidRPr="00132018">
              <w:rPr>
                <w:i/>
                <w:iCs/>
              </w:rPr>
              <w:t>Matej Č.</w:t>
            </w:r>
          </w:p>
        </w:tc>
        <w:tc>
          <w:tcPr>
            <w:tcW w:w="992" w:type="dxa"/>
          </w:tcPr>
          <w:p w14:paraId="6B4FA693" w14:textId="77777777" w:rsidR="00975A65" w:rsidRPr="00132018" w:rsidRDefault="00975A65" w:rsidP="00975A65">
            <w:pPr>
              <w:rPr>
                <w:i/>
                <w:iCs/>
              </w:rPr>
            </w:pPr>
            <w:r w:rsidRPr="00132018">
              <w:rPr>
                <w:i/>
                <w:iCs/>
              </w:rPr>
              <w:t>1.3.2013</w:t>
            </w:r>
          </w:p>
        </w:tc>
        <w:tc>
          <w:tcPr>
            <w:tcW w:w="1134" w:type="dxa"/>
          </w:tcPr>
          <w:p w14:paraId="69B652D5" w14:textId="77777777" w:rsidR="00975A65" w:rsidRPr="00132018" w:rsidRDefault="00975A65" w:rsidP="00975A65">
            <w:pPr>
              <w:rPr>
                <w:i/>
                <w:iCs/>
              </w:rPr>
            </w:pPr>
            <w:r w:rsidRPr="00132018">
              <w:rPr>
                <w:i/>
                <w:iCs/>
              </w:rPr>
              <w:t>normálna</w:t>
            </w:r>
          </w:p>
        </w:tc>
        <w:tc>
          <w:tcPr>
            <w:tcW w:w="709" w:type="dxa"/>
          </w:tcPr>
          <w:p w14:paraId="129491EB" w14:textId="77777777" w:rsidR="00975A65" w:rsidRPr="00132018" w:rsidRDefault="00975A65" w:rsidP="00975A65">
            <w:pPr>
              <w:rPr>
                <w:i/>
                <w:iCs/>
              </w:rPr>
            </w:pPr>
            <w:r w:rsidRPr="00132018">
              <w:rPr>
                <w:i/>
                <w:iCs/>
              </w:rPr>
              <w:t>nová</w:t>
            </w:r>
          </w:p>
        </w:tc>
        <w:tc>
          <w:tcPr>
            <w:tcW w:w="850" w:type="dxa"/>
          </w:tcPr>
          <w:p w14:paraId="68AEA45C" w14:textId="77777777" w:rsidR="00975A65" w:rsidRPr="00132018" w:rsidRDefault="00975A65" w:rsidP="00975A65">
            <w:pPr>
              <w:rPr>
                <w:i/>
                <w:iCs/>
              </w:rPr>
            </w:pPr>
            <w:r w:rsidRPr="00132018">
              <w:rPr>
                <w:i/>
                <w:iCs/>
              </w:rPr>
              <w:t>13</w:t>
            </w:r>
          </w:p>
        </w:tc>
        <w:tc>
          <w:tcPr>
            <w:tcW w:w="709" w:type="dxa"/>
          </w:tcPr>
          <w:p w14:paraId="0EE43BE9" w14:textId="77777777" w:rsidR="00975A65" w:rsidRPr="00132018" w:rsidRDefault="00975A65" w:rsidP="00975A65">
            <w:pPr>
              <w:rPr>
                <w:i/>
                <w:iCs/>
              </w:rPr>
            </w:pPr>
            <w:r w:rsidRPr="00132018">
              <w:rPr>
                <w:i/>
                <w:iCs/>
              </w:rPr>
              <w:t>15</w:t>
            </w:r>
          </w:p>
        </w:tc>
        <w:tc>
          <w:tcPr>
            <w:tcW w:w="1843" w:type="dxa"/>
          </w:tcPr>
          <w:p w14:paraId="64DB0EFE" w14:textId="77777777" w:rsidR="00975A65" w:rsidRPr="00132018" w:rsidRDefault="00975A65" w:rsidP="00975A65">
            <w:pPr>
              <w:rPr>
                <w:i/>
                <w:iCs/>
              </w:rPr>
            </w:pPr>
            <w:r w:rsidRPr="00132018">
              <w:rPr>
                <w:i/>
                <w:iCs/>
              </w:rPr>
              <w:t>Dokument s návrhom</w:t>
            </w:r>
          </w:p>
        </w:tc>
      </w:tr>
      <w:tr w:rsidR="00975A65" w:rsidRPr="00975A65" w14:paraId="3CBDF580" w14:textId="77777777" w:rsidTr="00A60DE8">
        <w:tc>
          <w:tcPr>
            <w:tcW w:w="709" w:type="dxa"/>
          </w:tcPr>
          <w:p w14:paraId="6883147A" w14:textId="77777777" w:rsidR="00975A65" w:rsidRPr="00132018" w:rsidRDefault="00975A65" w:rsidP="00975A65">
            <w:pPr>
              <w:rPr>
                <w:i/>
                <w:iCs/>
              </w:rPr>
            </w:pPr>
            <w:r w:rsidRPr="00132018">
              <w:rPr>
                <w:i/>
                <w:iCs/>
              </w:rPr>
              <w:t>5.10</w:t>
            </w:r>
          </w:p>
        </w:tc>
        <w:tc>
          <w:tcPr>
            <w:tcW w:w="1701" w:type="dxa"/>
          </w:tcPr>
          <w:p w14:paraId="07B58A47" w14:textId="77777777" w:rsidR="00975A65" w:rsidRPr="00132018" w:rsidRDefault="00975A65" w:rsidP="00975A65">
            <w:pPr>
              <w:rPr>
                <w:bCs/>
                <w:i/>
                <w:iCs/>
              </w:rPr>
            </w:pPr>
            <w:r w:rsidRPr="00132018">
              <w:rPr>
                <w:bCs/>
                <w:i/>
                <w:iCs/>
              </w:rPr>
              <w:t>Analýza a návrh videnia sveta</w:t>
            </w:r>
          </w:p>
        </w:tc>
        <w:tc>
          <w:tcPr>
            <w:tcW w:w="1418" w:type="dxa"/>
          </w:tcPr>
          <w:p w14:paraId="5A86863B" w14:textId="77777777" w:rsidR="00975A65" w:rsidRPr="00132018" w:rsidRDefault="00975A65" w:rsidP="00975A65">
            <w:pPr>
              <w:rPr>
                <w:i/>
                <w:iCs/>
              </w:rPr>
            </w:pPr>
            <w:r w:rsidRPr="00132018">
              <w:rPr>
                <w:i/>
                <w:iCs/>
              </w:rPr>
              <w:t>Martin</w:t>
            </w:r>
          </w:p>
        </w:tc>
        <w:tc>
          <w:tcPr>
            <w:tcW w:w="992" w:type="dxa"/>
          </w:tcPr>
          <w:p w14:paraId="75D8675D" w14:textId="77777777" w:rsidR="00975A65" w:rsidRPr="00132018" w:rsidRDefault="00975A65" w:rsidP="00975A65">
            <w:pPr>
              <w:rPr>
                <w:i/>
                <w:iCs/>
              </w:rPr>
            </w:pPr>
            <w:r w:rsidRPr="00132018">
              <w:rPr>
                <w:i/>
                <w:iCs/>
              </w:rPr>
              <w:t>1.3.2013</w:t>
            </w:r>
          </w:p>
        </w:tc>
        <w:tc>
          <w:tcPr>
            <w:tcW w:w="1134" w:type="dxa"/>
          </w:tcPr>
          <w:p w14:paraId="0A024423" w14:textId="77777777" w:rsidR="00975A65" w:rsidRPr="00132018" w:rsidRDefault="00975A65" w:rsidP="00975A65">
            <w:pPr>
              <w:rPr>
                <w:i/>
                <w:iCs/>
              </w:rPr>
            </w:pPr>
            <w:r w:rsidRPr="00132018">
              <w:rPr>
                <w:i/>
                <w:iCs/>
              </w:rPr>
              <w:t>normálna</w:t>
            </w:r>
          </w:p>
        </w:tc>
        <w:tc>
          <w:tcPr>
            <w:tcW w:w="709" w:type="dxa"/>
          </w:tcPr>
          <w:p w14:paraId="13FCB52E" w14:textId="77777777" w:rsidR="00975A65" w:rsidRPr="00132018" w:rsidRDefault="00975A65" w:rsidP="00975A65">
            <w:pPr>
              <w:rPr>
                <w:i/>
                <w:iCs/>
              </w:rPr>
            </w:pPr>
            <w:r w:rsidRPr="00132018">
              <w:rPr>
                <w:i/>
                <w:iCs/>
              </w:rPr>
              <w:t>nová</w:t>
            </w:r>
          </w:p>
        </w:tc>
        <w:tc>
          <w:tcPr>
            <w:tcW w:w="850" w:type="dxa"/>
          </w:tcPr>
          <w:p w14:paraId="60BF5D9B" w14:textId="77777777" w:rsidR="00975A65" w:rsidRPr="00132018" w:rsidRDefault="00975A65" w:rsidP="00975A65">
            <w:pPr>
              <w:rPr>
                <w:i/>
                <w:iCs/>
              </w:rPr>
            </w:pPr>
            <w:r w:rsidRPr="00132018">
              <w:rPr>
                <w:i/>
                <w:iCs/>
              </w:rPr>
              <w:t>13</w:t>
            </w:r>
          </w:p>
        </w:tc>
        <w:tc>
          <w:tcPr>
            <w:tcW w:w="709" w:type="dxa"/>
          </w:tcPr>
          <w:p w14:paraId="2876F07B" w14:textId="77777777" w:rsidR="00975A65" w:rsidRPr="00132018" w:rsidRDefault="00975A65" w:rsidP="00975A65">
            <w:pPr>
              <w:rPr>
                <w:i/>
                <w:iCs/>
              </w:rPr>
            </w:pPr>
            <w:r w:rsidRPr="00132018">
              <w:rPr>
                <w:i/>
                <w:iCs/>
              </w:rPr>
              <w:t>20</w:t>
            </w:r>
          </w:p>
        </w:tc>
        <w:tc>
          <w:tcPr>
            <w:tcW w:w="1843" w:type="dxa"/>
          </w:tcPr>
          <w:p w14:paraId="75F46B1C" w14:textId="77777777" w:rsidR="00975A65" w:rsidRPr="00132018" w:rsidRDefault="00975A65" w:rsidP="00975A65">
            <w:pPr>
              <w:rPr>
                <w:i/>
                <w:iCs/>
              </w:rPr>
            </w:pPr>
            <w:r w:rsidRPr="00132018">
              <w:rPr>
                <w:i/>
                <w:iCs/>
              </w:rPr>
              <w:t>Dokument s analýzou a návrhom</w:t>
            </w:r>
          </w:p>
        </w:tc>
      </w:tr>
      <w:tr w:rsidR="00975A65" w:rsidRPr="00975A65" w14:paraId="1970DBD6" w14:textId="77777777" w:rsidTr="00A60DE8">
        <w:tc>
          <w:tcPr>
            <w:tcW w:w="709" w:type="dxa"/>
          </w:tcPr>
          <w:p w14:paraId="5E8011BB" w14:textId="77777777" w:rsidR="00975A65" w:rsidRPr="00132018" w:rsidRDefault="00975A65" w:rsidP="00975A65">
            <w:pPr>
              <w:rPr>
                <w:i/>
                <w:iCs/>
              </w:rPr>
            </w:pPr>
            <w:r w:rsidRPr="00132018">
              <w:rPr>
                <w:i/>
                <w:iCs/>
              </w:rPr>
              <w:t>5.11</w:t>
            </w:r>
          </w:p>
        </w:tc>
        <w:tc>
          <w:tcPr>
            <w:tcW w:w="1701" w:type="dxa"/>
          </w:tcPr>
          <w:p w14:paraId="723511CA" w14:textId="77777777" w:rsidR="00975A65" w:rsidRPr="00132018" w:rsidRDefault="00975A65" w:rsidP="00975A65">
            <w:pPr>
              <w:rPr>
                <w:bCs/>
                <w:i/>
                <w:iCs/>
              </w:rPr>
            </w:pPr>
            <w:r w:rsidRPr="00132018">
              <w:rPr>
                <w:bCs/>
                <w:i/>
                <w:iCs/>
              </w:rPr>
              <w:t>Príprava Test Frameworku na turnaj</w:t>
            </w:r>
          </w:p>
        </w:tc>
        <w:tc>
          <w:tcPr>
            <w:tcW w:w="1418" w:type="dxa"/>
          </w:tcPr>
          <w:p w14:paraId="78F870EF" w14:textId="77777777" w:rsidR="00975A65" w:rsidRPr="00132018" w:rsidRDefault="00975A65" w:rsidP="00975A65">
            <w:pPr>
              <w:rPr>
                <w:i/>
                <w:iCs/>
              </w:rPr>
            </w:pPr>
            <w:r w:rsidRPr="00132018">
              <w:rPr>
                <w:i/>
                <w:iCs/>
              </w:rPr>
              <w:t>Filip</w:t>
            </w:r>
          </w:p>
        </w:tc>
        <w:tc>
          <w:tcPr>
            <w:tcW w:w="992" w:type="dxa"/>
          </w:tcPr>
          <w:p w14:paraId="6E117915" w14:textId="77777777" w:rsidR="00975A65" w:rsidRPr="00132018" w:rsidRDefault="00975A65" w:rsidP="00975A65">
            <w:pPr>
              <w:rPr>
                <w:i/>
                <w:iCs/>
              </w:rPr>
            </w:pPr>
            <w:r w:rsidRPr="00132018">
              <w:rPr>
                <w:i/>
                <w:iCs/>
              </w:rPr>
              <w:t>1.3.2013</w:t>
            </w:r>
          </w:p>
        </w:tc>
        <w:tc>
          <w:tcPr>
            <w:tcW w:w="1134" w:type="dxa"/>
          </w:tcPr>
          <w:p w14:paraId="2F5F0900" w14:textId="77777777" w:rsidR="00975A65" w:rsidRPr="00132018" w:rsidRDefault="00975A65" w:rsidP="00975A65">
            <w:pPr>
              <w:rPr>
                <w:i/>
                <w:iCs/>
              </w:rPr>
            </w:pPr>
            <w:r w:rsidRPr="00132018">
              <w:rPr>
                <w:i/>
                <w:iCs/>
              </w:rPr>
              <w:t>normálna</w:t>
            </w:r>
          </w:p>
        </w:tc>
        <w:tc>
          <w:tcPr>
            <w:tcW w:w="709" w:type="dxa"/>
          </w:tcPr>
          <w:p w14:paraId="6BE90DE7" w14:textId="77777777" w:rsidR="00975A65" w:rsidRPr="00132018" w:rsidRDefault="00975A65" w:rsidP="00975A65">
            <w:pPr>
              <w:rPr>
                <w:i/>
                <w:iCs/>
              </w:rPr>
            </w:pPr>
            <w:r w:rsidRPr="00132018">
              <w:rPr>
                <w:i/>
                <w:iCs/>
              </w:rPr>
              <w:t>nová</w:t>
            </w:r>
          </w:p>
        </w:tc>
        <w:tc>
          <w:tcPr>
            <w:tcW w:w="850" w:type="dxa"/>
          </w:tcPr>
          <w:p w14:paraId="66C74D01" w14:textId="77777777" w:rsidR="00975A65" w:rsidRPr="00132018" w:rsidRDefault="00975A65" w:rsidP="00975A65">
            <w:pPr>
              <w:rPr>
                <w:i/>
                <w:iCs/>
              </w:rPr>
            </w:pPr>
            <w:r w:rsidRPr="00132018">
              <w:rPr>
                <w:i/>
                <w:iCs/>
              </w:rPr>
              <w:t>13</w:t>
            </w:r>
          </w:p>
        </w:tc>
        <w:tc>
          <w:tcPr>
            <w:tcW w:w="709" w:type="dxa"/>
          </w:tcPr>
          <w:p w14:paraId="06E20365" w14:textId="77777777" w:rsidR="00975A65" w:rsidRPr="00132018" w:rsidRDefault="00975A65" w:rsidP="00975A65">
            <w:pPr>
              <w:rPr>
                <w:i/>
                <w:iCs/>
              </w:rPr>
            </w:pPr>
            <w:r w:rsidRPr="00132018">
              <w:rPr>
                <w:i/>
                <w:iCs/>
              </w:rPr>
              <w:t>15</w:t>
            </w:r>
          </w:p>
        </w:tc>
        <w:tc>
          <w:tcPr>
            <w:tcW w:w="1843" w:type="dxa"/>
          </w:tcPr>
          <w:p w14:paraId="27A8FFFA" w14:textId="77777777" w:rsidR="00975A65" w:rsidRPr="00132018" w:rsidRDefault="00975A65" w:rsidP="00975A65">
            <w:pPr>
              <w:rPr>
                <w:i/>
                <w:iCs/>
              </w:rPr>
            </w:pPr>
            <w:r w:rsidRPr="00132018">
              <w:rPr>
                <w:i/>
                <w:iCs/>
              </w:rPr>
              <w:t>Predvedenie jednotlivých disciplín turnaja v Test Frameworku</w:t>
            </w:r>
          </w:p>
        </w:tc>
      </w:tr>
    </w:tbl>
    <w:p w14:paraId="50071855" w14:textId="77777777" w:rsidR="000B1D37" w:rsidRDefault="000B1D37" w:rsidP="000B1D37">
      <w:pPr>
        <w:rPr>
          <w:i/>
          <w:iCs/>
        </w:rPr>
      </w:pPr>
      <w:r>
        <w:rPr>
          <w:i/>
          <w:iCs/>
        </w:rPr>
        <w:t>Poznámky k úlohám:</w:t>
      </w:r>
    </w:p>
    <w:p w14:paraId="3B3D656C" w14:textId="77777777" w:rsidR="000B1D37" w:rsidRDefault="000B1D37" w:rsidP="00975A65">
      <w:pPr>
        <w:pStyle w:val="RNormlnytab"/>
      </w:pPr>
      <w:r>
        <w:tab/>
      </w:r>
      <w:r w:rsidRPr="00F86691">
        <w:rPr>
          <w:b/>
        </w:rPr>
        <w:t xml:space="preserve">5.7: </w:t>
      </w:r>
      <w:r>
        <w:rPr>
          <w:b/>
        </w:rPr>
        <w:tab/>
      </w:r>
      <w:r>
        <w:t>Dobré chôdze ponechať, zastarané presunúť.</w:t>
      </w:r>
    </w:p>
    <w:p w14:paraId="3D68B355" w14:textId="77777777" w:rsidR="000B1D37" w:rsidRDefault="000B1D37" w:rsidP="00975A65">
      <w:pPr>
        <w:pStyle w:val="RNormlnytab"/>
      </w:pPr>
      <w:r>
        <w:tab/>
      </w:r>
      <w:r>
        <w:tab/>
        <w:t>Vylepšiť hlavne kopanie, spraviť šikmé kopanie.</w:t>
      </w:r>
    </w:p>
    <w:p w14:paraId="74B48836" w14:textId="77777777" w:rsidR="000B1D37" w:rsidRDefault="000B1D37" w:rsidP="00975A65">
      <w:pPr>
        <w:pStyle w:val="RNormlnytab"/>
      </w:pPr>
    </w:p>
    <w:p w14:paraId="4CDA72A2" w14:textId="77777777" w:rsidR="000B1D37" w:rsidRDefault="000B1D37" w:rsidP="00975A65">
      <w:pPr>
        <w:pStyle w:val="RNormlnytab"/>
        <w:ind w:left="1440" w:hanging="720"/>
      </w:pPr>
      <w:r w:rsidRPr="00F86691">
        <w:rPr>
          <w:b/>
        </w:rPr>
        <w:t>5.8:</w:t>
      </w:r>
      <w:r w:rsidRPr="00F86691">
        <w:rPr>
          <w:b/>
        </w:rPr>
        <w:tab/>
      </w:r>
      <w:r>
        <w:t>Vyššie pohyby ako napr. presunutie sa k lopte z istého smeru, ako sa presunúť niekam.</w:t>
      </w:r>
    </w:p>
    <w:p w14:paraId="736C83CB" w14:textId="77777777" w:rsidR="000B1D37" w:rsidRDefault="000B1D37" w:rsidP="00975A65">
      <w:pPr>
        <w:pStyle w:val="RNormlnytab"/>
      </w:pPr>
      <w:r>
        <w:tab/>
      </w:r>
      <w:r>
        <w:tab/>
        <w:t>Zoznam vyšších pohybov je v dokumentácii tímu Six Sense.</w:t>
      </w:r>
    </w:p>
    <w:p w14:paraId="250905DF" w14:textId="77777777" w:rsidR="000B1D37" w:rsidRDefault="000B1D37" w:rsidP="00975A65">
      <w:pPr>
        <w:pStyle w:val="RNormlnytab"/>
      </w:pPr>
      <w:r>
        <w:tab/>
      </w:r>
      <w:r>
        <w:tab/>
        <w:t>Spraviť graf závislostí na vyššie pohyby.</w:t>
      </w:r>
    </w:p>
    <w:p w14:paraId="6633110E" w14:textId="77777777" w:rsidR="000B1D37" w:rsidRDefault="000B1D37" w:rsidP="00975A65">
      <w:pPr>
        <w:pStyle w:val="RNormlnytab"/>
      </w:pPr>
    </w:p>
    <w:p w14:paraId="50222625" w14:textId="77777777" w:rsidR="000B1D37" w:rsidRDefault="000B1D37" w:rsidP="00975A65">
      <w:pPr>
        <w:pStyle w:val="RNormlnytab"/>
      </w:pPr>
      <w:r>
        <w:tab/>
      </w:r>
      <w:r w:rsidRPr="00C17D0C">
        <w:rPr>
          <w:b/>
        </w:rPr>
        <w:t>5.9:</w:t>
      </w:r>
      <w:r>
        <w:tab/>
        <w:t>Možno navrhnúť vrstvu nad plánovačom, akýsi vyšší plánovač.</w:t>
      </w:r>
    </w:p>
    <w:p w14:paraId="491E2E09" w14:textId="77777777" w:rsidR="000B1D37" w:rsidRDefault="000B1D37" w:rsidP="00975A65">
      <w:pPr>
        <w:pStyle w:val="RNormlnytab"/>
      </w:pPr>
    </w:p>
    <w:p w14:paraId="25D8EBE2" w14:textId="77777777" w:rsidR="000B1D37" w:rsidRDefault="000B1D37" w:rsidP="00975A65">
      <w:pPr>
        <w:pStyle w:val="RNormlnytab"/>
      </w:pPr>
      <w:r>
        <w:tab/>
      </w:r>
      <w:r w:rsidRPr="00C17D0C">
        <w:rPr>
          <w:b/>
        </w:rPr>
        <w:t>5.10:</w:t>
      </w:r>
      <w:r>
        <w:tab/>
        <w:t>Zozbierať všetky údaje sveta, ktoré budú potrebovať vyššie pohyby a taktika.</w:t>
      </w:r>
    </w:p>
    <w:p w14:paraId="0DDE0410" w14:textId="77777777" w:rsidR="000B1D37" w:rsidRDefault="000B1D37" w:rsidP="00975A65">
      <w:pPr>
        <w:pStyle w:val="RNormlnytab"/>
      </w:pPr>
      <w:r>
        <w:tab/>
      </w:r>
      <w:r>
        <w:tab/>
        <w:t>Napísať algoritmy čo sa bude a ako počítať.</w:t>
      </w:r>
    </w:p>
    <w:p w14:paraId="194E8DD1" w14:textId="77777777" w:rsidR="000B1D37" w:rsidRDefault="000B1D37" w:rsidP="00975A65">
      <w:pPr>
        <w:pStyle w:val="RNormlnytab"/>
        <w:ind w:left="1440"/>
      </w:pPr>
      <w:r>
        <w:t>Spísať aká funkcionalita videnia sveta existuje, akú je potrebné zmeniť a akú vytvoriť.</w:t>
      </w:r>
    </w:p>
    <w:p w14:paraId="75A340A5" w14:textId="77777777" w:rsidR="000B1D37" w:rsidRDefault="000B1D37" w:rsidP="00975A65">
      <w:pPr>
        <w:pStyle w:val="RNormlnytab"/>
      </w:pPr>
      <w:r>
        <w:tab/>
      </w:r>
      <w:r>
        <w:tab/>
        <w:t>Rozvrstviť a rozskupinkovať údaje sveta.</w:t>
      </w:r>
    </w:p>
    <w:p w14:paraId="12F40337" w14:textId="77777777" w:rsidR="000B1D37" w:rsidRDefault="000B1D37" w:rsidP="00975A65">
      <w:pPr>
        <w:pStyle w:val="RNormlnytab"/>
      </w:pPr>
      <w:r>
        <w:tab/>
      </w:r>
      <w:r>
        <w:tab/>
        <w:t>Navrhnúť odhadové údaje sveta.</w:t>
      </w:r>
    </w:p>
    <w:p w14:paraId="362BFF77" w14:textId="77777777" w:rsidR="000B1D37" w:rsidRDefault="000B1D37" w:rsidP="00975A65">
      <w:pPr>
        <w:pStyle w:val="RNormlnytab"/>
      </w:pPr>
      <w:r>
        <w:tab/>
      </w:r>
      <w:r>
        <w:tab/>
        <w:t>Navrhnúť hlavne vyššie informácie, napr. boolean či náš tím útočí.</w:t>
      </w:r>
    </w:p>
    <w:p w14:paraId="50F451B2" w14:textId="77777777" w:rsidR="000B1D37" w:rsidRDefault="000B1D37" w:rsidP="00975A65">
      <w:pPr>
        <w:pStyle w:val="RNormlnytab"/>
      </w:pPr>
    </w:p>
    <w:p w14:paraId="47EEEEDB" w14:textId="77777777" w:rsidR="000B1D37" w:rsidRDefault="000B1D37" w:rsidP="00975A65">
      <w:pPr>
        <w:pStyle w:val="RNormlnytab"/>
      </w:pPr>
      <w:r>
        <w:tab/>
      </w:r>
      <w:r w:rsidRPr="00C17D0C">
        <w:rPr>
          <w:b/>
        </w:rPr>
        <w:t>5.11:</w:t>
      </w:r>
      <w:r>
        <w:tab/>
        <w:t>Zobrať pravidlá FIIT turnaja a podľa nich spraviť funkcionalitu pre disciplíny do TF.</w:t>
      </w:r>
    </w:p>
    <w:p w14:paraId="344E358E" w14:textId="77777777" w:rsidR="00822682" w:rsidRDefault="000B1D37" w:rsidP="00975A65">
      <w:pPr>
        <w:pStyle w:val="RNormlnytab"/>
        <w:rPr>
          <w:rFonts w:cs="Times New Roman"/>
          <w:b/>
          <w:bCs/>
          <w:color w:val="616365"/>
          <w:sz w:val="26"/>
          <w:szCs w:val="26"/>
          <w:lang w:eastAsia="cs-CZ"/>
        </w:rPr>
      </w:pPr>
      <w:r>
        <w:tab/>
      </w:r>
      <w:r>
        <w:tab/>
        <w:t>Pravidlá sú na stránke FIIT turnaja.</w:t>
      </w:r>
      <w:r w:rsidR="00822682">
        <w:rPr>
          <w:lang w:eastAsia="cs-CZ"/>
        </w:rPr>
        <w:br w:type="page"/>
      </w:r>
    </w:p>
    <w:p w14:paraId="376954F0" w14:textId="77777777" w:rsidR="00822682" w:rsidRDefault="00822682" w:rsidP="00822682">
      <w:pPr>
        <w:pStyle w:val="Nadpis2"/>
        <w:rPr>
          <w:lang w:eastAsia="cs-CZ"/>
        </w:rPr>
      </w:pPr>
      <w:bookmarkStart w:id="89" w:name="_Toc356924088"/>
      <w:r>
        <w:rPr>
          <w:lang w:eastAsia="cs-CZ"/>
        </w:rPr>
        <w:lastRenderedPageBreak/>
        <w:t>Zápis z 12. stretnutia</w:t>
      </w:r>
      <w:bookmarkEnd w:id="89"/>
    </w:p>
    <w:p w14:paraId="5EEC588C" w14:textId="77777777" w:rsidR="00975A65" w:rsidRDefault="00975A65" w:rsidP="00975A65">
      <w:pPr>
        <w:pStyle w:val="RNormlnytab"/>
      </w:pPr>
      <w:r>
        <w:t xml:space="preserve">Dátum: </w:t>
      </w:r>
      <w:r>
        <w:tab/>
      </w:r>
      <w:r>
        <w:tab/>
      </w:r>
      <w:r>
        <w:tab/>
      </w:r>
      <w:r>
        <w:tab/>
        <w:t>25.2.2013</w:t>
      </w:r>
    </w:p>
    <w:p w14:paraId="2C0DD923" w14:textId="77777777" w:rsidR="00975A65" w:rsidRDefault="00975A65" w:rsidP="00975A65">
      <w:pPr>
        <w:pStyle w:val="RNormlnytab"/>
      </w:pPr>
      <w:r>
        <w:t xml:space="preserve">Trvanie: </w:t>
      </w:r>
      <w:r>
        <w:tab/>
      </w:r>
      <w:r>
        <w:tab/>
      </w:r>
      <w:r>
        <w:tab/>
        <w:t>18:00 – 18:30</w:t>
      </w:r>
    </w:p>
    <w:p w14:paraId="2A4FEB3C" w14:textId="77777777" w:rsidR="00975A65" w:rsidRDefault="00975A65" w:rsidP="00975A65">
      <w:pPr>
        <w:pStyle w:val="RNormlnytab"/>
      </w:pPr>
      <w:r>
        <w:t xml:space="preserve">Miestnosť: </w:t>
      </w:r>
      <w:r>
        <w:tab/>
      </w:r>
      <w:r>
        <w:tab/>
      </w:r>
      <w:r>
        <w:tab/>
        <w:t>1.31a – Jobsovo softvérové štúdio</w:t>
      </w:r>
    </w:p>
    <w:p w14:paraId="57001644" w14:textId="77777777" w:rsidR="00975A65" w:rsidRDefault="00975A65" w:rsidP="00975A65">
      <w:pPr>
        <w:pStyle w:val="RNormlnytab"/>
      </w:pPr>
      <w:r>
        <w:t>Prítomní</w:t>
      </w:r>
    </w:p>
    <w:p w14:paraId="396314C2" w14:textId="77777777" w:rsidR="00975A65" w:rsidRPr="00CE5116" w:rsidRDefault="00975A65" w:rsidP="00975A65">
      <w:pPr>
        <w:pStyle w:val="RNormlnytab"/>
      </w:pPr>
      <w:r>
        <w:t xml:space="preserve">Pedagóg: </w:t>
      </w:r>
      <w:r>
        <w:tab/>
      </w:r>
      <w:r>
        <w:tab/>
      </w:r>
      <w:r>
        <w:tab/>
      </w:r>
      <w:r w:rsidRPr="00CE5116">
        <w:rPr>
          <w:bCs/>
        </w:rPr>
        <w:t>Ing. Marián Lekavý, PhD.</w:t>
      </w:r>
    </w:p>
    <w:p w14:paraId="29201917" w14:textId="77777777" w:rsidR="00975A65" w:rsidRDefault="00975A65" w:rsidP="00975A65">
      <w:pPr>
        <w:pStyle w:val="RNormlnytab"/>
      </w:pPr>
      <w:r>
        <w:t xml:space="preserve">Členovia tímu: </w:t>
      </w:r>
      <w:r>
        <w:tab/>
      </w:r>
      <w:r>
        <w:tab/>
      </w:r>
      <w:r>
        <w:tab/>
        <w:t xml:space="preserve">Matej Červeňák, </w:t>
      </w:r>
      <w:r w:rsidRPr="00CE5116">
        <w:t>Jaroslav Grega</w:t>
      </w:r>
      <w:r>
        <w:t xml:space="preserve">, </w:t>
      </w:r>
      <w:r w:rsidRPr="00CE5116">
        <w:t>Martin Gregor</w:t>
      </w:r>
      <w:r>
        <w:t xml:space="preserve">, </w:t>
      </w:r>
      <w:r w:rsidRPr="00CE5116">
        <w:t>Gábor Nagy</w:t>
      </w:r>
      <w:r>
        <w:t xml:space="preserve">, </w:t>
      </w:r>
    </w:p>
    <w:p w14:paraId="4F6F4D30" w14:textId="77777777" w:rsidR="00975A65" w:rsidRDefault="00975A65" w:rsidP="00975A65">
      <w:pPr>
        <w:pStyle w:val="RNormlnytab"/>
        <w:ind w:left="2160" w:firstLine="720"/>
      </w:pPr>
      <w:r w:rsidRPr="00CE5116">
        <w:t>Filip Sucháč</w:t>
      </w:r>
      <w:r>
        <w:t>, Michal</w:t>
      </w:r>
      <w:r w:rsidRPr="00D46FA0">
        <w:t xml:space="preserve"> </w:t>
      </w:r>
      <w:r>
        <w:t>Chylik, Matej</w:t>
      </w:r>
      <w:r w:rsidRPr="00D46FA0">
        <w:t xml:space="preserve"> </w:t>
      </w:r>
      <w:r>
        <w:t>Škoda</w:t>
      </w:r>
    </w:p>
    <w:p w14:paraId="7BF10F5D" w14:textId="77777777" w:rsidR="00975A65" w:rsidRDefault="00975A65" w:rsidP="00975A65">
      <w:pPr>
        <w:pStyle w:val="RNormlnytab"/>
      </w:pPr>
      <w:r>
        <w:t xml:space="preserve">Neprítomní: </w:t>
      </w:r>
      <w:r>
        <w:tab/>
      </w:r>
      <w:r>
        <w:tab/>
      </w:r>
      <w:r>
        <w:tab/>
        <w:t>-</w:t>
      </w:r>
    </w:p>
    <w:p w14:paraId="69E75653" w14:textId="77777777" w:rsidR="00975A65" w:rsidRDefault="00975A65" w:rsidP="00975A65">
      <w:pPr>
        <w:pStyle w:val="RNormlnytab"/>
      </w:pPr>
      <w:r>
        <w:t xml:space="preserve">Zapisovateľ: </w:t>
      </w:r>
      <w:r>
        <w:tab/>
      </w:r>
      <w:r>
        <w:tab/>
      </w:r>
      <w:r>
        <w:tab/>
      </w:r>
      <w:r w:rsidRPr="00CE5116">
        <w:t>Filip Sucháč</w:t>
      </w:r>
    </w:p>
    <w:p w14:paraId="6AE78B96" w14:textId="77777777" w:rsidR="00975A65" w:rsidRDefault="00975A65" w:rsidP="00975A65">
      <w:pPr>
        <w:rPr>
          <w:i/>
          <w:iCs/>
        </w:rPr>
      </w:pPr>
    </w:p>
    <w:p w14:paraId="4FE2E6BD" w14:textId="77777777" w:rsidR="00975A65" w:rsidRDefault="00975A65" w:rsidP="00975A65">
      <w:pPr>
        <w:rPr>
          <w:i/>
          <w:iCs/>
        </w:rPr>
      </w:pPr>
      <w:r>
        <w:rPr>
          <w:i/>
          <w:iCs/>
        </w:rPr>
        <w:t>Téma stretnutia:</w:t>
      </w:r>
    </w:p>
    <w:p w14:paraId="4EBAB434" w14:textId="77777777" w:rsidR="00975A65" w:rsidRPr="00777A9C" w:rsidRDefault="00975A65" w:rsidP="00975A65">
      <w:pPr>
        <w:ind w:firstLine="720"/>
      </w:pPr>
      <w:r>
        <w:t>Kontrola priebehu prvého šprintu.</w:t>
      </w:r>
    </w:p>
    <w:p w14:paraId="6BA01D08" w14:textId="77777777" w:rsidR="00975A65" w:rsidRDefault="00975A65" w:rsidP="00132018">
      <w:pPr>
        <w:rPr>
          <w:i/>
        </w:rPr>
      </w:pPr>
      <w:r>
        <w:rPr>
          <w:i/>
          <w:iCs/>
        </w:rPr>
        <w:t>Obsah stretnutia:</w:t>
      </w:r>
    </w:p>
    <w:p w14:paraId="7886BC8E" w14:textId="77777777" w:rsidR="00975A65" w:rsidRDefault="00975A65" w:rsidP="002C6585">
      <w:pPr>
        <w:numPr>
          <w:ilvl w:val="0"/>
          <w:numId w:val="84"/>
        </w:numPr>
        <w:spacing w:before="0" w:after="0"/>
        <w:jc w:val="left"/>
      </w:pPr>
      <w:r>
        <w:t>Marián odovzdal dokumentácie z minulého semestra Matejovi Červeňákovi.</w:t>
      </w:r>
    </w:p>
    <w:p w14:paraId="63FC8F24" w14:textId="77777777" w:rsidR="00975A65" w:rsidRDefault="00975A65" w:rsidP="002C6585">
      <w:pPr>
        <w:numPr>
          <w:ilvl w:val="1"/>
          <w:numId w:val="84"/>
        </w:numPr>
        <w:spacing w:before="0" w:after="0"/>
        <w:jc w:val="left"/>
      </w:pPr>
      <w:r>
        <w:t>Vo viacerých kapitolách máme len nejaký popis, ale mali by sme mať priamo to, čo sme vytvorili a pridali vo wiki.</w:t>
      </w:r>
    </w:p>
    <w:p w14:paraId="6B0C4625" w14:textId="77777777" w:rsidR="00975A65" w:rsidRDefault="00975A65" w:rsidP="002C6585">
      <w:pPr>
        <w:numPr>
          <w:ilvl w:val="0"/>
          <w:numId w:val="84"/>
        </w:numPr>
        <w:spacing w:before="0" w:after="0"/>
        <w:jc w:val="left"/>
      </w:pPr>
      <w:r>
        <w:t>Je potrebné umiestniť na našu stránku odkaz na wiki, ktorá bola presunutá na náš server.</w:t>
      </w:r>
    </w:p>
    <w:p w14:paraId="50EBF320" w14:textId="77777777" w:rsidR="00975A65" w:rsidRDefault="00975A65" w:rsidP="002C6585">
      <w:pPr>
        <w:numPr>
          <w:ilvl w:val="0"/>
          <w:numId w:val="84"/>
        </w:numPr>
        <w:spacing w:before="0" w:after="0"/>
        <w:jc w:val="left"/>
      </w:pPr>
      <w:r>
        <w:t>Dohadovanie sa o čase spoločného pracovného stretnutia.</w:t>
      </w:r>
    </w:p>
    <w:p w14:paraId="06DAEBDE" w14:textId="77777777" w:rsidR="00975A65" w:rsidRDefault="00975A65" w:rsidP="002C6585">
      <w:pPr>
        <w:numPr>
          <w:ilvl w:val="1"/>
          <w:numId w:val="84"/>
        </w:numPr>
        <w:spacing w:before="0" w:after="0"/>
        <w:jc w:val="left"/>
      </w:pPr>
      <w:r>
        <w:t>Najbližšie bude v stredu o 12tej.</w:t>
      </w:r>
    </w:p>
    <w:p w14:paraId="179763F1" w14:textId="77777777" w:rsidR="00975A65" w:rsidRDefault="00975A65" w:rsidP="002C6585">
      <w:pPr>
        <w:numPr>
          <w:ilvl w:val="0"/>
          <w:numId w:val="84"/>
        </w:numPr>
        <w:spacing w:before="0" w:after="0"/>
        <w:jc w:val="left"/>
      </w:pPr>
      <w:r>
        <w:t>Budúce pondelkové tímové stretnutie bude o 17tej.</w:t>
      </w:r>
    </w:p>
    <w:p w14:paraId="25E1C22F" w14:textId="77777777" w:rsidR="00975A65" w:rsidRDefault="00975A65" w:rsidP="002C6585">
      <w:pPr>
        <w:numPr>
          <w:ilvl w:val="0"/>
          <w:numId w:val="84"/>
        </w:numPr>
        <w:spacing w:before="0" w:after="0"/>
        <w:jc w:val="left"/>
      </w:pPr>
      <w:r>
        <w:t>Poslať Mariánovi priebežné podoby návrhov k tým návrhovým taskom. Asi teda v tú stredu po pracovnom stretnutí.</w:t>
      </w:r>
    </w:p>
    <w:p w14:paraId="60E3504D" w14:textId="77777777" w:rsidR="00975A65" w:rsidRDefault="00975A65" w:rsidP="002C6585">
      <w:pPr>
        <w:numPr>
          <w:ilvl w:val="0"/>
          <w:numId w:val="84"/>
        </w:numPr>
        <w:spacing w:before="0" w:after="0"/>
        <w:jc w:val="left"/>
      </w:pPr>
      <w:r>
        <w:t>Test framework by mal univerzálne vyhodnocovať akéhokoľvek hráča.</w:t>
      </w:r>
    </w:p>
    <w:p w14:paraId="0B8C81E7" w14:textId="77777777" w:rsidR="00975A65" w:rsidRDefault="00975A65" w:rsidP="002C6585">
      <w:pPr>
        <w:numPr>
          <w:ilvl w:val="0"/>
          <w:numId w:val="84"/>
        </w:numPr>
        <w:spacing w:before="0" w:after="0"/>
        <w:jc w:val="left"/>
      </w:pPr>
      <w:r>
        <w:t>Nájsť systém na správu buildov.</w:t>
      </w:r>
    </w:p>
    <w:p w14:paraId="28602BEC" w14:textId="77777777" w:rsidR="00822682" w:rsidRDefault="00822682">
      <w:pPr>
        <w:spacing w:before="0" w:after="0"/>
        <w:jc w:val="left"/>
        <w:rPr>
          <w:rFonts w:cs="Times New Roman"/>
          <w:b/>
          <w:bCs/>
          <w:color w:val="616365"/>
          <w:sz w:val="26"/>
          <w:szCs w:val="26"/>
          <w:lang w:eastAsia="cs-CZ"/>
        </w:rPr>
      </w:pPr>
      <w:r>
        <w:rPr>
          <w:lang w:eastAsia="cs-CZ"/>
        </w:rPr>
        <w:br w:type="page"/>
      </w:r>
    </w:p>
    <w:p w14:paraId="0C81CEA2" w14:textId="77777777" w:rsidR="00822682" w:rsidRDefault="00822682" w:rsidP="00822682">
      <w:pPr>
        <w:pStyle w:val="Nadpis2"/>
        <w:rPr>
          <w:lang w:eastAsia="cs-CZ"/>
        </w:rPr>
      </w:pPr>
      <w:bookmarkStart w:id="90" w:name="_Toc356924089"/>
      <w:r>
        <w:rPr>
          <w:lang w:eastAsia="cs-CZ"/>
        </w:rPr>
        <w:lastRenderedPageBreak/>
        <w:t>Zápis z 13. stretnutia</w:t>
      </w:r>
      <w:bookmarkEnd w:id="90"/>
    </w:p>
    <w:p w14:paraId="6AE0E4C8" w14:textId="77777777" w:rsidR="00975A65" w:rsidRPr="00975A65" w:rsidRDefault="00975A65" w:rsidP="00975A65">
      <w:pPr>
        <w:spacing w:before="0" w:after="0"/>
        <w:jc w:val="left"/>
        <w:rPr>
          <w:lang w:eastAsia="cs-CZ"/>
        </w:rPr>
      </w:pPr>
      <w:r w:rsidRPr="00975A65">
        <w:rPr>
          <w:lang w:eastAsia="cs-CZ"/>
        </w:rPr>
        <w:t xml:space="preserve">Dátum: </w:t>
      </w:r>
      <w:r w:rsidRPr="00975A65">
        <w:rPr>
          <w:lang w:eastAsia="cs-CZ"/>
        </w:rPr>
        <w:tab/>
      </w:r>
      <w:r w:rsidRPr="00975A65">
        <w:rPr>
          <w:lang w:eastAsia="cs-CZ"/>
        </w:rPr>
        <w:tab/>
      </w:r>
      <w:r w:rsidRPr="00975A65">
        <w:rPr>
          <w:lang w:eastAsia="cs-CZ"/>
        </w:rPr>
        <w:tab/>
      </w:r>
      <w:r w:rsidR="00132018">
        <w:rPr>
          <w:lang w:eastAsia="cs-CZ"/>
        </w:rPr>
        <w:tab/>
      </w:r>
      <w:r w:rsidRPr="00975A65">
        <w:rPr>
          <w:lang w:eastAsia="cs-CZ"/>
        </w:rPr>
        <w:t>4.3.2013</w:t>
      </w:r>
    </w:p>
    <w:p w14:paraId="50B5B4E1" w14:textId="77777777" w:rsidR="00975A65" w:rsidRPr="00975A65" w:rsidRDefault="00975A65" w:rsidP="00975A65">
      <w:pPr>
        <w:spacing w:before="0" w:after="0"/>
        <w:jc w:val="left"/>
        <w:rPr>
          <w:lang w:val="en-US" w:eastAsia="cs-CZ"/>
        </w:rPr>
      </w:pPr>
      <w:r w:rsidRPr="00975A65">
        <w:rPr>
          <w:lang w:eastAsia="cs-CZ"/>
        </w:rPr>
        <w:t xml:space="preserve">Trvanie: </w:t>
      </w:r>
      <w:r w:rsidRPr="00975A65">
        <w:rPr>
          <w:lang w:eastAsia="cs-CZ"/>
        </w:rPr>
        <w:tab/>
      </w:r>
      <w:r w:rsidRPr="00975A65">
        <w:rPr>
          <w:lang w:eastAsia="cs-CZ"/>
        </w:rPr>
        <w:tab/>
      </w:r>
      <w:r w:rsidRPr="00975A65">
        <w:rPr>
          <w:lang w:eastAsia="cs-CZ"/>
        </w:rPr>
        <w:tab/>
        <w:t>18:30 – 21</w:t>
      </w:r>
      <w:r w:rsidRPr="00975A65">
        <w:rPr>
          <w:lang w:val="en-US" w:eastAsia="cs-CZ"/>
        </w:rPr>
        <w:t>:00</w:t>
      </w:r>
    </w:p>
    <w:p w14:paraId="65E90F0D" w14:textId="77777777" w:rsidR="00975A65" w:rsidRPr="00975A65" w:rsidRDefault="00975A65" w:rsidP="00975A65">
      <w:pPr>
        <w:spacing w:before="0" w:after="0"/>
        <w:jc w:val="left"/>
        <w:rPr>
          <w:lang w:eastAsia="cs-CZ"/>
        </w:rPr>
      </w:pPr>
      <w:r w:rsidRPr="00975A65">
        <w:rPr>
          <w:lang w:eastAsia="cs-CZ"/>
        </w:rPr>
        <w:t xml:space="preserve">Miestnosť: </w:t>
      </w:r>
      <w:r w:rsidRPr="00975A65">
        <w:rPr>
          <w:lang w:eastAsia="cs-CZ"/>
        </w:rPr>
        <w:tab/>
      </w:r>
      <w:r w:rsidRPr="00975A65">
        <w:rPr>
          <w:lang w:eastAsia="cs-CZ"/>
        </w:rPr>
        <w:tab/>
      </w:r>
      <w:r w:rsidRPr="00975A65">
        <w:rPr>
          <w:lang w:eastAsia="cs-CZ"/>
        </w:rPr>
        <w:tab/>
        <w:t>1.31a – Jobsovo softvérové štúdio</w:t>
      </w:r>
    </w:p>
    <w:p w14:paraId="38F35478" w14:textId="77777777" w:rsidR="00975A65" w:rsidRPr="00975A65" w:rsidRDefault="00975A65" w:rsidP="00975A65">
      <w:pPr>
        <w:spacing w:before="0" w:after="0"/>
        <w:jc w:val="left"/>
        <w:rPr>
          <w:lang w:eastAsia="cs-CZ"/>
        </w:rPr>
      </w:pPr>
      <w:r w:rsidRPr="00975A65">
        <w:rPr>
          <w:lang w:eastAsia="cs-CZ"/>
        </w:rPr>
        <w:t>Prítomní</w:t>
      </w:r>
    </w:p>
    <w:p w14:paraId="69FC44E6" w14:textId="77777777" w:rsidR="00975A65" w:rsidRPr="00975A65" w:rsidRDefault="00975A65" w:rsidP="00975A65">
      <w:pPr>
        <w:spacing w:before="0" w:after="0"/>
        <w:jc w:val="left"/>
        <w:rPr>
          <w:lang w:eastAsia="cs-CZ"/>
        </w:rPr>
      </w:pPr>
      <w:r w:rsidRPr="00975A65">
        <w:rPr>
          <w:lang w:eastAsia="cs-CZ"/>
        </w:rPr>
        <w:t xml:space="preserve">Pedagóg: </w:t>
      </w:r>
      <w:r w:rsidRPr="00975A65">
        <w:rPr>
          <w:lang w:eastAsia="cs-CZ"/>
        </w:rPr>
        <w:tab/>
      </w:r>
      <w:r w:rsidRPr="00975A65">
        <w:rPr>
          <w:lang w:eastAsia="cs-CZ"/>
        </w:rPr>
        <w:tab/>
      </w:r>
      <w:r w:rsidRPr="00975A65">
        <w:rPr>
          <w:lang w:eastAsia="cs-CZ"/>
        </w:rPr>
        <w:tab/>
      </w:r>
      <w:r w:rsidRPr="00975A65">
        <w:rPr>
          <w:bCs/>
          <w:lang w:eastAsia="cs-CZ"/>
        </w:rPr>
        <w:t>Ing. Marián Lekavý, PhD.</w:t>
      </w:r>
    </w:p>
    <w:p w14:paraId="0DEC2C6F" w14:textId="77777777" w:rsidR="00975A65" w:rsidRPr="00975A65" w:rsidRDefault="00975A65" w:rsidP="00975A65">
      <w:pPr>
        <w:spacing w:before="0" w:after="0"/>
        <w:jc w:val="left"/>
        <w:rPr>
          <w:lang w:eastAsia="cs-CZ"/>
        </w:rPr>
      </w:pPr>
      <w:r w:rsidRPr="00975A65">
        <w:rPr>
          <w:lang w:eastAsia="cs-CZ"/>
        </w:rPr>
        <w:t xml:space="preserve">Členovia tímu: </w:t>
      </w:r>
      <w:r w:rsidRPr="00975A65">
        <w:rPr>
          <w:lang w:eastAsia="cs-CZ"/>
        </w:rPr>
        <w:tab/>
      </w:r>
      <w:r w:rsidR="00132018">
        <w:rPr>
          <w:lang w:eastAsia="cs-CZ"/>
        </w:rPr>
        <w:tab/>
      </w:r>
      <w:r w:rsidR="00132018">
        <w:rPr>
          <w:lang w:eastAsia="cs-CZ"/>
        </w:rPr>
        <w:tab/>
      </w:r>
      <w:r w:rsidRPr="00975A65">
        <w:rPr>
          <w:lang w:eastAsia="cs-CZ"/>
        </w:rPr>
        <w:t xml:space="preserve">Matej Červeňák, Jaroslav Grega, Martin Gregor, Gábor Nagy, </w:t>
      </w:r>
    </w:p>
    <w:p w14:paraId="387161FC" w14:textId="77777777" w:rsidR="00975A65" w:rsidRPr="00975A65" w:rsidRDefault="00975A65" w:rsidP="00132018">
      <w:pPr>
        <w:spacing w:before="0" w:after="0"/>
        <w:ind w:left="2160" w:firstLine="720"/>
        <w:jc w:val="left"/>
        <w:rPr>
          <w:lang w:eastAsia="cs-CZ"/>
        </w:rPr>
      </w:pPr>
      <w:r w:rsidRPr="00975A65">
        <w:rPr>
          <w:lang w:eastAsia="cs-CZ"/>
        </w:rPr>
        <w:t>Filip Sucháč, Michal Chylik, Matej Škoda</w:t>
      </w:r>
    </w:p>
    <w:p w14:paraId="70C8DB35" w14:textId="77777777" w:rsidR="00975A65" w:rsidRPr="00975A65" w:rsidRDefault="00975A65" w:rsidP="00975A65">
      <w:pPr>
        <w:spacing w:before="0" w:after="0"/>
        <w:jc w:val="left"/>
        <w:rPr>
          <w:lang w:eastAsia="cs-CZ"/>
        </w:rPr>
      </w:pPr>
      <w:r w:rsidRPr="00975A65">
        <w:rPr>
          <w:lang w:eastAsia="cs-CZ"/>
        </w:rPr>
        <w:t xml:space="preserve">Neprítomní: </w:t>
      </w:r>
      <w:r w:rsidRPr="00975A65">
        <w:rPr>
          <w:lang w:eastAsia="cs-CZ"/>
        </w:rPr>
        <w:tab/>
      </w:r>
      <w:r w:rsidRPr="00975A65">
        <w:rPr>
          <w:lang w:eastAsia="cs-CZ"/>
        </w:rPr>
        <w:tab/>
      </w:r>
      <w:r w:rsidRPr="00975A65">
        <w:rPr>
          <w:lang w:eastAsia="cs-CZ"/>
        </w:rPr>
        <w:tab/>
        <w:t>-</w:t>
      </w:r>
    </w:p>
    <w:p w14:paraId="648E7836" w14:textId="77777777" w:rsidR="00975A65" w:rsidRPr="00975A65" w:rsidRDefault="00975A65" w:rsidP="00975A65">
      <w:pPr>
        <w:spacing w:before="0" w:after="0"/>
        <w:jc w:val="left"/>
        <w:rPr>
          <w:lang w:eastAsia="cs-CZ"/>
        </w:rPr>
      </w:pPr>
      <w:r w:rsidRPr="00975A65">
        <w:rPr>
          <w:lang w:eastAsia="cs-CZ"/>
        </w:rPr>
        <w:t xml:space="preserve">Zapisovateľ: </w:t>
      </w:r>
      <w:r w:rsidRPr="00975A65">
        <w:rPr>
          <w:lang w:eastAsia="cs-CZ"/>
        </w:rPr>
        <w:tab/>
      </w:r>
      <w:r w:rsidRPr="00975A65">
        <w:rPr>
          <w:lang w:eastAsia="cs-CZ"/>
        </w:rPr>
        <w:tab/>
      </w:r>
      <w:r w:rsidRPr="00975A65">
        <w:rPr>
          <w:lang w:eastAsia="cs-CZ"/>
        </w:rPr>
        <w:tab/>
        <w:t>Martin Gregor</w:t>
      </w:r>
    </w:p>
    <w:p w14:paraId="48A6A87A" w14:textId="77777777" w:rsidR="00975A65" w:rsidRPr="00975A65" w:rsidRDefault="00975A65" w:rsidP="00975A65">
      <w:pPr>
        <w:spacing w:before="0" w:after="0"/>
        <w:jc w:val="left"/>
        <w:rPr>
          <w:lang w:eastAsia="cs-CZ"/>
        </w:rPr>
      </w:pPr>
    </w:p>
    <w:p w14:paraId="3C9A29A3" w14:textId="77777777" w:rsidR="00975A65" w:rsidRPr="00975A65" w:rsidRDefault="00975A65" w:rsidP="00132018">
      <w:pPr>
        <w:spacing w:before="0" w:after="0" w:line="360" w:lineRule="auto"/>
        <w:jc w:val="left"/>
        <w:rPr>
          <w:i/>
          <w:iCs/>
          <w:lang w:eastAsia="cs-CZ"/>
        </w:rPr>
      </w:pPr>
      <w:r w:rsidRPr="00975A65">
        <w:rPr>
          <w:i/>
          <w:iCs/>
          <w:lang w:eastAsia="cs-CZ"/>
        </w:rPr>
        <w:t>Téma stretnutia:</w:t>
      </w:r>
    </w:p>
    <w:p w14:paraId="013C197A" w14:textId="77777777" w:rsidR="00975A65" w:rsidRPr="00975A65" w:rsidRDefault="00975A65" w:rsidP="00132018">
      <w:pPr>
        <w:spacing w:before="0" w:after="0"/>
        <w:ind w:left="720"/>
        <w:jc w:val="left"/>
        <w:rPr>
          <w:lang w:eastAsia="cs-CZ"/>
        </w:rPr>
      </w:pPr>
      <w:r w:rsidRPr="00975A65">
        <w:rPr>
          <w:lang w:eastAsia="cs-CZ"/>
        </w:rPr>
        <w:t>Ukončenie piateho šprintu</w:t>
      </w:r>
    </w:p>
    <w:p w14:paraId="79AA06D4" w14:textId="77777777" w:rsidR="00975A65" w:rsidRPr="00975A65" w:rsidRDefault="00975A65" w:rsidP="00975A65">
      <w:pPr>
        <w:spacing w:before="0" w:after="0"/>
        <w:jc w:val="left"/>
        <w:rPr>
          <w:i/>
          <w:iCs/>
          <w:lang w:eastAsia="cs-CZ"/>
        </w:rPr>
      </w:pPr>
    </w:p>
    <w:p w14:paraId="0AD4E4FC" w14:textId="77777777" w:rsidR="00975A65" w:rsidRPr="00975A65" w:rsidRDefault="00975A65" w:rsidP="00132018">
      <w:pPr>
        <w:spacing w:before="0" w:after="0" w:line="360" w:lineRule="auto"/>
        <w:jc w:val="left"/>
        <w:rPr>
          <w:i/>
          <w:iCs/>
          <w:lang w:eastAsia="cs-CZ"/>
        </w:rPr>
      </w:pPr>
      <w:r w:rsidRPr="00975A65">
        <w:rPr>
          <w:i/>
          <w:iCs/>
          <w:lang w:eastAsia="cs-CZ"/>
        </w:rPr>
        <w:t>Obsah stretnutia:</w:t>
      </w:r>
    </w:p>
    <w:p w14:paraId="24616134" w14:textId="77777777" w:rsidR="00975A65" w:rsidRPr="00975A65" w:rsidRDefault="00975A65" w:rsidP="002C6585">
      <w:pPr>
        <w:numPr>
          <w:ilvl w:val="0"/>
          <w:numId w:val="85"/>
        </w:numPr>
        <w:spacing w:before="0" w:after="0"/>
        <w:jc w:val="left"/>
        <w:rPr>
          <w:lang w:eastAsia="cs-CZ"/>
        </w:rPr>
      </w:pPr>
      <w:r w:rsidRPr="00975A65">
        <w:rPr>
          <w:lang w:eastAsia="cs-CZ"/>
        </w:rPr>
        <w:t>Gabo začal úlohami nových členov. Všetky sú splnené. Pripomeul, že sme v stredu spolu robili na úlohách. Návrh taktiky Gabo, Jaro a Matej dokončil.</w:t>
      </w:r>
    </w:p>
    <w:p w14:paraId="46DAD092" w14:textId="77777777" w:rsidR="00975A65" w:rsidRPr="00975A65" w:rsidRDefault="00975A65" w:rsidP="002C6585">
      <w:pPr>
        <w:numPr>
          <w:ilvl w:val="0"/>
          <w:numId w:val="85"/>
        </w:numPr>
        <w:spacing w:before="0" w:after="0"/>
        <w:jc w:val="left"/>
        <w:rPr>
          <w:lang w:eastAsia="cs-CZ"/>
        </w:rPr>
      </w:pPr>
      <w:r w:rsidRPr="00975A65">
        <w:rPr>
          <w:lang w:eastAsia="cs-CZ"/>
        </w:rPr>
        <w:t xml:space="preserve">Matej zapracoval Mariánove požiadavky. Nie všetky ale vačšinou áno. Marián poznamenal, že pri taktike treba brať do úvahy časové vzdialenosti a nie geometrické. Sledovať model súperovho hráča je dobré na to, aby bolo možné potom robiť odhady na základe získaných údajov a nie anotácii. Matej vysvetlil svoj návrh Mariánovi a prebehla diskusia ohľadom návrhu taktiky. </w:t>
      </w:r>
    </w:p>
    <w:p w14:paraId="53805238" w14:textId="77777777" w:rsidR="00975A65" w:rsidRPr="00975A65" w:rsidRDefault="00975A65" w:rsidP="002C6585">
      <w:pPr>
        <w:numPr>
          <w:ilvl w:val="0"/>
          <w:numId w:val="85"/>
        </w:numPr>
        <w:spacing w:before="0" w:after="0"/>
        <w:jc w:val="left"/>
        <w:rPr>
          <w:lang w:eastAsia="cs-CZ"/>
        </w:rPr>
      </w:pPr>
      <w:r w:rsidRPr="00975A65">
        <w:rPr>
          <w:lang w:eastAsia="cs-CZ"/>
        </w:rPr>
        <w:t xml:space="preserve">Jaro pracoval na návrhu vyšších pohybov. Marián upomenul, že „nájdi loptu“ a „otoč sa k lopte“ sú dve rozdielne veci. </w:t>
      </w:r>
    </w:p>
    <w:p w14:paraId="7CDF1EBC" w14:textId="77777777" w:rsidR="00975A65" w:rsidRPr="00975A65" w:rsidRDefault="00975A65" w:rsidP="002C6585">
      <w:pPr>
        <w:numPr>
          <w:ilvl w:val="0"/>
          <w:numId w:val="85"/>
        </w:numPr>
        <w:spacing w:before="0" w:after="0"/>
        <w:jc w:val="left"/>
        <w:rPr>
          <w:lang w:eastAsia="cs-CZ"/>
        </w:rPr>
      </w:pPr>
      <w:r w:rsidRPr="00975A65">
        <w:rPr>
          <w:lang w:eastAsia="cs-CZ"/>
        </w:rPr>
        <w:t>K lowskilom sme sa nedostali. Mal to na starosti Gabo, ale nestihol to.</w:t>
      </w:r>
    </w:p>
    <w:p w14:paraId="16AAFDD2" w14:textId="77777777" w:rsidR="00975A65" w:rsidRPr="00975A65" w:rsidRDefault="00975A65" w:rsidP="002C6585">
      <w:pPr>
        <w:numPr>
          <w:ilvl w:val="0"/>
          <w:numId w:val="85"/>
        </w:numPr>
        <w:spacing w:before="0" w:after="0"/>
        <w:jc w:val="left"/>
        <w:rPr>
          <w:lang w:eastAsia="cs-CZ"/>
        </w:rPr>
      </w:pPr>
      <w:r w:rsidRPr="00975A65">
        <w:rPr>
          <w:lang w:eastAsia="cs-CZ"/>
        </w:rPr>
        <w:t>Martin prezentoval taktiku, ktorá je implementovaná a jej možné vylepšenie. Po diskusií s Mariánom ale vysvitlo, že taktika je moc zlozita a momentálne pre nás neprodukujúca pokrok. Poznamenal že treba lepšie premyslieť komunikáciu medzi hráčmi aby vykonali čo najrýchlejšie pohyby.Treba pokračovať zistením úspechu získania lopty a potom počítaním prekážky v trajketórii (stretnutia dvoch dynamických objektov ako súpera a mojej lopty) a rovnaký algoritmus použiť na zistenie stretnutia útoku hráča a mňa.</w:t>
      </w:r>
    </w:p>
    <w:p w14:paraId="38D82DF1" w14:textId="77777777" w:rsidR="00975A65" w:rsidRPr="00975A65" w:rsidRDefault="00975A65" w:rsidP="002C6585">
      <w:pPr>
        <w:numPr>
          <w:ilvl w:val="0"/>
          <w:numId w:val="85"/>
        </w:numPr>
        <w:spacing w:before="0" w:after="0"/>
        <w:jc w:val="left"/>
        <w:rPr>
          <w:lang w:eastAsia="cs-CZ"/>
        </w:rPr>
      </w:pPr>
      <w:r w:rsidRPr="00975A65">
        <w:rPr>
          <w:lang w:eastAsia="cs-CZ"/>
        </w:rPr>
        <w:t>Filip riešil testframework a testcasy pre robocup súťaž. Pred beforeKickOf mu hráča vždy vrátilo na default pozíciu aj keď nastavil inú. Nesplnil všetko.</w:t>
      </w:r>
    </w:p>
    <w:p w14:paraId="5867496C" w14:textId="77777777" w:rsidR="00975A65" w:rsidRPr="00975A65" w:rsidRDefault="00975A65" w:rsidP="002C6585">
      <w:pPr>
        <w:numPr>
          <w:ilvl w:val="0"/>
          <w:numId w:val="85"/>
        </w:numPr>
        <w:spacing w:before="0" w:after="0"/>
        <w:jc w:val="left"/>
        <w:rPr>
          <w:lang w:eastAsia="cs-CZ"/>
        </w:rPr>
      </w:pPr>
      <w:r w:rsidRPr="00975A65">
        <w:rPr>
          <w:lang w:eastAsia="cs-CZ"/>
        </w:rPr>
        <w:t>Matej a Mišo ukázali pohyby.</w:t>
      </w:r>
    </w:p>
    <w:p w14:paraId="0D788A08" w14:textId="77777777" w:rsidR="00975A65" w:rsidRPr="00975A65" w:rsidRDefault="00975A65" w:rsidP="002C6585">
      <w:pPr>
        <w:numPr>
          <w:ilvl w:val="0"/>
          <w:numId w:val="85"/>
        </w:numPr>
        <w:spacing w:before="0" w:after="0"/>
        <w:jc w:val="left"/>
        <w:rPr>
          <w:lang w:eastAsia="cs-CZ"/>
        </w:rPr>
      </w:pPr>
      <w:r w:rsidRPr="00975A65">
        <w:rPr>
          <w:lang w:eastAsia="cs-CZ"/>
        </w:rPr>
        <w:t xml:space="preserve">Marián rozdelil body </w:t>
      </w:r>
    </w:p>
    <w:p w14:paraId="6454078E" w14:textId="77777777" w:rsidR="00975A65" w:rsidRPr="00975A65" w:rsidRDefault="00975A65" w:rsidP="002C6585">
      <w:pPr>
        <w:numPr>
          <w:ilvl w:val="0"/>
          <w:numId w:val="85"/>
        </w:numPr>
        <w:spacing w:before="0" w:after="0"/>
        <w:jc w:val="left"/>
        <w:rPr>
          <w:lang w:eastAsia="cs-CZ"/>
        </w:rPr>
      </w:pPr>
      <w:r w:rsidRPr="00975A65">
        <w:rPr>
          <w:lang w:eastAsia="cs-CZ"/>
        </w:rPr>
        <w:t xml:space="preserve">Gabo zhodnotil šprint tak aby sme začali programovať menšie časti a tie potom zlepšovať a tým sa dostávať lepšie do kódu. Marián doplnil aby to vždy pridalo funkcionalitu a posunulo nás to dopredu. Marián dal cieľ do dalšieho šprintu aby sme mali hráča, ktorý dorazí s loptou až do brány. A tým postupovali k lepším výsledkom. A vždy prísť na polovicu šprintu tak ako na koniec tohto. Teda už s niečím pripravený a aby sme sa vedeli baviť o konkrétnych veciach. Dôležité je aby sa využilo to stretnutie v strede na rozumnú konzultáciu. Nový scrum master bude nabudúce vedieť čo bude robiť na ďaľšom stretnutí. Matej Červeňák je nový scrum master a začal 6. šprint. Potvrdil to čo povedal Gabo. </w:t>
      </w:r>
    </w:p>
    <w:p w14:paraId="06B2CAB3" w14:textId="77777777" w:rsidR="00975A65" w:rsidRPr="00975A65" w:rsidRDefault="00975A65" w:rsidP="00975A65">
      <w:pPr>
        <w:spacing w:before="0" w:after="0"/>
        <w:jc w:val="left"/>
        <w:rPr>
          <w:i/>
          <w:lang w:eastAsia="cs-CZ"/>
        </w:rPr>
      </w:pPr>
    </w:p>
    <w:p w14:paraId="1416EF06" w14:textId="77777777" w:rsidR="00132018" w:rsidRDefault="00132018" w:rsidP="00975A65">
      <w:pPr>
        <w:spacing w:before="0" w:after="0"/>
        <w:jc w:val="left"/>
        <w:rPr>
          <w:i/>
          <w:lang w:eastAsia="cs-CZ"/>
        </w:rPr>
      </w:pPr>
    </w:p>
    <w:p w14:paraId="4EDC8348" w14:textId="77777777" w:rsidR="00132018" w:rsidRDefault="00975A65" w:rsidP="00975A65">
      <w:pPr>
        <w:spacing w:before="0" w:after="0"/>
        <w:jc w:val="left"/>
        <w:rPr>
          <w:i/>
          <w:lang w:eastAsia="cs-CZ"/>
        </w:rPr>
      </w:pPr>
      <w:r w:rsidRPr="00975A65">
        <w:rPr>
          <w:i/>
          <w:lang w:eastAsia="cs-CZ"/>
        </w:rPr>
        <w:t>Vyhodnotenie úloh:</w:t>
      </w:r>
    </w:p>
    <w:p w14:paraId="7CA553A5" w14:textId="77777777" w:rsidR="00322FC8" w:rsidRPr="00975A65" w:rsidRDefault="00322FC8" w:rsidP="00975A65">
      <w:pPr>
        <w:spacing w:before="0" w:after="0"/>
        <w:jc w:val="left"/>
        <w:rPr>
          <w:i/>
          <w:lang w:eastAsia="cs-CZ"/>
        </w:rPr>
      </w:pPr>
    </w:p>
    <w:tbl>
      <w:tblPr>
        <w:tblStyle w:val="TabulkaRoboCup"/>
        <w:tblW w:w="10065" w:type="dxa"/>
        <w:tblLayout w:type="fixed"/>
        <w:tblLook w:val="04A0" w:firstRow="1" w:lastRow="0" w:firstColumn="1" w:lastColumn="0" w:noHBand="0" w:noVBand="1"/>
      </w:tblPr>
      <w:tblGrid>
        <w:gridCol w:w="709"/>
        <w:gridCol w:w="1701"/>
        <w:gridCol w:w="1276"/>
        <w:gridCol w:w="1134"/>
        <w:gridCol w:w="1134"/>
        <w:gridCol w:w="850"/>
        <w:gridCol w:w="851"/>
        <w:gridCol w:w="850"/>
        <w:gridCol w:w="1560"/>
      </w:tblGrid>
      <w:tr w:rsidR="00975A65" w:rsidRPr="00132018" w14:paraId="683A802A" w14:textId="77777777" w:rsidTr="00CF1C61">
        <w:trPr>
          <w:cnfStyle w:val="100000000000" w:firstRow="1" w:lastRow="0" w:firstColumn="0" w:lastColumn="0" w:oddVBand="0" w:evenVBand="0" w:oddHBand="0" w:evenHBand="0" w:firstRowFirstColumn="0" w:firstRowLastColumn="0" w:lastRowFirstColumn="0" w:lastRowLastColumn="0"/>
        </w:trPr>
        <w:tc>
          <w:tcPr>
            <w:tcW w:w="709" w:type="dxa"/>
            <w:hideMark/>
          </w:tcPr>
          <w:p w14:paraId="6D86CFC2" w14:textId="77777777" w:rsidR="00975A65" w:rsidRPr="00132018" w:rsidRDefault="00975A65" w:rsidP="00975A65">
            <w:pPr>
              <w:spacing w:before="0" w:after="0"/>
              <w:jc w:val="left"/>
              <w:rPr>
                <w:lang w:eastAsia="cs-CZ"/>
              </w:rPr>
            </w:pPr>
            <w:r w:rsidRPr="00132018">
              <w:rPr>
                <w:lang w:eastAsia="cs-CZ"/>
              </w:rPr>
              <w:t>ID</w:t>
            </w:r>
          </w:p>
        </w:tc>
        <w:tc>
          <w:tcPr>
            <w:tcW w:w="1701" w:type="dxa"/>
            <w:hideMark/>
          </w:tcPr>
          <w:p w14:paraId="67DD3831" w14:textId="77777777" w:rsidR="00975A65" w:rsidRPr="00132018" w:rsidRDefault="00975A65" w:rsidP="00975A65">
            <w:pPr>
              <w:spacing w:before="0" w:after="0"/>
              <w:jc w:val="left"/>
              <w:rPr>
                <w:lang w:eastAsia="cs-CZ"/>
              </w:rPr>
            </w:pPr>
            <w:r w:rsidRPr="00132018">
              <w:rPr>
                <w:lang w:eastAsia="cs-CZ"/>
              </w:rPr>
              <w:t>Popis</w:t>
            </w:r>
          </w:p>
        </w:tc>
        <w:tc>
          <w:tcPr>
            <w:tcW w:w="1276" w:type="dxa"/>
            <w:hideMark/>
          </w:tcPr>
          <w:p w14:paraId="2CC18D3D" w14:textId="77777777" w:rsidR="00975A65" w:rsidRPr="00132018" w:rsidRDefault="00975A65" w:rsidP="00975A65">
            <w:pPr>
              <w:spacing w:before="0" w:after="0"/>
              <w:jc w:val="left"/>
              <w:rPr>
                <w:lang w:eastAsia="cs-CZ"/>
              </w:rPr>
            </w:pPr>
            <w:r w:rsidRPr="00132018">
              <w:rPr>
                <w:lang w:eastAsia="cs-CZ"/>
              </w:rPr>
              <w:t>Zodpovední</w:t>
            </w:r>
          </w:p>
        </w:tc>
        <w:tc>
          <w:tcPr>
            <w:tcW w:w="1134" w:type="dxa"/>
            <w:hideMark/>
          </w:tcPr>
          <w:p w14:paraId="1854240C" w14:textId="77777777" w:rsidR="00975A65" w:rsidRPr="00132018" w:rsidRDefault="00975A65" w:rsidP="00975A65">
            <w:pPr>
              <w:spacing w:before="0" w:after="0"/>
              <w:jc w:val="left"/>
              <w:rPr>
                <w:lang w:eastAsia="cs-CZ"/>
              </w:rPr>
            </w:pPr>
            <w:r w:rsidRPr="00132018">
              <w:rPr>
                <w:lang w:eastAsia="cs-CZ"/>
              </w:rPr>
              <w:t>Dátum splnenia</w:t>
            </w:r>
          </w:p>
        </w:tc>
        <w:tc>
          <w:tcPr>
            <w:tcW w:w="1134" w:type="dxa"/>
            <w:hideMark/>
          </w:tcPr>
          <w:p w14:paraId="6EF78D64" w14:textId="77777777" w:rsidR="00975A65" w:rsidRPr="00132018" w:rsidRDefault="00975A65" w:rsidP="00975A65">
            <w:pPr>
              <w:spacing w:before="0" w:after="0"/>
              <w:jc w:val="left"/>
              <w:rPr>
                <w:lang w:eastAsia="cs-CZ"/>
              </w:rPr>
            </w:pPr>
            <w:r w:rsidRPr="00132018">
              <w:rPr>
                <w:lang w:eastAsia="cs-CZ"/>
              </w:rPr>
              <w:t>Priorita</w:t>
            </w:r>
          </w:p>
        </w:tc>
        <w:tc>
          <w:tcPr>
            <w:tcW w:w="850" w:type="dxa"/>
            <w:hideMark/>
          </w:tcPr>
          <w:p w14:paraId="29F8158A" w14:textId="77777777" w:rsidR="00975A65" w:rsidRPr="00132018" w:rsidRDefault="00975A65" w:rsidP="00975A65">
            <w:pPr>
              <w:spacing w:before="0" w:after="0"/>
              <w:jc w:val="left"/>
              <w:rPr>
                <w:lang w:eastAsia="cs-CZ"/>
              </w:rPr>
            </w:pPr>
            <w:r w:rsidRPr="00132018">
              <w:rPr>
                <w:lang w:eastAsia="cs-CZ"/>
              </w:rPr>
              <w:t>Stav</w:t>
            </w:r>
          </w:p>
        </w:tc>
        <w:tc>
          <w:tcPr>
            <w:tcW w:w="851" w:type="dxa"/>
            <w:hideMark/>
          </w:tcPr>
          <w:p w14:paraId="2D5F0B4D" w14:textId="77777777" w:rsidR="00975A65" w:rsidRPr="00132018" w:rsidRDefault="00975A65" w:rsidP="00975A65">
            <w:pPr>
              <w:spacing w:before="0" w:after="0"/>
              <w:jc w:val="left"/>
              <w:rPr>
                <w:lang w:eastAsia="cs-CZ"/>
              </w:rPr>
            </w:pPr>
            <w:r w:rsidRPr="00132018">
              <w:rPr>
                <w:lang w:eastAsia="cs-CZ"/>
              </w:rPr>
              <w:t>Body</w:t>
            </w:r>
          </w:p>
        </w:tc>
        <w:tc>
          <w:tcPr>
            <w:tcW w:w="850" w:type="dxa"/>
            <w:hideMark/>
          </w:tcPr>
          <w:p w14:paraId="32415D58" w14:textId="77777777" w:rsidR="00975A65" w:rsidRPr="00132018" w:rsidRDefault="00975A65" w:rsidP="00975A65">
            <w:pPr>
              <w:spacing w:before="0" w:after="0"/>
              <w:jc w:val="left"/>
              <w:rPr>
                <w:lang w:val="en-US" w:eastAsia="cs-CZ"/>
              </w:rPr>
            </w:pPr>
            <w:r w:rsidRPr="00132018">
              <w:rPr>
                <w:lang w:eastAsia="cs-CZ"/>
              </w:rPr>
              <w:t xml:space="preserve">Čas </w:t>
            </w:r>
            <w:r w:rsidRPr="00132018">
              <w:rPr>
                <w:lang w:val="en-US" w:eastAsia="cs-CZ"/>
              </w:rPr>
              <w:t>[hod]</w:t>
            </w:r>
          </w:p>
        </w:tc>
        <w:tc>
          <w:tcPr>
            <w:tcW w:w="1560" w:type="dxa"/>
            <w:hideMark/>
          </w:tcPr>
          <w:p w14:paraId="10A6C0AE" w14:textId="77777777" w:rsidR="00975A65" w:rsidRPr="00132018" w:rsidRDefault="00975A65" w:rsidP="00975A65">
            <w:pPr>
              <w:spacing w:before="0" w:after="0"/>
              <w:jc w:val="left"/>
              <w:rPr>
                <w:lang w:eastAsia="cs-CZ"/>
              </w:rPr>
            </w:pPr>
            <w:r w:rsidRPr="00132018">
              <w:rPr>
                <w:lang w:eastAsia="cs-CZ"/>
              </w:rPr>
              <w:t>Výstup</w:t>
            </w:r>
          </w:p>
        </w:tc>
      </w:tr>
      <w:tr w:rsidR="004256BD" w:rsidRPr="00132018" w14:paraId="2728B9A3" w14:textId="77777777" w:rsidTr="00CF1C61">
        <w:tc>
          <w:tcPr>
            <w:tcW w:w="709" w:type="dxa"/>
          </w:tcPr>
          <w:p w14:paraId="2753CADD" w14:textId="77777777" w:rsidR="004256BD" w:rsidRPr="004256BD" w:rsidRDefault="004256BD" w:rsidP="004256BD">
            <w:pPr>
              <w:rPr>
                <w:iCs/>
              </w:rPr>
            </w:pPr>
            <w:r w:rsidRPr="004256BD">
              <w:rPr>
                <w:iCs/>
              </w:rPr>
              <w:t>5.1</w:t>
            </w:r>
          </w:p>
        </w:tc>
        <w:tc>
          <w:tcPr>
            <w:tcW w:w="1701" w:type="dxa"/>
          </w:tcPr>
          <w:p w14:paraId="549A4093" w14:textId="77777777" w:rsidR="004256BD" w:rsidRPr="00132018" w:rsidRDefault="004256BD" w:rsidP="00132018">
            <w:pPr>
              <w:spacing w:before="0" w:after="0"/>
              <w:jc w:val="left"/>
              <w:rPr>
                <w:bCs/>
                <w:lang w:eastAsia="cs-CZ"/>
              </w:rPr>
            </w:pPr>
            <w:r w:rsidRPr="00132018">
              <w:rPr>
                <w:bCs/>
                <w:lang w:eastAsia="cs-CZ"/>
              </w:rPr>
              <w:t>Štúdium wiki</w:t>
            </w:r>
          </w:p>
        </w:tc>
        <w:tc>
          <w:tcPr>
            <w:tcW w:w="1276" w:type="dxa"/>
          </w:tcPr>
          <w:p w14:paraId="3CAC1B66" w14:textId="77777777" w:rsidR="004256BD" w:rsidRPr="00132018" w:rsidRDefault="004256BD" w:rsidP="00975A65">
            <w:pPr>
              <w:spacing w:before="0" w:after="0"/>
              <w:jc w:val="left"/>
              <w:rPr>
                <w:lang w:eastAsia="cs-CZ"/>
              </w:rPr>
            </w:pPr>
            <w:r w:rsidRPr="00132018">
              <w:rPr>
                <w:lang w:eastAsia="cs-CZ"/>
              </w:rPr>
              <w:t>Michal</w:t>
            </w:r>
          </w:p>
        </w:tc>
        <w:tc>
          <w:tcPr>
            <w:tcW w:w="1134" w:type="dxa"/>
          </w:tcPr>
          <w:p w14:paraId="31A3E349"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7532914"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4C5BE1FF"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7BF9C5AE"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3821A071"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7D14EF2E" w14:textId="77777777" w:rsidR="004256BD" w:rsidRPr="00132018" w:rsidRDefault="004256BD" w:rsidP="00975A65">
            <w:pPr>
              <w:spacing w:before="0" w:after="0"/>
              <w:jc w:val="left"/>
              <w:rPr>
                <w:lang w:eastAsia="cs-CZ"/>
              </w:rPr>
            </w:pPr>
            <w:r w:rsidRPr="00132018">
              <w:rPr>
                <w:lang w:eastAsia="cs-CZ"/>
              </w:rPr>
              <w:t>Naštudovaná wiki</w:t>
            </w:r>
          </w:p>
        </w:tc>
      </w:tr>
      <w:tr w:rsidR="004256BD" w:rsidRPr="00132018" w14:paraId="631B977A" w14:textId="77777777" w:rsidTr="00CF1C61">
        <w:tc>
          <w:tcPr>
            <w:tcW w:w="709" w:type="dxa"/>
          </w:tcPr>
          <w:p w14:paraId="60667ADA" w14:textId="77777777" w:rsidR="004256BD" w:rsidRPr="004256BD" w:rsidRDefault="004256BD" w:rsidP="004256BD">
            <w:pPr>
              <w:rPr>
                <w:iCs/>
              </w:rPr>
            </w:pPr>
            <w:r w:rsidRPr="004256BD">
              <w:rPr>
                <w:iCs/>
              </w:rPr>
              <w:t>5.2</w:t>
            </w:r>
          </w:p>
        </w:tc>
        <w:tc>
          <w:tcPr>
            <w:tcW w:w="1701" w:type="dxa"/>
          </w:tcPr>
          <w:p w14:paraId="5683F8D3" w14:textId="77777777" w:rsidR="004256BD" w:rsidRPr="00132018" w:rsidRDefault="004256BD" w:rsidP="00132018">
            <w:pPr>
              <w:spacing w:before="0" w:after="0"/>
              <w:jc w:val="left"/>
              <w:rPr>
                <w:bCs/>
                <w:lang w:eastAsia="cs-CZ"/>
              </w:rPr>
            </w:pPr>
            <w:r w:rsidRPr="00132018">
              <w:rPr>
                <w:bCs/>
                <w:lang w:eastAsia="cs-CZ"/>
              </w:rPr>
              <w:t>Štúdium wiki</w:t>
            </w:r>
          </w:p>
        </w:tc>
        <w:tc>
          <w:tcPr>
            <w:tcW w:w="1276" w:type="dxa"/>
          </w:tcPr>
          <w:p w14:paraId="1FEDAB9E"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7BDD94A0"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E9BC238"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3876E78A"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449D6316"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64EF278B"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45CCF68F" w14:textId="77777777" w:rsidR="004256BD" w:rsidRPr="00132018" w:rsidRDefault="004256BD" w:rsidP="00975A65">
            <w:pPr>
              <w:spacing w:before="0" w:after="0"/>
              <w:jc w:val="left"/>
              <w:rPr>
                <w:lang w:eastAsia="cs-CZ"/>
              </w:rPr>
            </w:pPr>
            <w:r w:rsidRPr="00132018">
              <w:rPr>
                <w:lang w:eastAsia="cs-CZ"/>
              </w:rPr>
              <w:t>Naštudovaná wiki</w:t>
            </w:r>
          </w:p>
        </w:tc>
      </w:tr>
      <w:tr w:rsidR="004256BD" w:rsidRPr="00132018" w14:paraId="530E60AB" w14:textId="77777777" w:rsidTr="00CF1C61">
        <w:tc>
          <w:tcPr>
            <w:tcW w:w="709" w:type="dxa"/>
          </w:tcPr>
          <w:p w14:paraId="348F00C2" w14:textId="77777777" w:rsidR="004256BD" w:rsidRPr="004256BD" w:rsidRDefault="004256BD" w:rsidP="004256BD">
            <w:pPr>
              <w:rPr>
                <w:iCs/>
              </w:rPr>
            </w:pPr>
            <w:r w:rsidRPr="004256BD">
              <w:rPr>
                <w:iCs/>
              </w:rPr>
              <w:t>5.3</w:t>
            </w:r>
          </w:p>
        </w:tc>
        <w:tc>
          <w:tcPr>
            <w:tcW w:w="1701" w:type="dxa"/>
          </w:tcPr>
          <w:p w14:paraId="6D1CD95B"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276" w:type="dxa"/>
          </w:tcPr>
          <w:p w14:paraId="06CB71D2" w14:textId="77777777" w:rsidR="004256BD" w:rsidRPr="00132018" w:rsidRDefault="004256BD" w:rsidP="00975A65">
            <w:pPr>
              <w:spacing w:before="0" w:after="0"/>
              <w:jc w:val="left"/>
              <w:rPr>
                <w:lang w:eastAsia="cs-CZ"/>
              </w:rPr>
            </w:pPr>
            <w:r w:rsidRPr="00132018">
              <w:rPr>
                <w:lang w:eastAsia="cs-CZ"/>
              </w:rPr>
              <w:t>Michal</w:t>
            </w:r>
          </w:p>
        </w:tc>
        <w:tc>
          <w:tcPr>
            <w:tcW w:w="1134" w:type="dxa"/>
          </w:tcPr>
          <w:p w14:paraId="45DA3F35"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60B7BDC0"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03F7655E"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44F868DE"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08DBDC73"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75A4EC69" w14:textId="77777777" w:rsidR="004256BD" w:rsidRPr="00132018" w:rsidRDefault="004256BD" w:rsidP="00975A65">
            <w:pPr>
              <w:spacing w:before="0" w:after="0"/>
              <w:jc w:val="left"/>
              <w:rPr>
                <w:lang w:eastAsia="cs-CZ"/>
              </w:rPr>
            </w:pPr>
            <w:r w:rsidRPr="00132018">
              <w:rPr>
                <w:lang w:eastAsia="cs-CZ"/>
              </w:rPr>
              <w:t>Predvedenie spustenia servera a hráča</w:t>
            </w:r>
          </w:p>
        </w:tc>
      </w:tr>
      <w:tr w:rsidR="004256BD" w:rsidRPr="00132018" w14:paraId="04B9B149" w14:textId="77777777" w:rsidTr="00CF1C61">
        <w:tc>
          <w:tcPr>
            <w:tcW w:w="709" w:type="dxa"/>
          </w:tcPr>
          <w:p w14:paraId="699F68F2" w14:textId="77777777" w:rsidR="004256BD" w:rsidRPr="004256BD" w:rsidRDefault="004256BD" w:rsidP="004256BD">
            <w:pPr>
              <w:rPr>
                <w:iCs/>
              </w:rPr>
            </w:pPr>
            <w:r w:rsidRPr="004256BD">
              <w:rPr>
                <w:iCs/>
              </w:rPr>
              <w:t>5.4</w:t>
            </w:r>
          </w:p>
        </w:tc>
        <w:tc>
          <w:tcPr>
            <w:tcW w:w="1701" w:type="dxa"/>
          </w:tcPr>
          <w:p w14:paraId="2389EA2D"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276" w:type="dxa"/>
          </w:tcPr>
          <w:p w14:paraId="7CE98727"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25F2D5F6"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006FC55"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570B2B09"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627ED04F"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360A50F3"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44D0437B" w14:textId="77777777" w:rsidR="004256BD" w:rsidRPr="00132018" w:rsidRDefault="004256BD" w:rsidP="00975A65">
            <w:pPr>
              <w:spacing w:before="0" w:after="0"/>
              <w:jc w:val="left"/>
              <w:rPr>
                <w:lang w:eastAsia="cs-CZ"/>
              </w:rPr>
            </w:pPr>
            <w:r w:rsidRPr="00132018">
              <w:rPr>
                <w:lang w:eastAsia="cs-CZ"/>
              </w:rPr>
              <w:t>Predvedenie spustenia servera a hráča</w:t>
            </w:r>
          </w:p>
        </w:tc>
      </w:tr>
      <w:tr w:rsidR="004256BD" w:rsidRPr="00132018" w14:paraId="4B4B5141" w14:textId="77777777" w:rsidTr="00CF1C61">
        <w:tc>
          <w:tcPr>
            <w:tcW w:w="709" w:type="dxa"/>
          </w:tcPr>
          <w:p w14:paraId="62D2EAB3" w14:textId="77777777" w:rsidR="004256BD" w:rsidRPr="004256BD" w:rsidRDefault="004256BD" w:rsidP="004256BD">
            <w:pPr>
              <w:rPr>
                <w:iCs/>
              </w:rPr>
            </w:pPr>
            <w:r w:rsidRPr="004256BD">
              <w:rPr>
                <w:iCs/>
              </w:rPr>
              <w:t>5.5</w:t>
            </w:r>
          </w:p>
        </w:tc>
        <w:tc>
          <w:tcPr>
            <w:tcW w:w="1701" w:type="dxa"/>
          </w:tcPr>
          <w:p w14:paraId="5082C32C" w14:textId="77777777" w:rsidR="004256BD" w:rsidRPr="00132018" w:rsidRDefault="004256BD" w:rsidP="00132018">
            <w:pPr>
              <w:spacing w:before="0" w:after="0"/>
              <w:jc w:val="left"/>
              <w:rPr>
                <w:bCs/>
                <w:lang w:eastAsia="cs-CZ"/>
              </w:rPr>
            </w:pPr>
            <w:r w:rsidRPr="00132018">
              <w:rPr>
                <w:bCs/>
                <w:lang w:eastAsia="cs-CZ"/>
              </w:rPr>
              <w:t>Vytvorenie pohybu</w:t>
            </w:r>
          </w:p>
        </w:tc>
        <w:tc>
          <w:tcPr>
            <w:tcW w:w="1276" w:type="dxa"/>
          </w:tcPr>
          <w:p w14:paraId="43864946" w14:textId="77777777" w:rsidR="004256BD" w:rsidRPr="00132018" w:rsidRDefault="004256BD" w:rsidP="00975A65">
            <w:pPr>
              <w:spacing w:before="0" w:after="0"/>
              <w:jc w:val="left"/>
              <w:rPr>
                <w:lang w:eastAsia="cs-CZ"/>
              </w:rPr>
            </w:pPr>
            <w:r w:rsidRPr="00132018">
              <w:rPr>
                <w:lang w:eastAsia="cs-CZ"/>
              </w:rPr>
              <w:t>Michal</w:t>
            </w:r>
          </w:p>
        </w:tc>
        <w:tc>
          <w:tcPr>
            <w:tcW w:w="1134" w:type="dxa"/>
          </w:tcPr>
          <w:p w14:paraId="11B5D78D"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081AFCE4"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0E6460F1"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3BE7B42D"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42F7E5C9"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3B3715C7" w14:textId="77777777" w:rsidR="004256BD" w:rsidRPr="00132018" w:rsidRDefault="004256BD" w:rsidP="00975A65">
            <w:pPr>
              <w:spacing w:before="0" w:after="0"/>
              <w:jc w:val="left"/>
              <w:rPr>
                <w:lang w:eastAsia="cs-CZ"/>
              </w:rPr>
            </w:pPr>
            <w:r w:rsidRPr="00132018">
              <w:rPr>
                <w:lang w:eastAsia="cs-CZ"/>
              </w:rPr>
              <w:t>Predvedenie pohybu: kliky</w:t>
            </w:r>
          </w:p>
        </w:tc>
      </w:tr>
      <w:tr w:rsidR="004256BD" w:rsidRPr="00132018" w14:paraId="2CF2194C" w14:textId="77777777" w:rsidTr="00CF1C61">
        <w:tc>
          <w:tcPr>
            <w:tcW w:w="709" w:type="dxa"/>
          </w:tcPr>
          <w:p w14:paraId="2378FBEA" w14:textId="77777777" w:rsidR="004256BD" w:rsidRPr="004256BD" w:rsidRDefault="004256BD" w:rsidP="004256BD">
            <w:pPr>
              <w:rPr>
                <w:iCs/>
              </w:rPr>
            </w:pPr>
            <w:r w:rsidRPr="004256BD">
              <w:rPr>
                <w:iCs/>
              </w:rPr>
              <w:t>5.6</w:t>
            </w:r>
          </w:p>
        </w:tc>
        <w:tc>
          <w:tcPr>
            <w:tcW w:w="1701" w:type="dxa"/>
          </w:tcPr>
          <w:p w14:paraId="7364F68E" w14:textId="77777777" w:rsidR="004256BD" w:rsidRPr="00132018" w:rsidRDefault="004256BD" w:rsidP="00132018">
            <w:pPr>
              <w:spacing w:before="0" w:after="0"/>
              <w:jc w:val="left"/>
              <w:rPr>
                <w:bCs/>
                <w:lang w:eastAsia="cs-CZ"/>
              </w:rPr>
            </w:pPr>
            <w:r w:rsidRPr="00132018">
              <w:rPr>
                <w:bCs/>
                <w:lang w:eastAsia="cs-CZ"/>
              </w:rPr>
              <w:t>Vytvorenie pohybu</w:t>
            </w:r>
          </w:p>
        </w:tc>
        <w:tc>
          <w:tcPr>
            <w:tcW w:w="1276" w:type="dxa"/>
          </w:tcPr>
          <w:p w14:paraId="0353886C"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36A53AD4"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7BCE9535"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3F3EF9F4"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6E07EE76" w14:textId="77777777" w:rsidR="004256BD" w:rsidRPr="00132018" w:rsidRDefault="004256BD" w:rsidP="00975A65">
            <w:pPr>
              <w:spacing w:before="0" w:after="0"/>
              <w:jc w:val="left"/>
              <w:rPr>
                <w:lang w:eastAsia="cs-CZ"/>
              </w:rPr>
            </w:pPr>
            <w:r w:rsidRPr="00132018">
              <w:rPr>
                <w:lang w:eastAsia="cs-CZ"/>
              </w:rPr>
              <w:t>1</w:t>
            </w:r>
          </w:p>
        </w:tc>
        <w:tc>
          <w:tcPr>
            <w:tcW w:w="850" w:type="dxa"/>
          </w:tcPr>
          <w:p w14:paraId="4154297E" w14:textId="77777777" w:rsidR="004256BD" w:rsidRPr="00132018" w:rsidRDefault="004256BD" w:rsidP="00975A65">
            <w:pPr>
              <w:spacing w:before="0" w:after="0"/>
              <w:jc w:val="left"/>
              <w:rPr>
                <w:lang w:eastAsia="cs-CZ"/>
              </w:rPr>
            </w:pPr>
            <w:r w:rsidRPr="00132018">
              <w:rPr>
                <w:lang w:eastAsia="cs-CZ"/>
              </w:rPr>
              <w:t>1</w:t>
            </w:r>
          </w:p>
        </w:tc>
        <w:tc>
          <w:tcPr>
            <w:tcW w:w="1560" w:type="dxa"/>
          </w:tcPr>
          <w:p w14:paraId="54C88DBB" w14:textId="77777777" w:rsidR="004256BD" w:rsidRPr="00132018" w:rsidRDefault="004256BD" w:rsidP="00975A65">
            <w:pPr>
              <w:spacing w:before="0" w:after="0"/>
              <w:jc w:val="left"/>
              <w:rPr>
                <w:lang w:eastAsia="cs-CZ"/>
              </w:rPr>
            </w:pPr>
            <w:r w:rsidRPr="00132018">
              <w:rPr>
                <w:lang w:eastAsia="cs-CZ"/>
              </w:rPr>
              <w:t>Predvedenie pohybu: drepy</w:t>
            </w:r>
          </w:p>
        </w:tc>
      </w:tr>
      <w:tr w:rsidR="004256BD" w:rsidRPr="00132018" w14:paraId="720BAC75" w14:textId="77777777" w:rsidTr="00CF1C61">
        <w:tc>
          <w:tcPr>
            <w:tcW w:w="709" w:type="dxa"/>
          </w:tcPr>
          <w:p w14:paraId="5EC154B2" w14:textId="77777777" w:rsidR="004256BD" w:rsidRPr="004256BD" w:rsidRDefault="004256BD" w:rsidP="004256BD">
            <w:pPr>
              <w:rPr>
                <w:iCs/>
              </w:rPr>
            </w:pPr>
            <w:r w:rsidRPr="004256BD">
              <w:rPr>
                <w:iCs/>
              </w:rPr>
              <w:t>5.7</w:t>
            </w:r>
          </w:p>
        </w:tc>
        <w:tc>
          <w:tcPr>
            <w:tcW w:w="1701" w:type="dxa"/>
          </w:tcPr>
          <w:p w14:paraId="39DB1392" w14:textId="68DAFA44" w:rsidR="004256BD" w:rsidRPr="00132018" w:rsidRDefault="00F56082" w:rsidP="00975A65">
            <w:pPr>
              <w:spacing w:before="0" w:after="0"/>
              <w:jc w:val="left"/>
              <w:rPr>
                <w:lang w:eastAsia="cs-CZ"/>
              </w:rPr>
            </w:pPr>
            <w:r w:rsidRPr="00F56082">
              <w:rPr>
                <w:lang w:eastAsia="cs-CZ"/>
              </w:rPr>
              <w:t>Špecifikácia a návrh nižších pohybov</w:t>
            </w:r>
          </w:p>
        </w:tc>
        <w:tc>
          <w:tcPr>
            <w:tcW w:w="1276" w:type="dxa"/>
          </w:tcPr>
          <w:p w14:paraId="248A98E4" w14:textId="77777777" w:rsidR="004256BD" w:rsidRPr="00132018" w:rsidRDefault="004256BD" w:rsidP="00975A65">
            <w:pPr>
              <w:spacing w:before="0" w:after="0"/>
              <w:jc w:val="left"/>
              <w:rPr>
                <w:lang w:eastAsia="cs-CZ"/>
              </w:rPr>
            </w:pPr>
            <w:r w:rsidRPr="00132018">
              <w:rPr>
                <w:lang w:eastAsia="cs-CZ"/>
              </w:rPr>
              <w:t>Gábor</w:t>
            </w:r>
          </w:p>
        </w:tc>
        <w:tc>
          <w:tcPr>
            <w:tcW w:w="1134" w:type="dxa"/>
            <w:hideMark/>
          </w:tcPr>
          <w:p w14:paraId="741815ED" w14:textId="77777777" w:rsidR="004256BD" w:rsidRPr="00132018" w:rsidRDefault="004256BD" w:rsidP="00975A65">
            <w:pPr>
              <w:spacing w:before="0" w:after="0"/>
              <w:jc w:val="left"/>
              <w:rPr>
                <w:lang w:eastAsia="cs-CZ"/>
              </w:rPr>
            </w:pPr>
            <w:r w:rsidRPr="00132018">
              <w:rPr>
                <w:lang w:eastAsia="cs-CZ"/>
              </w:rPr>
              <w:t>1.3.2013</w:t>
            </w:r>
          </w:p>
        </w:tc>
        <w:tc>
          <w:tcPr>
            <w:tcW w:w="1134" w:type="dxa"/>
            <w:hideMark/>
          </w:tcPr>
          <w:p w14:paraId="5B0E20A7"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480794BD" w14:textId="77777777" w:rsidR="004256BD" w:rsidRPr="00132018" w:rsidRDefault="004256BD" w:rsidP="00975A65">
            <w:pPr>
              <w:spacing w:before="0" w:after="0"/>
              <w:jc w:val="left"/>
              <w:rPr>
                <w:lang w:eastAsia="cs-CZ"/>
              </w:rPr>
            </w:pPr>
            <w:r w:rsidRPr="00132018">
              <w:rPr>
                <w:lang w:eastAsia="cs-CZ"/>
              </w:rPr>
              <w:t>nová</w:t>
            </w:r>
          </w:p>
        </w:tc>
        <w:tc>
          <w:tcPr>
            <w:tcW w:w="851" w:type="dxa"/>
          </w:tcPr>
          <w:p w14:paraId="65E1E9FA"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26DA1B6D" w14:textId="77777777" w:rsidR="004256BD" w:rsidRPr="00132018" w:rsidRDefault="004256BD" w:rsidP="00975A65">
            <w:pPr>
              <w:spacing w:before="0" w:after="0"/>
              <w:jc w:val="left"/>
              <w:rPr>
                <w:lang w:eastAsia="cs-CZ"/>
              </w:rPr>
            </w:pPr>
            <w:r w:rsidRPr="00132018">
              <w:rPr>
                <w:lang w:eastAsia="cs-CZ"/>
              </w:rPr>
              <w:t>20</w:t>
            </w:r>
          </w:p>
        </w:tc>
        <w:tc>
          <w:tcPr>
            <w:tcW w:w="1560" w:type="dxa"/>
          </w:tcPr>
          <w:p w14:paraId="185AE4E4" w14:textId="77777777" w:rsidR="004256BD" w:rsidRPr="00132018" w:rsidRDefault="004256BD" w:rsidP="00975A65">
            <w:pPr>
              <w:spacing w:before="0" w:after="0"/>
              <w:jc w:val="left"/>
              <w:rPr>
                <w:lang w:eastAsia="cs-CZ"/>
              </w:rPr>
            </w:pPr>
            <w:r w:rsidRPr="00132018">
              <w:rPr>
                <w:lang w:eastAsia="cs-CZ"/>
              </w:rPr>
              <w:t>Ukázať vyčistené chôdze a vylepšené chôdze</w:t>
            </w:r>
          </w:p>
        </w:tc>
      </w:tr>
      <w:tr w:rsidR="004256BD" w:rsidRPr="00132018" w14:paraId="541692C0" w14:textId="77777777" w:rsidTr="00CF1C61">
        <w:tc>
          <w:tcPr>
            <w:tcW w:w="709" w:type="dxa"/>
          </w:tcPr>
          <w:p w14:paraId="44E3F618" w14:textId="77777777" w:rsidR="004256BD" w:rsidRPr="004256BD" w:rsidRDefault="004256BD" w:rsidP="004256BD">
            <w:pPr>
              <w:rPr>
                <w:iCs/>
              </w:rPr>
            </w:pPr>
            <w:r w:rsidRPr="004256BD">
              <w:rPr>
                <w:iCs/>
              </w:rPr>
              <w:t>5.8</w:t>
            </w:r>
          </w:p>
        </w:tc>
        <w:tc>
          <w:tcPr>
            <w:tcW w:w="1701" w:type="dxa"/>
          </w:tcPr>
          <w:p w14:paraId="7864DEA4" w14:textId="77777777" w:rsidR="004256BD" w:rsidRPr="00132018" w:rsidRDefault="004256BD" w:rsidP="00132018">
            <w:pPr>
              <w:spacing w:before="0" w:after="0"/>
              <w:jc w:val="left"/>
              <w:rPr>
                <w:bCs/>
                <w:lang w:eastAsia="cs-CZ"/>
              </w:rPr>
            </w:pPr>
            <w:r w:rsidRPr="00132018">
              <w:rPr>
                <w:bCs/>
                <w:lang w:eastAsia="cs-CZ"/>
              </w:rPr>
              <w:t>Návrh vylepšenia vyšších pohybov</w:t>
            </w:r>
          </w:p>
        </w:tc>
        <w:tc>
          <w:tcPr>
            <w:tcW w:w="1276" w:type="dxa"/>
          </w:tcPr>
          <w:p w14:paraId="50BE374F" w14:textId="77777777" w:rsidR="004256BD" w:rsidRPr="00132018" w:rsidRDefault="004256BD" w:rsidP="00975A65">
            <w:pPr>
              <w:spacing w:before="0" w:after="0"/>
              <w:jc w:val="left"/>
              <w:rPr>
                <w:lang w:eastAsia="cs-CZ"/>
              </w:rPr>
            </w:pPr>
            <w:r w:rsidRPr="00132018">
              <w:rPr>
                <w:lang w:eastAsia="cs-CZ"/>
              </w:rPr>
              <w:t>Jaro</w:t>
            </w:r>
          </w:p>
        </w:tc>
        <w:tc>
          <w:tcPr>
            <w:tcW w:w="1134" w:type="dxa"/>
            <w:hideMark/>
          </w:tcPr>
          <w:p w14:paraId="2C5CA3BF" w14:textId="77777777" w:rsidR="004256BD" w:rsidRPr="00132018" w:rsidRDefault="004256BD" w:rsidP="00975A65">
            <w:pPr>
              <w:spacing w:before="0" w:after="0"/>
              <w:jc w:val="left"/>
              <w:rPr>
                <w:lang w:eastAsia="cs-CZ"/>
              </w:rPr>
            </w:pPr>
            <w:r w:rsidRPr="00132018">
              <w:rPr>
                <w:lang w:eastAsia="cs-CZ"/>
              </w:rPr>
              <w:t>1.3.2013</w:t>
            </w:r>
          </w:p>
        </w:tc>
        <w:tc>
          <w:tcPr>
            <w:tcW w:w="1134" w:type="dxa"/>
            <w:hideMark/>
          </w:tcPr>
          <w:p w14:paraId="7902AC40"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76971998"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1DBDD049"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15EC41EF" w14:textId="77777777" w:rsidR="004256BD" w:rsidRPr="00132018" w:rsidRDefault="004256BD" w:rsidP="00975A65">
            <w:pPr>
              <w:spacing w:before="0" w:after="0"/>
              <w:jc w:val="left"/>
              <w:rPr>
                <w:lang w:eastAsia="cs-CZ"/>
              </w:rPr>
            </w:pPr>
            <w:r w:rsidRPr="00132018">
              <w:rPr>
                <w:lang w:eastAsia="cs-CZ"/>
              </w:rPr>
              <w:t>15</w:t>
            </w:r>
          </w:p>
        </w:tc>
        <w:tc>
          <w:tcPr>
            <w:tcW w:w="1560" w:type="dxa"/>
            <w:hideMark/>
          </w:tcPr>
          <w:p w14:paraId="23AA3742" w14:textId="77777777" w:rsidR="004256BD" w:rsidRPr="00132018" w:rsidRDefault="004256BD" w:rsidP="00975A65">
            <w:pPr>
              <w:spacing w:before="0" w:after="0"/>
              <w:jc w:val="left"/>
              <w:rPr>
                <w:lang w:eastAsia="cs-CZ"/>
              </w:rPr>
            </w:pPr>
            <w:r w:rsidRPr="00132018">
              <w:rPr>
                <w:lang w:eastAsia="cs-CZ"/>
              </w:rPr>
              <w:t>Dokument s návrhom</w:t>
            </w:r>
          </w:p>
        </w:tc>
      </w:tr>
      <w:tr w:rsidR="004256BD" w:rsidRPr="00132018" w14:paraId="5A96547A" w14:textId="77777777" w:rsidTr="00CF1C61">
        <w:tc>
          <w:tcPr>
            <w:tcW w:w="709" w:type="dxa"/>
          </w:tcPr>
          <w:p w14:paraId="0108BD4D" w14:textId="77777777" w:rsidR="004256BD" w:rsidRPr="004256BD" w:rsidRDefault="004256BD" w:rsidP="004256BD">
            <w:pPr>
              <w:rPr>
                <w:iCs/>
              </w:rPr>
            </w:pPr>
            <w:r w:rsidRPr="004256BD">
              <w:rPr>
                <w:iCs/>
              </w:rPr>
              <w:t>5.9</w:t>
            </w:r>
          </w:p>
        </w:tc>
        <w:tc>
          <w:tcPr>
            <w:tcW w:w="1701" w:type="dxa"/>
          </w:tcPr>
          <w:p w14:paraId="4752D584" w14:textId="77777777" w:rsidR="004256BD" w:rsidRPr="00132018" w:rsidRDefault="004256BD" w:rsidP="00132018">
            <w:pPr>
              <w:spacing w:before="0" w:after="0"/>
              <w:jc w:val="left"/>
              <w:rPr>
                <w:bCs/>
                <w:lang w:eastAsia="cs-CZ"/>
              </w:rPr>
            </w:pPr>
            <w:r w:rsidRPr="00132018">
              <w:rPr>
                <w:bCs/>
                <w:lang w:eastAsia="cs-CZ"/>
              </w:rPr>
              <w:t>Návrh vylepšenia taktiky</w:t>
            </w:r>
          </w:p>
        </w:tc>
        <w:tc>
          <w:tcPr>
            <w:tcW w:w="1276" w:type="dxa"/>
          </w:tcPr>
          <w:p w14:paraId="4FD5F8AD" w14:textId="77777777" w:rsidR="004256BD" w:rsidRPr="00132018" w:rsidRDefault="004256BD" w:rsidP="00975A65">
            <w:pPr>
              <w:spacing w:before="0" w:after="0"/>
              <w:jc w:val="left"/>
              <w:rPr>
                <w:lang w:eastAsia="cs-CZ"/>
              </w:rPr>
            </w:pPr>
            <w:r w:rsidRPr="00132018">
              <w:rPr>
                <w:lang w:eastAsia="cs-CZ"/>
              </w:rPr>
              <w:t>Matej Č.</w:t>
            </w:r>
          </w:p>
        </w:tc>
        <w:tc>
          <w:tcPr>
            <w:tcW w:w="1134" w:type="dxa"/>
          </w:tcPr>
          <w:p w14:paraId="5EB1F457"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6BF7923B"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13B1DF77"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29D69FCA"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29BCCDC5" w14:textId="77777777" w:rsidR="004256BD" w:rsidRPr="00132018" w:rsidRDefault="004256BD" w:rsidP="00975A65">
            <w:pPr>
              <w:spacing w:before="0" w:after="0"/>
              <w:jc w:val="left"/>
              <w:rPr>
                <w:lang w:eastAsia="cs-CZ"/>
              </w:rPr>
            </w:pPr>
            <w:r w:rsidRPr="00132018">
              <w:rPr>
                <w:lang w:eastAsia="cs-CZ"/>
              </w:rPr>
              <w:t>15</w:t>
            </w:r>
          </w:p>
        </w:tc>
        <w:tc>
          <w:tcPr>
            <w:tcW w:w="1560" w:type="dxa"/>
          </w:tcPr>
          <w:p w14:paraId="4B2EB9AF" w14:textId="77777777" w:rsidR="004256BD" w:rsidRPr="00132018" w:rsidRDefault="004256BD" w:rsidP="00975A65">
            <w:pPr>
              <w:spacing w:before="0" w:after="0"/>
              <w:jc w:val="left"/>
              <w:rPr>
                <w:lang w:eastAsia="cs-CZ"/>
              </w:rPr>
            </w:pPr>
            <w:r w:rsidRPr="00132018">
              <w:rPr>
                <w:lang w:eastAsia="cs-CZ"/>
              </w:rPr>
              <w:t>Dokument s návrhom</w:t>
            </w:r>
          </w:p>
        </w:tc>
      </w:tr>
      <w:tr w:rsidR="004256BD" w:rsidRPr="00132018" w14:paraId="173E964E" w14:textId="77777777" w:rsidTr="00CF1C61">
        <w:tc>
          <w:tcPr>
            <w:tcW w:w="709" w:type="dxa"/>
          </w:tcPr>
          <w:p w14:paraId="5433A75B" w14:textId="77777777" w:rsidR="004256BD" w:rsidRPr="004256BD" w:rsidRDefault="004256BD" w:rsidP="004256BD">
            <w:pPr>
              <w:rPr>
                <w:iCs/>
              </w:rPr>
            </w:pPr>
            <w:r w:rsidRPr="004256BD">
              <w:rPr>
                <w:iCs/>
              </w:rPr>
              <w:t>5.10</w:t>
            </w:r>
          </w:p>
        </w:tc>
        <w:tc>
          <w:tcPr>
            <w:tcW w:w="1701" w:type="dxa"/>
          </w:tcPr>
          <w:p w14:paraId="5CA8427F" w14:textId="77777777" w:rsidR="004256BD" w:rsidRPr="00132018" w:rsidRDefault="004256BD" w:rsidP="00132018">
            <w:pPr>
              <w:spacing w:before="0" w:after="0"/>
              <w:jc w:val="left"/>
              <w:rPr>
                <w:bCs/>
                <w:lang w:eastAsia="cs-CZ"/>
              </w:rPr>
            </w:pPr>
            <w:r w:rsidRPr="00132018">
              <w:rPr>
                <w:bCs/>
                <w:lang w:eastAsia="cs-CZ"/>
              </w:rPr>
              <w:t>Analýza a návrh videnia sveta</w:t>
            </w:r>
          </w:p>
        </w:tc>
        <w:tc>
          <w:tcPr>
            <w:tcW w:w="1276" w:type="dxa"/>
          </w:tcPr>
          <w:p w14:paraId="3E0BE651" w14:textId="77777777" w:rsidR="004256BD" w:rsidRPr="00132018" w:rsidRDefault="004256BD" w:rsidP="00975A65">
            <w:pPr>
              <w:spacing w:before="0" w:after="0"/>
              <w:jc w:val="left"/>
              <w:rPr>
                <w:lang w:eastAsia="cs-CZ"/>
              </w:rPr>
            </w:pPr>
            <w:r w:rsidRPr="00132018">
              <w:rPr>
                <w:lang w:eastAsia="cs-CZ"/>
              </w:rPr>
              <w:t>Martin</w:t>
            </w:r>
          </w:p>
        </w:tc>
        <w:tc>
          <w:tcPr>
            <w:tcW w:w="1134" w:type="dxa"/>
          </w:tcPr>
          <w:p w14:paraId="698F85A5"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4206EB13"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1E751378" w14:textId="77777777" w:rsidR="004256BD" w:rsidRPr="00132018" w:rsidRDefault="004256BD" w:rsidP="00975A65">
            <w:pPr>
              <w:spacing w:before="0" w:after="0"/>
              <w:jc w:val="left"/>
              <w:rPr>
                <w:lang w:eastAsia="cs-CZ"/>
              </w:rPr>
            </w:pPr>
            <w:r w:rsidRPr="00132018">
              <w:rPr>
                <w:lang w:eastAsia="cs-CZ"/>
              </w:rPr>
              <w:t>splená</w:t>
            </w:r>
          </w:p>
        </w:tc>
        <w:tc>
          <w:tcPr>
            <w:tcW w:w="851" w:type="dxa"/>
          </w:tcPr>
          <w:p w14:paraId="0C7894B9"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08EE448B" w14:textId="77777777" w:rsidR="004256BD" w:rsidRPr="00132018" w:rsidRDefault="004256BD" w:rsidP="00975A65">
            <w:pPr>
              <w:spacing w:before="0" w:after="0"/>
              <w:jc w:val="left"/>
              <w:rPr>
                <w:lang w:eastAsia="cs-CZ"/>
              </w:rPr>
            </w:pPr>
            <w:r w:rsidRPr="00132018">
              <w:rPr>
                <w:lang w:eastAsia="cs-CZ"/>
              </w:rPr>
              <w:t>20</w:t>
            </w:r>
          </w:p>
        </w:tc>
        <w:tc>
          <w:tcPr>
            <w:tcW w:w="1560" w:type="dxa"/>
          </w:tcPr>
          <w:p w14:paraId="37C838FA" w14:textId="77777777" w:rsidR="004256BD" w:rsidRPr="00132018" w:rsidRDefault="004256BD" w:rsidP="00975A65">
            <w:pPr>
              <w:spacing w:before="0" w:after="0"/>
              <w:jc w:val="left"/>
              <w:rPr>
                <w:lang w:eastAsia="cs-CZ"/>
              </w:rPr>
            </w:pPr>
            <w:r w:rsidRPr="00132018">
              <w:rPr>
                <w:lang w:eastAsia="cs-CZ"/>
              </w:rPr>
              <w:t>Dokument s analýzou a návrhom</w:t>
            </w:r>
          </w:p>
        </w:tc>
      </w:tr>
      <w:tr w:rsidR="004256BD" w:rsidRPr="00132018" w14:paraId="49B774CD" w14:textId="77777777" w:rsidTr="00CF1C61">
        <w:tc>
          <w:tcPr>
            <w:tcW w:w="709" w:type="dxa"/>
          </w:tcPr>
          <w:p w14:paraId="5718ECC0" w14:textId="77777777" w:rsidR="004256BD" w:rsidRPr="004256BD" w:rsidRDefault="004256BD" w:rsidP="004256BD">
            <w:pPr>
              <w:rPr>
                <w:iCs/>
              </w:rPr>
            </w:pPr>
            <w:r w:rsidRPr="004256BD">
              <w:rPr>
                <w:iCs/>
              </w:rPr>
              <w:t>5.11</w:t>
            </w:r>
          </w:p>
        </w:tc>
        <w:tc>
          <w:tcPr>
            <w:tcW w:w="1701" w:type="dxa"/>
          </w:tcPr>
          <w:p w14:paraId="723F675A" w14:textId="77777777" w:rsidR="004256BD" w:rsidRPr="00132018" w:rsidRDefault="004256BD" w:rsidP="00132018">
            <w:pPr>
              <w:spacing w:before="0" w:after="0"/>
              <w:jc w:val="left"/>
              <w:rPr>
                <w:bCs/>
                <w:lang w:eastAsia="cs-CZ"/>
              </w:rPr>
            </w:pPr>
            <w:r w:rsidRPr="00132018">
              <w:rPr>
                <w:bCs/>
                <w:lang w:eastAsia="cs-CZ"/>
              </w:rPr>
              <w:t>Príprava Test Frameworku na turnaj</w:t>
            </w:r>
          </w:p>
        </w:tc>
        <w:tc>
          <w:tcPr>
            <w:tcW w:w="1276" w:type="dxa"/>
          </w:tcPr>
          <w:p w14:paraId="056CCD3A" w14:textId="77777777" w:rsidR="004256BD" w:rsidRPr="00132018" w:rsidRDefault="004256BD" w:rsidP="00975A65">
            <w:pPr>
              <w:spacing w:before="0" w:after="0"/>
              <w:jc w:val="left"/>
              <w:rPr>
                <w:lang w:eastAsia="cs-CZ"/>
              </w:rPr>
            </w:pPr>
            <w:r w:rsidRPr="00132018">
              <w:rPr>
                <w:lang w:eastAsia="cs-CZ"/>
              </w:rPr>
              <w:t>Filip</w:t>
            </w:r>
          </w:p>
        </w:tc>
        <w:tc>
          <w:tcPr>
            <w:tcW w:w="1134" w:type="dxa"/>
          </w:tcPr>
          <w:p w14:paraId="3A09E258" w14:textId="77777777" w:rsidR="004256BD" w:rsidRPr="00132018" w:rsidRDefault="004256BD" w:rsidP="00975A65">
            <w:pPr>
              <w:spacing w:before="0" w:after="0"/>
              <w:jc w:val="left"/>
              <w:rPr>
                <w:lang w:eastAsia="cs-CZ"/>
              </w:rPr>
            </w:pPr>
            <w:r w:rsidRPr="00132018">
              <w:rPr>
                <w:lang w:eastAsia="cs-CZ"/>
              </w:rPr>
              <w:t>1.3.2013</w:t>
            </w:r>
          </w:p>
        </w:tc>
        <w:tc>
          <w:tcPr>
            <w:tcW w:w="1134" w:type="dxa"/>
          </w:tcPr>
          <w:p w14:paraId="283D0D42"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493254CC" w14:textId="77777777" w:rsidR="004256BD" w:rsidRPr="00132018" w:rsidRDefault="004256BD" w:rsidP="00975A65">
            <w:pPr>
              <w:spacing w:before="0" w:after="0"/>
              <w:jc w:val="left"/>
              <w:rPr>
                <w:lang w:eastAsia="cs-CZ"/>
              </w:rPr>
            </w:pPr>
            <w:r w:rsidRPr="00132018">
              <w:rPr>
                <w:lang w:eastAsia="cs-CZ"/>
              </w:rPr>
              <w:t>začatá</w:t>
            </w:r>
          </w:p>
        </w:tc>
        <w:tc>
          <w:tcPr>
            <w:tcW w:w="851" w:type="dxa"/>
          </w:tcPr>
          <w:p w14:paraId="2AEBFC50"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A3B599C" w14:textId="77777777" w:rsidR="004256BD" w:rsidRPr="00132018" w:rsidRDefault="004256BD" w:rsidP="00975A65">
            <w:pPr>
              <w:spacing w:before="0" w:after="0"/>
              <w:jc w:val="left"/>
              <w:rPr>
                <w:lang w:eastAsia="cs-CZ"/>
              </w:rPr>
            </w:pPr>
            <w:r w:rsidRPr="00132018">
              <w:rPr>
                <w:lang w:eastAsia="cs-CZ"/>
              </w:rPr>
              <w:t>15</w:t>
            </w:r>
          </w:p>
        </w:tc>
        <w:tc>
          <w:tcPr>
            <w:tcW w:w="1560" w:type="dxa"/>
          </w:tcPr>
          <w:p w14:paraId="11E999A1" w14:textId="77777777" w:rsidR="004256BD" w:rsidRPr="00132018" w:rsidRDefault="004256BD" w:rsidP="00975A65">
            <w:pPr>
              <w:spacing w:before="0" w:after="0"/>
              <w:jc w:val="left"/>
              <w:rPr>
                <w:lang w:eastAsia="cs-CZ"/>
              </w:rPr>
            </w:pPr>
            <w:r w:rsidRPr="00132018">
              <w:rPr>
                <w:lang w:eastAsia="cs-CZ"/>
              </w:rPr>
              <w:t>Predvedenie jednotlivých disciplín turnaja v Test Frameworku</w:t>
            </w:r>
          </w:p>
        </w:tc>
      </w:tr>
      <w:tr w:rsidR="00975A65" w:rsidRPr="00132018" w14:paraId="46D8BC1E" w14:textId="77777777" w:rsidTr="00CF1C61">
        <w:tc>
          <w:tcPr>
            <w:tcW w:w="709" w:type="dxa"/>
          </w:tcPr>
          <w:p w14:paraId="1E08C8F9" w14:textId="77777777" w:rsidR="00975A65" w:rsidRPr="00132018" w:rsidRDefault="004256BD" w:rsidP="00975A65">
            <w:pPr>
              <w:spacing w:before="0" w:after="0"/>
              <w:jc w:val="left"/>
              <w:rPr>
                <w:lang w:eastAsia="cs-CZ"/>
              </w:rPr>
            </w:pPr>
            <w:r>
              <w:rPr>
                <w:lang w:eastAsia="cs-CZ"/>
              </w:rPr>
              <w:t>5.12</w:t>
            </w:r>
          </w:p>
        </w:tc>
        <w:tc>
          <w:tcPr>
            <w:tcW w:w="1701" w:type="dxa"/>
          </w:tcPr>
          <w:p w14:paraId="5212AC88" w14:textId="77777777" w:rsidR="00975A65" w:rsidRPr="00132018" w:rsidRDefault="00975A65" w:rsidP="00132018">
            <w:pPr>
              <w:spacing w:before="0" w:after="0"/>
              <w:jc w:val="left"/>
              <w:rPr>
                <w:bCs/>
                <w:lang w:eastAsia="cs-CZ"/>
              </w:rPr>
            </w:pPr>
            <w:r w:rsidRPr="00132018">
              <w:rPr>
                <w:bCs/>
                <w:lang w:eastAsia="cs-CZ"/>
              </w:rPr>
              <w:t>Oživenie stránky + wiki</w:t>
            </w:r>
          </w:p>
        </w:tc>
        <w:tc>
          <w:tcPr>
            <w:tcW w:w="1276" w:type="dxa"/>
          </w:tcPr>
          <w:p w14:paraId="3171C076" w14:textId="77777777" w:rsidR="00975A65" w:rsidRPr="00132018" w:rsidRDefault="00975A65" w:rsidP="00975A65">
            <w:pPr>
              <w:spacing w:before="0" w:after="0"/>
              <w:jc w:val="left"/>
              <w:rPr>
                <w:lang w:eastAsia="cs-CZ"/>
              </w:rPr>
            </w:pPr>
            <w:r w:rsidRPr="00132018">
              <w:rPr>
                <w:lang w:eastAsia="cs-CZ"/>
              </w:rPr>
              <w:t>Gábor</w:t>
            </w:r>
          </w:p>
        </w:tc>
        <w:tc>
          <w:tcPr>
            <w:tcW w:w="1134" w:type="dxa"/>
          </w:tcPr>
          <w:p w14:paraId="73F14DA6" w14:textId="77777777" w:rsidR="00975A65" w:rsidRPr="00132018" w:rsidRDefault="00975A65" w:rsidP="00975A65">
            <w:pPr>
              <w:spacing w:before="0" w:after="0"/>
              <w:jc w:val="left"/>
              <w:rPr>
                <w:lang w:eastAsia="cs-CZ"/>
              </w:rPr>
            </w:pPr>
            <w:r w:rsidRPr="00132018">
              <w:rPr>
                <w:lang w:eastAsia="cs-CZ"/>
              </w:rPr>
              <w:t>4.3.2013</w:t>
            </w:r>
          </w:p>
        </w:tc>
        <w:tc>
          <w:tcPr>
            <w:tcW w:w="1134" w:type="dxa"/>
          </w:tcPr>
          <w:p w14:paraId="0B3CD0E5" w14:textId="77777777" w:rsidR="00975A65" w:rsidRPr="00132018" w:rsidRDefault="00975A65" w:rsidP="00975A65">
            <w:pPr>
              <w:spacing w:before="0" w:after="0"/>
              <w:jc w:val="left"/>
              <w:rPr>
                <w:lang w:eastAsia="cs-CZ"/>
              </w:rPr>
            </w:pPr>
            <w:r w:rsidRPr="00132018">
              <w:rPr>
                <w:lang w:eastAsia="cs-CZ"/>
              </w:rPr>
              <w:t>normálna</w:t>
            </w:r>
          </w:p>
        </w:tc>
        <w:tc>
          <w:tcPr>
            <w:tcW w:w="850" w:type="dxa"/>
          </w:tcPr>
          <w:p w14:paraId="372690C6" w14:textId="77777777" w:rsidR="00975A65" w:rsidRPr="00132018" w:rsidRDefault="00975A65" w:rsidP="00975A65">
            <w:pPr>
              <w:spacing w:before="0" w:after="0"/>
              <w:jc w:val="left"/>
              <w:rPr>
                <w:lang w:eastAsia="cs-CZ"/>
              </w:rPr>
            </w:pPr>
            <w:r w:rsidRPr="00132018">
              <w:rPr>
                <w:lang w:eastAsia="cs-CZ"/>
              </w:rPr>
              <w:t>splená</w:t>
            </w:r>
          </w:p>
        </w:tc>
        <w:tc>
          <w:tcPr>
            <w:tcW w:w="851" w:type="dxa"/>
          </w:tcPr>
          <w:p w14:paraId="5D8CBC84" w14:textId="77777777" w:rsidR="00975A65" w:rsidRPr="00132018" w:rsidRDefault="00975A65" w:rsidP="00975A65">
            <w:pPr>
              <w:spacing w:before="0" w:after="0"/>
              <w:jc w:val="left"/>
              <w:rPr>
                <w:lang w:eastAsia="cs-CZ"/>
              </w:rPr>
            </w:pPr>
            <w:r w:rsidRPr="00132018">
              <w:rPr>
                <w:lang w:eastAsia="cs-CZ"/>
              </w:rPr>
              <w:t>1</w:t>
            </w:r>
          </w:p>
        </w:tc>
        <w:tc>
          <w:tcPr>
            <w:tcW w:w="850" w:type="dxa"/>
          </w:tcPr>
          <w:p w14:paraId="7B2903D1" w14:textId="77777777" w:rsidR="00975A65" w:rsidRPr="00132018" w:rsidRDefault="00975A65" w:rsidP="00975A65">
            <w:pPr>
              <w:spacing w:before="0" w:after="0"/>
              <w:jc w:val="left"/>
              <w:rPr>
                <w:lang w:eastAsia="cs-CZ"/>
              </w:rPr>
            </w:pPr>
            <w:r w:rsidRPr="00132018">
              <w:rPr>
                <w:lang w:eastAsia="cs-CZ"/>
              </w:rPr>
              <w:t>1</w:t>
            </w:r>
          </w:p>
        </w:tc>
        <w:tc>
          <w:tcPr>
            <w:tcW w:w="1560" w:type="dxa"/>
          </w:tcPr>
          <w:p w14:paraId="6F847065" w14:textId="77777777" w:rsidR="00975A65" w:rsidRPr="00132018" w:rsidRDefault="00975A65" w:rsidP="00975A65">
            <w:pPr>
              <w:spacing w:before="0" w:after="0"/>
              <w:jc w:val="left"/>
              <w:rPr>
                <w:lang w:eastAsia="cs-CZ"/>
              </w:rPr>
            </w:pPr>
            <w:r w:rsidRPr="00132018">
              <w:rPr>
                <w:lang w:eastAsia="cs-CZ"/>
              </w:rPr>
              <w:t>nasadenie wiki na náš server a spustenie stránky</w:t>
            </w:r>
          </w:p>
        </w:tc>
      </w:tr>
    </w:tbl>
    <w:p w14:paraId="03B59442" w14:textId="77777777" w:rsidR="00322FC8" w:rsidRDefault="00322FC8" w:rsidP="00132018">
      <w:pPr>
        <w:spacing w:before="0" w:after="0"/>
        <w:jc w:val="left"/>
        <w:rPr>
          <w:i/>
          <w:lang w:eastAsia="cs-CZ"/>
        </w:rPr>
      </w:pPr>
    </w:p>
    <w:p w14:paraId="680554C8" w14:textId="77777777" w:rsidR="00322FC8" w:rsidRDefault="00322FC8" w:rsidP="00132018">
      <w:pPr>
        <w:spacing w:before="0" w:after="0"/>
        <w:jc w:val="left"/>
        <w:rPr>
          <w:i/>
          <w:lang w:eastAsia="cs-CZ"/>
        </w:rPr>
      </w:pPr>
    </w:p>
    <w:p w14:paraId="2F926E53" w14:textId="77777777" w:rsidR="00322FC8" w:rsidRDefault="00322FC8" w:rsidP="00132018">
      <w:pPr>
        <w:spacing w:before="0" w:after="0"/>
        <w:jc w:val="left"/>
        <w:rPr>
          <w:i/>
          <w:lang w:eastAsia="cs-CZ"/>
        </w:rPr>
      </w:pPr>
    </w:p>
    <w:p w14:paraId="1F9F2EAF" w14:textId="77777777" w:rsidR="00322FC8" w:rsidRDefault="00322FC8" w:rsidP="00132018">
      <w:pPr>
        <w:spacing w:before="0" w:after="0"/>
        <w:jc w:val="left"/>
        <w:rPr>
          <w:i/>
          <w:lang w:eastAsia="cs-CZ"/>
        </w:rPr>
      </w:pPr>
    </w:p>
    <w:p w14:paraId="38CEC2D2" w14:textId="77777777" w:rsidR="00975A65" w:rsidRPr="00132018" w:rsidRDefault="00975A65" w:rsidP="00132018">
      <w:pPr>
        <w:spacing w:before="0" w:after="0"/>
        <w:jc w:val="left"/>
        <w:rPr>
          <w:i/>
          <w:lang w:eastAsia="cs-CZ"/>
        </w:rPr>
      </w:pPr>
      <w:r w:rsidRPr="00132018">
        <w:rPr>
          <w:i/>
          <w:lang w:eastAsia="cs-CZ"/>
        </w:rPr>
        <w:t>Rozdelenie bodov úloh predchádzaj</w:t>
      </w:r>
      <w:r w:rsidR="00322FC8">
        <w:rPr>
          <w:i/>
          <w:lang w:eastAsia="cs-CZ"/>
        </w:rPr>
        <w:t>úceho šprintu medzi členov tímu:</w:t>
      </w:r>
    </w:p>
    <w:p w14:paraId="6F14C48F" w14:textId="77777777" w:rsidR="00975A65" w:rsidRPr="00975A65" w:rsidRDefault="00975A65" w:rsidP="00975A65">
      <w:pPr>
        <w:spacing w:before="0" w:after="0"/>
        <w:jc w:val="left"/>
        <w:rPr>
          <w:lang w:eastAsia="cs-CZ"/>
        </w:rPr>
      </w:pPr>
    </w:p>
    <w:tbl>
      <w:tblPr>
        <w:tblStyle w:val="TabulkaRoboCup"/>
        <w:tblW w:w="10065" w:type="dxa"/>
        <w:tblLayout w:type="fixed"/>
        <w:tblLook w:val="0000" w:firstRow="0" w:lastRow="0" w:firstColumn="0" w:lastColumn="0" w:noHBand="0" w:noVBand="0"/>
      </w:tblPr>
      <w:tblGrid>
        <w:gridCol w:w="709"/>
        <w:gridCol w:w="3260"/>
        <w:gridCol w:w="1985"/>
        <w:gridCol w:w="2268"/>
        <w:gridCol w:w="1843"/>
      </w:tblGrid>
      <w:tr w:rsidR="00975A65" w:rsidRPr="00132018" w14:paraId="3B4BCF3D" w14:textId="77777777" w:rsidTr="00132018">
        <w:tc>
          <w:tcPr>
            <w:tcW w:w="709" w:type="dxa"/>
          </w:tcPr>
          <w:p w14:paraId="0AC58CBA" w14:textId="77777777" w:rsidR="00975A65" w:rsidRPr="00132018" w:rsidRDefault="00975A65" w:rsidP="00975A65">
            <w:pPr>
              <w:spacing w:before="0" w:after="0"/>
              <w:jc w:val="left"/>
              <w:rPr>
                <w:lang w:eastAsia="cs-CZ"/>
              </w:rPr>
            </w:pPr>
            <w:r w:rsidRPr="00132018">
              <w:rPr>
                <w:lang w:eastAsia="cs-CZ"/>
              </w:rPr>
              <w:t>ID</w:t>
            </w:r>
          </w:p>
        </w:tc>
        <w:tc>
          <w:tcPr>
            <w:tcW w:w="3260" w:type="dxa"/>
          </w:tcPr>
          <w:p w14:paraId="57B468E7" w14:textId="77777777" w:rsidR="00975A65" w:rsidRPr="00132018" w:rsidRDefault="00975A65" w:rsidP="00975A65">
            <w:pPr>
              <w:spacing w:before="0" w:after="0"/>
              <w:jc w:val="left"/>
              <w:rPr>
                <w:lang w:eastAsia="cs-CZ"/>
              </w:rPr>
            </w:pPr>
            <w:r w:rsidRPr="00132018">
              <w:rPr>
                <w:lang w:eastAsia="cs-CZ"/>
              </w:rPr>
              <w:t>Popis</w:t>
            </w:r>
          </w:p>
        </w:tc>
        <w:tc>
          <w:tcPr>
            <w:tcW w:w="1985" w:type="dxa"/>
          </w:tcPr>
          <w:p w14:paraId="3F293BA3" w14:textId="77777777" w:rsidR="00975A65" w:rsidRPr="00132018" w:rsidRDefault="00975A65" w:rsidP="00975A65">
            <w:pPr>
              <w:spacing w:before="0" w:after="0"/>
              <w:jc w:val="left"/>
              <w:rPr>
                <w:lang w:eastAsia="cs-CZ"/>
              </w:rPr>
            </w:pPr>
            <w:r w:rsidRPr="00132018">
              <w:rPr>
                <w:lang w:eastAsia="cs-CZ"/>
              </w:rPr>
              <w:t>Zodpovední</w:t>
            </w:r>
          </w:p>
        </w:tc>
        <w:tc>
          <w:tcPr>
            <w:tcW w:w="2268" w:type="dxa"/>
          </w:tcPr>
          <w:p w14:paraId="2BE1AE43" w14:textId="77777777" w:rsidR="00975A65" w:rsidRPr="00132018" w:rsidRDefault="00975A65" w:rsidP="00975A65">
            <w:pPr>
              <w:spacing w:before="0" w:after="0"/>
              <w:jc w:val="left"/>
              <w:rPr>
                <w:lang w:eastAsia="cs-CZ"/>
              </w:rPr>
            </w:pPr>
            <w:r w:rsidRPr="00132018">
              <w:rPr>
                <w:lang w:eastAsia="cs-CZ"/>
              </w:rPr>
              <w:t>Celkový počet bodov</w:t>
            </w:r>
          </w:p>
        </w:tc>
        <w:tc>
          <w:tcPr>
            <w:tcW w:w="1843" w:type="dxa"/>
          </w:tcPr>
          <w:p w14:paraId="0BE71636" w14:textId="77777777" w:rsidR="00975A65" w:rsidRPr="00132018" w:rsidRDefault="00975A65" w:rsidP="00975A65">
            <w:pPr>
              <w:spacing w:before="0" w:after="0"/>
              <w:jc w:val="left"/>
              <w:rPr>
                <w:lang w:eastAsia="cs-CZ"/>
              </w:rPr>
            </w:pPr>
            <w:r w:rsidRPr="00132018">
              <w:rPr>
                <w:lang w:eastAsia="cs-CZ"/>
              </w:rPr>
              <w:t>Rozpis bodov</w:t>
            </w:r>
          </w:p>
        </w:tc>
      </w:tr>
      <w:tr w:rsidR="004256BD" w:rsidRPr="00132018" w14:paraId="0FBAB842" w14:textId="77777777" w:rsidTr="00132018">
        <w:tc>
          <w:tcPr>
            <w:tcW w:w="709" w:type="dxa"/>
          </w:tcPr>
          <w:p w14:paraId="665A24C9" w14:textId="77777777" w:rsidR="004256BD" w:rsidRPr="004256BD" w:rsidRDefault="004256BD" w:rsidP="004256BD">
            <w:pPr>
              <w:rPr>
                <w:iCs/>
              </w:rPr>
            </w:pPr>
            <w:r w:rsidRPr="004256BD">
              <w:rPr>
                <w:iCs/>
              </w:rPr>
              <w:t>5.1</w:t>
            </w:r>
          </w:p>
        </w:tc>
        <w:tc>
          <w:tcPr>
            <w:tcW w:w="3260" w:type="dxa"/>
          </w:tcPr>
          <w:p w14:paraId="2B4213C1" w14:textId="77777777" w:rsidR="004256BD" w:rsidRPr="00132018" w:rsidRDefault="004256BD" w:rsidP="00132018">
            <w:pPr>
              <w:spacing w:before="0" w:after="0"/>
              <w:jc w:val="left"/>
              <w:rPr>
                <w:bCs/>
                <w:lang w:eastAsia="cs-CZ"/>
              </w:rPr>
            </w:pPr>
            <w:r w:rsidRPr="00132018">
              <w:rPr>
                <w:bCs/>
                <w:lang w:eastAsia="cs-CZ"/>
              </w:rPr>
              <w:t>Štúdium wiki</w:t>
            </w:r>
          </w:p>
        </w:tc>
        <w:tc>
          <w:tcPr>
            <w:tcW w:w="1985" w:type="dxa"/>
          </w:tcPr>
          <w:p w14:paraId="20FC99B3" w14:textId="77777777" w:rsidR="004256BD" w:rsidRPr="00132018" w:rsidRDefault="004256BD" w:rsidP="00975A65">
            <w:pPr>
              <w:spacing w:before="0" w:after="0"/>
              <w:jc w:val="left"/>
              <w:rPr>
                <w:lang w:eastAsia="cs-CZ"/>
              </w:rPr>
            </w:pPr>
            <w:r w:rsidRPr="00132018">
              <w:rPr>
                <w:lang w:eastAsia="cs-CZ"/>
              </w:rPr>
              <w:t>Michal</w:t>
            </w:r>
          </w:p>
        </w:tc>
        <w:tc>
          <w:tcPr>
            <w:tcW w:w="2268" w:type="dxa"/>
          </w:tcPr>
          <w:p w14:paraId="15A11F8D"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61442E8D" w14:textId="77777777" w:rsidR="004256BD" w:rsidRPr="00132018" w:rsidRDefault="004256BD" w:rsidP="00975A65">
            <w:pPr>
              <w:spacing w:before="0" w:after="0"/>
              <w:jc w:val="left"/>
              <w:rPr>
                <w:lang w:eastAsia="cs-CZ"/>
              </w:rPr>
            </w:pPr>
            <w:r w:rsidRPr="00132018">
              <w:rPr>
                <w:lang w:eastAsia="cs-CZ"/>
              </w:rPr>
              <w:t xml:space="preserve">Michal:1 </w:t>
            </w:r>
          </w:p>
        </w:tc>
      </w:tr>
      <w:tr w:rsidR="004256BD" w:rsidRPr="00132018" w14:paraId="4A064182" w14:textId="77777777" w:rsidTr="00132018">
        <w:tc>
          <w:tcPr>
            <w:tcW w:w="709" w:type="dxa"/>
          </w:tcPr>
          <w:p w14:paraId="093B7813" w14:textId="77777777" w:rsidR="004256BD" w:rsidRPr="004256BD" w:rsidRDefault="004256BD" w:rsidP="004256BD">
            <w:pPr>
              <w:rPr>
                <w:iCs/>
              </w:rPr>
            </w:pPr>
            <w:r w:rsidRPr="004256BD">
              <w:rPr>
                <w:iCs/>
              </w:rPr>
              <w:t>5.2</w:t>
            </w:r>
          </w:p>
        </w:tc>
        <w:tc>
          <w:tcPr>
            <w:tcW w:w="3260" w:type="dxa"/>
          </w:tcPr>
          <w:p w14:paraId="497A17F1" w14:textId="77777777" w:rsidR="004256BD" w:rsidRPr="00132018" w:rsidRDefault="004256BD" w:rsidP="00132018">
            <w:pPr>
              <w:spacing w:before="0" w:after="0"/>
              <w:jc w:val="left"/>
              <w:rPr>
                <w:bCs/>
                <w:lang w:eastAsia="cs-CZ"/>
              </w:rPr>
            </w:pPr>
            <w:r w:rsidRPr="00132018">
              <w:rPr>
                <w:bCs/>
                <w:lang w:eastAsia="cs-CZ"/>
              </w:rPr>
              <w:t>Štúdium wiki</w:t>
            </w:r>
          </w:p>
        </w:tc>
        <w:tc>
          <w:tcPr>
            <w:tcW w:w="1985" w:type="dxa"/>
          </w:tcPr>
          <w:p w14:paraId="6BF54460" w14:textId="77777777" w:rsidR="004256BD" w:rsidRPr="00132018" w:rsidRDefault="004256BD" w:rsidP="00975A65">
            <w:pPr>
              <w:spacing w:before="0" w:after="0"/>
              <w:jc w:val="left"/>
              <w:rPr>
                <w:lang w:eastAsia="cs-CZ"/>
              </w:rPr>
            </w:pPr>
            <w:r w:rsidRPr="00132018">
              <w:rPr>
                <w:lang w:eastAsia="cs-CZ"/>
              </w:rPr>
              <w:t>Matej Š.</w:t>
            </w:r>
          </w:p>
        </w:tc>
        <w:tc>
          <w:tcPr>
            <w:tcW w:w="2268" w:type="dxa"/>
          </w:tcPr>
          <w:p w14:paraId="3B4D102F"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1672B7EA" w14:textId="77777777" w:rsidR="004256BD" w:rsidRPr="00132018" w:rsidRDefault="004256BD" w:rsidP="00975A65">
            <w:pPr>
              <w:spacing w:before="0" w:after="0"/>
              <w:jc w:val="left"/>
              <w:rPr>
                <w:lang w:eastAsia="cs-CZ"/>
              </w:rPr>
            </w:pPr>
            <w:r w:rsidRPr="00132018">
              <w:rPr>
                <w:lang w:eastAsia="cs-CZ"/>
              </w:rPr>
              <w:t>Matej Š.: 1</w:t>
            </w:r>
          </w:p>
        </w:tc>
      </w:tr>
      <w:tr w:rsidR="004256BD" w:rsidRPr="00132018" w14:paraId="2EE6A96B" w14:textId="77777777" w:rsidTr="00132018">
        <w:tc>
          <w:tcPr>
            <w:tcW w:w="709" w:type="dxa"/>
          </w:tcPr>
          <w:p w14:paraId="6D0BE639" w14:textId="77777777" w:rsidR="004256BD" w:rsidRPr="004256BD" w:rsidRDefault="004256BD" w:rsidP="004256BD">
            <w:pPr>
              <w:rPr>
                <w:iCs/>
              </w:rPr>
            </w:pPr>
            <w:r w:rsidRPr="004256BD">
              <w:rPr>
                <w:iCs/>
              </w:rPr>
              <w:t>5.3</w:t>
            </w:r>
          </w:p>
        </w:tc>
        <w:tc>
          <w:tcPr>
            <w:tcW w:w="3260" w:type="dxa"/>
          </w:tcPr>
          <w:p w14:paraId="7C8C1C47"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985" w:type="dxa"/>
          </w:tcPr>
          <w:p w14:paraId="2625CE80" w14:textId="77777777" w:rsidR="004256BD" w:rsidRPr="00132018" w:rsidRDefault="004256BD" w:rsidP="00975A65">
            <w:pPr>
              <w:spacing w:before="0" w:after="0"/>
              <w:jc w:val="left"/>
              <w:rPr>
                <w:lang w:eastAsia="cs-CZ"/>
              </w:rPr>
            </w:pPr>
            <w:r w:rsidRPr="00132018">
              <w:rPr>
                <w:lang w:eastAsia="cs-CZ"/>
              </w:rPr>
              <w:t>Michal</w:t>
            </w:r>
          </w:p>
        </w:tc>
        <w:tc>
          <w:tcPr>
            <w:tcW w:w="2268" w:type="dxa"/>
          </w:tcPr>
          <w:p w14:paraId="136FBDF9"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40D7B925" w14:textId="77777777" w:rsidR="004256BD" w:rsidRPr="00132018" w:rsidRDefault="004256BD" w:rsidP="00975A65">
            <w:pPr>
              <w:spacing w:before="0" w:after="0"/>
              <w:jc w:val="left"/>
              <w:rPr>
                <w:lang w:eastAsia="cs-CZ"/>
              </w:rPr>
            </w:pPr>
            <w:r w:rsidRPr="00132018">
              <w:rPr>
                <w:lang w:eastAsia="cs-CZ"/>
              </w:rPr>
              <w:t>Michal:1</w:t>
            </w:r>
          </w:p>
        </w:tc>
      </w:tr>
      <w:tr w:rsidR="004256BD" w:rsidRPr="00132018" w14:paraId="20070C43" w14:textId="77777777" w:rsidTr="00132018">
        <w:tc>
          <w:tcPr>
            <w:tcW w:w="709" w:type="dxa"/>
          </w:tcPr>
          <w:p w14:paraId="61FE33B4" w14:textId="77777777" w:rsidR="004256BD" w:rsidRPr="004256BD" w:rsidRDefault="004256BD" w:rsidP="004256BD">
            <w:pPr>
              <w:rPr>
                <w:iCs/>
              </w:rPr>
            </w:pPr>
            <w:r w:rsidRPr="004256BD">
              <w:rPr>
                <w:iCs/>
              </w:rPr>
              <w:t>5.4</w:t>
            </w:r>
          </w:p>
        </w:tc>
        <w:tc>
          <w:tcPr>
            <w:tcW w:w="3260" w:type="dxa"/>
          </w:tcPr>
          <w:p w14:paraId="70126551" w14:textId="77777777" w:rsidR="004256BD" w:rsidRPr="00132018" w:rsidRDefault="004256BD" w:rsidP="00132018">
            <w:pPr>
              <w:spacing w:before="0" w:after="0"/>
              <w:jc w:val="left"/>
              <w:rPr>
                <w:bCs/>
                <w:lang w:eastAsia="cs-CZ"/>
              </w:rPr>
            </w:pPr>
            <w:r w:rsidRPr="00132018">
              <w:rPr>
                <w:bCs/>
                <w:lang w:eastAsia="cs-CZ"/>
              </w:rPr>
              <w:t>Spustenie servera a hráča</w:t>
            </w:r>
          </w:p>
        </w:tc>
        <w:tc>
          <w:tcPr>
            <w:tcW w:w="1985" w:type="dxa"/>
          </w:tcPr>
          <w:p w14:paraId="0CC5C7F8" w14:textId="77777777" w:rsidR="004256BD" w:rsidRPr="00132018" w:rsidRDefault="004256BD" w:rsidP="00975A65">
            <w:pPr>
              <w:spacing w:before="0" w:after="0"/>
              <w:jc w:val="left"/>
              <w:rPr>
                <w:lang w:eastAsia="cs-CZ"/>
              </w:rPr>
            </w:pPr>
            <w:r w:rsidRPr="00132018">
              <w:rPr>
                <w:lang w:eastAsia="cs-CZ"/>
              </w:rPr>
              <w:t>Matej Š.</w:t>
            </w:r>
          </w:p>
        </w:tc>
        <w:tc>
          <w:tcPr>
            <w:tcW w:w="2268" w:type="dxa"/>
          </w:tcPr>
          <w:p w14:paraId="1A952C2B"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67CC3480" w14:textId="77777777" w:rsidR="004256BD" w:rsidRPr="00132018" w:rsidRDefault="004256BD" w:rsidP="00975A65">
            <w:pPr>
              <w:spacing w:before="0" w:after="0"/>
              <w:jc w:val="left"/>
              <w:rPr>
                <w:lang w:eastAsia="cs-CZ"/>
              </w:rPr>
            </w:pPr>
            <w:r w:rsidRPr="00132018">
              <w:rPr>
                <w:lang w:eastAsia="cs-CZ"/>
              </w:rPr>
              <w:t>Matej Š.:1</w:t>
            </w:r>
          </w:p>
        </w:tc>
      </w:tr>
      <w:tr w:rsidR="004256BD" w:rsidRPr="00132018" w14:paraId="5A418E8A" w14:textId="77777777" w:rsidTr="00132018">
        <w:tc>
          <w:tcPr>
            <w:tcW w:w="709" w:type="dxa"/>
          </w:tcPr>
          <w:p w14:paraId="496E202F" w14:textId="77777777" w:rsidR="004256BD" w:rsidRPr="004256BD" w:rsidRDefault="004256BD" w:rsidP="004256BD">
            <w:pPr>
              <w:rPr>
                <w:iCs/>
              </w:rPr>
            </w:pPr>
            <w:r w:rsidRPr="004256BD">
              <w:rPr>
                <w:iCs/>
              </w:rPr>
              <w:t>5.5</w:t>
            </w:r>
          </w:p>
        </w:tc>
        <w:tc>
          <w:tcPr>
            <w:tcW w:w="3260" w:type="dxa"/>
          </w:tcPr>
          <w:p w14:paraId="20D58D9B" w14:textId="77777777" w:rsidR="004256BD" w:rsidRPr="00132018" w:rsidRDefault="004256BD" w:rsidP="00132018">
            <w:pPr>
              <w:spacing w:before="0" w:after="0"/>
              <w:jc w:val="left"/>
              <w:rPr>
                <w:bCs/>
                <w:lang w:eastAsia="cs-CZ"/>
              </w:rPr>
            </w:pPr>
            <w:r w:rsidRPr="00132018">
              <w:rPr>
                <w:bCs/>
                <w:lang w:eastAsia="cs-CZ"/>
              </w:rPr>
              <w:t>Vytvorenie pohybu</w:t>
            </w:r>
          </w:p>
        </w:tc>
        <w:tc>
          <w:tcPr>
            <w:tcW w:w="1985" w:type="dxa"/>
          </w:tcPr>
          <w:p w14:paraId="3BA647AE" w14:textId="77777777" w:rsidR="004256BD" w:rsidRPr="00132018" w:rsidRDefault="004256BD" w:rsidP="00975A65">
            <w:pPr>
              <w:spacing w:before="0" w:after="0"/>
              <w:jc w:val="left"/>
              <w:rPr>
                <w:lang w:eastAsia="cs-CZ"/>
              </w:rPr>
            </w:pPr>
            <w:r w:rsidRPr="00132018">
              <w:rPr>
                <w:lang w:eastAsia="cs-CZ"/>
              </w:rPr>
              <w:t>Michal</w:t>
            </w:r>
          </w:p>
        </w:tc>
        <w:tc>
          <w:tcPr>
            <w:tcW w:w="2268" w:type="dxa"/>
          </w:tcPr>
          <w:p w14:paraId="7518A5EA"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4DA1FBB1" w14:textId="77777777" w:rsidR="004256BD" w:rsidRPr="00132018" w:rsidRDefault="004256BD" w:rsidP="00975A65">
            <w:pPr>
              <w:spacing w:before="0" w:after="0"/>
              <w:jc w:val="left"/>
              <w:rPr>
                <w:lang w:eastAsia="cs-CZ"/>
              </w:rPr>
            </w:pPr>
            <w:r w:rsidRPr="00132018">
              <w:rPr>
                <w:lang w:eastAsia="cs-CZ"/>
              </w:rPr>
              <w:t>Michal:1</w:t>
            </w:r>
          </w:p>
        </w:tc>
      </w:tr>
      <w:tr w:rsidR="004256BD" w:rsidRPr="00132018" w14:paraId="75954186" w14:textId="77777777" w:rsidTr="00132018">
        <w:tc>
          <w:tcPr>
            <w:tcW w:w="709" w:type="dxa"/>
          </w:tcPr>
          <w:p w14:paraId="20062AC9" w14:textId="77777777" w:rsidR="004256BD" w:rsidRPr="004256BD" w:rsidRDefault="004256BD" w:rsidP="004256BD">
            <w:pPr>
              <w:rPr>
                <w:iCs/>
              </w:rPr>
            </w:pPr>
            <w:r w:rsidRPr="004256BD">
              <w:rPr>
                <w:iCs/>
              </w:rPr>
              <w:t>5.6</w:t>
            </w:r>
          </w:p>
        </w:tc>
        <w:tc>
          <w:tcPr>
            <w:tcW w:w="3260" w:type="dxa"/>
          </w:tcPr>
          <w:p w14:paraId="27A43504" w14:textId="77777777" w:rsidR="004256BD" w:rsidRPr="00132018" w:rsidRDefault="004256BD" w:rsidP="00132018">
            <w:pPr>
              <w:spacing w:before="0" w:after="0"/>
              <w:jc w:val="left"/>
              <w:rPr>
                <w:bCs/>
                <w:lang w:eastAsia="cs-CZ"/>
              </w:rPr>
            </w:pPr>
            <w:r w:rsidRPr="00132018">
              <w:rPr>
                <w:bCs/>
                <w:lang w:eastAsia="cs-CZ"/>
              </w:rPr>
              <w:t>Vytvorenie pohybu</w:t>
            </w:r>
          </w:p>
        </w:tc>
        <w:tc>
          <w:tcPr>
            <w:tcW w:w="1985" w:type="dxa"/>
          </w:tcPr>
          <w:p w14:paraId="6192A5AE" w14:textId="77777777" w:rsidR="004256BD" w:rsidRPr="00132018" w:rsidRDefault="004256BD" w:rsidP="00975A65">
            <w:pPr>
              <w:spacing w:before="0" w:after="0"/>
              <w:jc w:val="left"/>
              <w:rPr>
                <w:lang w:eastAsia="cs-CZ"/>
              </w:rPr>
            </w:pPr>
            <w:r w:rsidRPr="00132018">
              <w:rPr>
                <w:lang w:eastAsia="cs-CZ"/>
              </w:rPr>
              <w:t>Matej Š.</w:t>
            </w:r>
          </w:p>
        </w:tc>
        <w:tc>
          <w:tcPr>
            <w:tcW w:w="2268" w:type="dxa"/>
          </w:tcPr>
          <w:p w14:paraId="51EAEC23"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3C71D215" w14:textId="77777777" w:rsidR="004256BD" w:rsidRPr="00132018" w:rsidRDefault="004256BD" w:rsidP="00975A65">
            <w:pPr>
              <w:spacing w:before="0" w:after="0"/>
              <w:jc w:val="left"/>
              <w:rPr>
                <w:lang w:eastAsia="cs-CZ"/>
              </w:rPr>
            </w:pPr>
            <w:r w:rsidRPr="00132018">
              <w:rPr>
                <w:lang w:eastAsia="cs-CZ"/>
              </w:rPr>
              <w:t>Matej Š.:1</w:t>
            </w:r>
          </w:p>
        </w:tc>
      </w:tr>
      <w:tr w:rsidR="004256BD" w:rsidRPr="00132018" w14:paraId="4B2574CB" w14:textId="77777777" w:rsidTr="00132018">
        <w:tc>
          <w:tcPr>
            <w:tcW w:w="709" w:type="dxa"/>
          </w:tcPr>
          <w:p w14:paraId="79FF9FF9" w14:textId="77777777" w:rsidR="004256BD" w:rsidRPr="004256BD" w:rsidRDefault="004256BD" w:rsidP="004256BD">
            <w:pPr>
              <w:rPr>
                <w:iCs/>
              </w:rPr>
            </w:pPr>
            <w:r w:rsidRPr="004256BD">
              <w:rPr>
                <w:iCs/>
              </w:rPr>
              <w:t>5.7</w:t>
            </w:r>
          </w:p>
        </w:tc>
        <w:tc>
          <w:tcPr>
            <w:tcW w:w="3260" w:type="dxa"/>
          </w:tcPr>
          <w:p w14:paraId="5EA8FBAE" w14:textId="53DDBA1F" w:rsidR="004256BD" w:rsidRPr="00132018" w:rsidRDefault="00F56082" w:rsidP="00975A65">
            <w:pPr>
              <w:spacing w:before="0" w:after="0"/>
              <w:jc w:val="left"/>
              <w:rPr>
                <w:lang w:eastAsia="cs-CZ"/>
              </w:rPr>
            </w:pPr>
            <w:r w:rsidRPr="00F56082">
              <w:rPr>
                <w:lang w:eastAsia="cs-CZ"/>
              </w:rPr>
              <w:t>Špecifikácia a návrh nižších pohybov</w:t>
            </w:r>
          </w:p>
        </w:tc>
        <w:tc>
          <w:tcPr>
            <w:tcW w:w="1985" w:type="dxa"/>
          </w:tcPr>
          <w:p w14:paraId="13CC3587" w14:textId="77777777" w:rsidR="004256BD" w:rsidRPr="00132018" w:rsidRDefault="004256BD" w:rsidP="00975A65">
            <w:pPr>
              <w:spacing w:before="0" w:after="0"/>
              <w:jc w:val="left"/>
              <w:rPr>
                <w:lang w:eastAsia="cs-CZ"/>
              </w:rPr>
            </w:pPr>
            <w:r w:rsidRPr="00132018">
              <w:rPr>
                <w:lang w:eastAsia="cs-CZ"/>
              </w:rPr>
              <w:t>Gábor</w:t>
            </w:r>
          </w:p>
        </w:tc>
        <w:tc>
          <w:tcPr>
            <w:tcW w:w="2268" w:type="dxa"/>
          </w:tcPr>
          <w:p w14:paraId="1C2E446D"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3603CEE8" w14:textId="77777777" w:rsidR="004256BD" w:rsidRPr="00132018" w:rsidRDefault="004256BD" w:rsidP="00975A65">
            <w:pPr>
              <w:spacing w:before="0" w:after="0"/>
              <w:jc w:val="left"/>
              <w:rPr>
                <w:lang w:eastAsia="cs-CZ"/>
              </w:rPr>
            </w:pPr>
            <w:r w:rsidRPr="00132018">
              <w:rPr>
                <w:lang w:eastAsia="cs-CZ"/>
              </w:rPr>
              <w:t>Gábor:0</w:t>
            </w:r>
          </w:p>
        </w:tc>
      </w:tr>
      <w:tr w:rsidR="004256BD" w:rsidRPr="00132018" w14:paraId="5342F111" w14:textId="77777777" w:rsidTr="00132018">
        <w:tc>
          <w:tcPr>
            <w:tcW w:w="709" w:type="dxa"/>
          </w:tcPr>
          <w:p w14:paraId="76FE79C4" w14:textId="77777777" w:rsidR="004256BD" w:rsidRPr="004256BD" w:rsidRDefault="004256BD" w:rsidP="004256BD">
            <w:pPr>
              <w:rPr>
                <w:iCs/>
              </w:rPr>
            </w:pPr>
            <w:r w:rsidRPr="004256BD">
              <w:rPr>
                <w:iCs/>
              </w:rPr>
              <w:t>5.8</w:t>
            </w:r>
          </w:p>
        </w:tc>
        <w:tc>
          <w:tcPr>
            <w:tcW w:w="3260" w:type="dxa"/>
          </w:tcPr>
          <w:p w14:paraId="1B92553B" w14:textId="77777777" w:rsidR="004256BD" w:rsidRPr="00132018" w:rsidRDefault="004256BD" w:rsidP="00132018">
            <w:pPr>
              <w:spacing w:before="0" w:after="0"/>
              <w:jc w:val="left"/>
              <w:rPr>
                <w:bCs/>
                <w:lang w:eastAsia="cs-CZ"/>
              </w:rPr>
            </w:pPr>
            <w:r w:rsidRPr="00132018">
              <w:rPr>
                <w:bCs/>
                <w:lang w:eastAsia="cs-CZ"/>
              </w:rPr>
              <w:t>Návrh vylepšenia vyšších pohybov</w:t>
            </w:r>
          </w:p>
        </w:tc>
        <w:tc>
          <w:tcPr>
            <w:tcW w:w="1985" w:type="dxa"/>
          </w:tcPr>
          <w:p w14:paraId="57DC8A2E" w14:textId="77777777" w:rsidR="004256BD" w:rsidRPr="00132018" w:rsidRDefault="004256BD" w:rsidP="00975A65">
            <w:pPr>
              <w:spacing w:before="0" w:after="0"/>
              <w:jc w:val="left"/>
              <w:rPr>
                <w:lang w:eastAsia="cs-CZ"/>
              </w:rPr>
            </w:pPr>
            <w:r w:rsidRPr="00132018">
              <w:rPr>
                <w:lang w:eastAsia="cs-CZ"/>
              </w:rPr>
              <w:t>Jaro</w:t>
            </w:r>
          </w:p>
        </w:tc>
        <w:tc>
          <w:tcPr>
            <w:tcW w:w="2268" w:type="dxa"/>
          </w:tcPr>
          <w:p w14:paraId="42ADE712"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248667A5" w14:textId="77777777" w:rsidR="004256BD" w:rsidRPr="00132018" w:rsidRDefault="004256BD" w:rsidP="00975A65">
            <w:pPr>
              <w:spacing w:before="0" w:after="0"/>
              <w:jc w:val="left"/>
              <w:rPr>
                <w:lang w:eastAsia="cs-CZ"/>
              </w:rPr>
            </w:pPr>
            <w:r w:rsidRPr="00132018">
              <w:rPr>
                <w:lang w:eastAsia="cs-CZ"/>
              </w:rPr>
              <w:t xml:space="preserve">Jaro:13 </w:t>
            </w:r>
          </w:p>
        </w:tc>
      </w:tr>
      <w:tr w:rsidR="004256BD" w:rsidRPr="00132018" w14:paraId="33457B47" w14:textId="77777777" w:rsidTr="00132018">
        <w:tc>
          <w:tcPr>
            <w:tcW w:w="709" w:type="dxa"/>
          </w:tcPr>
          <w:p w14:paraId="4A2707FF" w14:textId="77777777" w:rsidR="004256BD" w:rsidRPr="004256BD" w:rsidRDefault="004256BD" w:rsidP="004256BD">
            <w:pPr>
              <w:rPr>
                <w:iCs/>
              </w:rPr>
            </w:pPr>
            <w:r w:rsidRPr="004256BD">
              <w:rPr>
                <w:iCs/>
              </w:rPr>
              <w:t>5.9</w:t>
            </w:r>
          </w:p>
        </w:tc>
        <w:tc>
          <w:tcPr>
            <w:tcW w:w="3260" w:type="dxa"/>
          </w:tcPr>
          <w:p w14:paraId="566A8DEA" w14:textId="77777777" w:rsidR="004256BD" w:rsidRPr="00132018" w:rsidRDefault="004256BD" w:rsidP="00132018">
            <w:pPr>
              <w:spacing w:before="0" w:after="0"/>
              <w:jc w:val="left"/>
              <w:rPr>
                <w:bCs/>
                <w:lang w:eastAsia="cs-CZ"/>
              </w:rPr>
            </w:pPr>
            <w:r w:rsidRPr="00132018">
              <w:rPr>
                <w:bCs/>
                <w:lang w:eastAsia="cs-CZ"/>
              </w:rPr>
              <w:t>Návrh vylepšenia taktiky</w:t>
            </w:r>
          </w:p>
        </w:tc>
        <w:tc>
          <w:tcPr>
            <w:tcW w:w="1985" w:type="dxa"/>
          </w:tcPr>
          <w:p w14:paraId="50D32066" w14:textId="77777777" w:rsidR="004256BD" w:rsidRPr="00132018" w:rsidRDefault="004256BD" w:rsidP="00975A65">
            <w:pPr>
              <w:spacing w:before="0" w:after="0"/>
              <w:jc w:val="left"/>
              <w:rPr>
                <w:lang w:eastAsia="cs-CZ"/>
              </w:rPr>
            </w:pPr>
            <w:r w:rsidRPr="00132018">
              <w:rPr>
                <w:lang w:eastAsia="cs-CZ"/>
              </w:rPr>
              <w:t>Matej Č.</w:t>
            </w:r>
          </w:p>
        </w:tc>
        <w:tc>
          <w:tcPr>
            <w:tcW w:w="2268" w:type="dxa"/>
          </w:tcPr>
          <w:p w14:paraId="4E8ED374"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5852E048" w14:textId="77777777" w:rsidR="004256BD" w:rsidRPr="00132018" w:rsidRDefault="004256BD" w:rsidP="00975A65">
            <w:pPr>
              <w:spacing w:before="0" w:after="0"/>
              <w:jc w:val="left"/>
              <w:rPr>
                <w:lang w:eastAsia="cs-CZ"/>
              </w:rPr>
            </w:pPr>
            <w:r w:rsidRPr="00132018">
              <w:rPr>
                <w:lang w:eastAsia="cs-CZ"/>
              </w:rPr>
              <w:t>Gabo:4</w:t>
            </w:r>
          </w:p>
          <w:p w14:paraId="7E730D82" w14:textId="77777777" w:rsidR="004256BD" w:rsidRPr="00132018" w:rsidRDefault="004256BD" w:rsidP="00975A65">
            <w:pPr>
              <w:spacing w:before="0" w:after="0"/>
              <w:jc w:val="left"/>
              <w:rPr>
                <w:lang w:eastAsia="cs-CZ"/>
              </w:rPr>
            </w:pPr>
            <w:r w:rsidRPr="00132018">
              <w:rPr>
                <w:lang w:eastAsia="cs-CZ"/>
              </w:rPr>
              <w:t>Matej Č.:8</w:t>
            </w:r>
          </w:p>
          <w:p w14:paraId="1EDA2EE3" w14:textId="77777777" w:rsidR="004256BD" w:rsidRPr="00132018" w:rsidRDefault="004256BD" w:rsidP="00975A65">
            <w:pPr>
              <w:spacing w:before="0" w:after="0"/>
              <w:jc w:val="left"/>
              <w:rPr>
                <w:lang w:eastAsia="cs-CZ"/>
              </w:rPr>
            </w:pPr>
            <w:r w:rsidRPr="00132018">
              <w:rPr>
                <w:lang w:eastAsia="cs-CZ"/>
              </w:rPr>
              <w:t>Jaro:1</w:t>
            </w:r>
          </w:p>
        </w:tc>
      </w:tr>
      <w:tr w:rsidR="004256BD" w:rsidRPr="00132018" w14:paraId="55913046" w14:textId="77777777" w:rsidTr="00132018">
        <w:tc>
          <w:tcPr>
            <w:tcW w:w="709" w:type="dxa"/>
          </w:tcPr>
          <w:p w14:paraId="0B973135" w14:textId="77777777" w:rsidR="004256BD" w:rsidRPr="004256BD" w:rsidRDefault="004256BD" w:rsidP="004256BD">
            <w:pPr>
              <w:rPr>
                <w:iCs/>
              </w:rPr>
            </w:pPr>
            <w:r w:rsidRPr="004256BD">
              <w:rPr>
                <w:iCs/>
              </w:rPr>
              <w:t>5.10</w:t>
            </w:r>
          </w:p>
        </w:tc>
        <w:tc>
          <w:tcPr>
            <w:tcW w:w="3260" w:type="dxa"/>
          </w:tcPr>
          <w:p w14:paraId="42476CA2" w14:textId="77777777" w:rsidR="004256BD" w:rsidRPr="00132018" w:rsidRDefault="004256BD" w:rsidP="00132018">
            <w:pPr>
              <w:spacing w:before="0" w:after="0"/>
              <w:jc w:val="left"/>
              <w:rPr>
                <w:bCs/>
                <w:lang w:eastAsia="cs-CZ"/>
              </w:rPr>
            </w:pPr>
            <w:r w:rsidRPr="00132018">
              <w:rPr>
                <w:bCs/>
                <w:lang w:eastAsia="cs-CZ"/>
              </w:rPr>
              <w:t>Analýza a návrh videnia sveta</w:t>
            </w:r>
          </w:p>
        </w:tc>
        <w:tc>
          <w:tcPr>
            <w:tcW w:w="1985" w:type="dxa"/>
          </w:tcPr>
          <w:p w14:paraId="491F6D66" w14:textId="77777777" w:rsidR="004256BD" w:rsidRPr="00132018" w:rsidRDefault="004256BD" w:rsidP="00975A65">
            <w:pPr>
              <w:spacing w:before="0" w:after="0"/>
              <w:jc w:val="left"/>
              <w:rPr>
                <w:lang w:eastAsia="cs-CZ"/>
              </w:rPr>
            </w:pPr>
            <w:r w:rsidRPr="00132018">
              <w:rPr>
                <w:lang w:eastAsia="cs-CZ"/>
              </w:rPr>
              <w:t>Martin</w:t>
            </w:r>
          </w:p>
        </w:tc>
        <w:tc>
          <w:tcPr>
            <w:tcW w:w="2268" w:type="dxa"/>
          </w:tcPr>
          <w:p w14:paraId="55B4C722"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13483E78" w14:textId="77777777" w:rsidR="004256BD" w:rsidRPr="00132018" w:rsidRDefault="004256BD" w:rsidP="00975A65">
            <w:pPr>
              <w:spacing w:before="0" w:after="0"/>
              <w:jc w:val="left"/>
              <w:rPr>
                <w:lang w:eastAsia="cs-CZ"/>
              </w:rPr>
            </w:pPr>
            <w:r w:rsidRPr="00132018">
              <w:rPr>
                <w:lang w:eastAsia="cs-CZ"/>
              </w:rPr>
              <w:t>Martin:13</w:t>
            </w:r>
          </w:p>
        </w:tc>
      </w:tr>
      <w:tr w:rsidR="004256BD" w:rsidRPr="00132018" w14:paraId="2749CD1F" w14:textId="77777777" w:rsidTr="00132018">
        <w:tc>
          <w:tcPr>
            <w:tcW w:w="709" w:type="dxa"/>
          </w:tcPr>
          <w:p w14:paraId="3DF5CD7D" w14:textId="77777777" w:rsidR="004256BD" w:rsidRPr="004256BD" w:rsidRDefault="004256BD" w:rsidP="004256BD">
            <w:pPr>
              <w:rPr>
                <w:iCs/>
              </w:rPr>
            </w:pPr>
            <w:r w:rsidRPr="004256BD">
              <w:rPr>
                <w:iCs/>
              </w:rPr>
              <w:t>5.11</w:t>
            </w:r>
          </w:p>
        </w:tc>
        <w:tc>
          <w:tcPr>
            <w:tcW w:w="3260" w:type="dxa"/>
          </w:tcPr>
          <w:p w14:paraId="19D90902" w14:textId="77777777" w:rsidR="004256BD" w:rsidRPr="00132018" w:rsidRDefault="004256BD" w:rsidP="00132018">
            <w:pPr>
              <w:spacing w:before="0" w:after="0"/>
              <w:jc w:val="left"/>
              <w:rPr>
                <w:bCs/>
                <w:lang w:eastAsia="cs-CZ"/>
              </w:rPr>
            </w:pPr>
            <w:r w:rsidRPr="00132018">
              <w:rPr>
                <w:bCs/>
                <w:lang w:eastAsia="cs-CZ"/>
              </w:rPr>
              <w:t>Príprava Test Frameworku na turnaj</w:t>
            </w:r>
          </w:p>
        </w:tc>
        <w:tc>
          <w:tcPr>
            <w:tcW w:w="1985" w:type="dxa"/>
          </w:tcPr>
          <w:p w14:paraId="363B47FA" w14:textId="77777777" w:rsidR="004256BD" w:rsidRPr="00132018" w:rsidRDefault="004256BD" w:rsidP="00975A65">
            <w:pPr>
              <w:spacing w:before="0" w:after="0"/>
              <w:jc w:val="left"/>
              <w:rPr>
                <w:lang w:eastAsia="cs-CZ"/>
              </w:rPr>
            </w:pPr>
            <w:r w:rsidRPr="00132018">
              <w:rPr>
                <w:lang w:eastAsia="cs-CZ"/>
              </w:rPr>
              <w:t>Filip</w:t>
            </w:r>
          </w:p>
        </w:tc>
        <w:tc>
          <w:tcPr>
            <w:tcW w:w="2268" w:type="dxa"/>
          </w:tcPr>
          <w:p w14:paraId="1B4508C8" w14:textId="77777777" w:rsidR="004256BD" w:rsidRPr="00132018" w:rsidRDefault="004256BD" w:rsidP="00975A65">
            <w:pPr>
              <w:spacing w:before="0" w:after="0"/>
              <w:jc w:val="left"/>
              <w:rPr>
                <w:lang w:eastAsia="cs-CZ"/>
              </w:rPr>
            </w:pPr>
            <w:r w:rsidRPr="00132018">
              <w:rPr>
                <w:lang w:eastAsia="cs-CZ"/>
              </w:rPr>
              <w:t>13</w:t>
            </w:r>
          </w:p>
        </w:tc>
        <w:tc>
          <w:tcPr>
            <w:tcW w:w="1843" w:type="dxa"/>
          </w:tcPr>
          <w:p w14:paraId="426E94A8" w14:textId="77777777" w:rsidR="004256BD" w:rsidRPr="00132018" w:rsidRDefault="004256BD" w:rsidP="00975A65">
            <w:pPr>
              <w:spacing w:before="0" w:after="0"/>
              <w:jc w:val="left"/>
              <w:rPr>
                <w:lang w:eastAsia="cs-CZ"/>
              </w:rPr>
            </w:pPr>
            <w:r w:rsidRPr="00132018">
              <w:rPr>
                <w:lang w:eastAsia="cs-CZ"/>
              </w:rPr>
              <w:t>Filip:2</w:t>
            </w:r>
          </w:p>
        </w:tc>
      </w:tr>
      <w:tr w:rsidR="004256BD" w:rsidRPr="00132018" w14:paraId="7D268CA7" w14:textId="77777777" w:rsidTr="00132018">
        <w:tc>
          <w:tcPr>
            <w:tcW w:w="709" w:type="dxa"/>
          </w:tcPr>
          <w:p w14:paraId="554EDACE" w14:textId="77777777" w:rsidR="004256BD" w:rsidRPr="00132018" w:rsidRDefault="004256BD" w:rsidP="004256BD">
            <w:pPr>
              <w:spacing w:before="0" w:after="0"/>
              <w:jc w:val="left"/>
              <w:rPr>
                <w:lang w:eastAsia="cs-CZ"/>
              </w:rPr>
            </w:pPr>
            <w:r>
              <w:rPr>
                <w:lang w:eastAsia="cs-CZ"/>
              </w:rPr>
              <w:t>5.12</w:t>
            </w:r>
          </w:p>
        </w:tc>
        <w:tc>
          <w:tcPr>
            <w:tcW w:w="3260" w:type="dxa"/>
          </w:tcPr>
          <w:p w14:paraId="4D2CE1AF" w14:textId="77777777" w:rsidR="004256BD" w:rsidRPr="00132018" w:rsidRDefault="004256BD" w:rsidP="00975A65">
            <w:pPr>
              <w:spacing w:before="0" w:after="0"/>
              <w:jc w:val="left"/>
              <w:rPr>
                <w:lang w:eastAsia="cs-CZ"/>
              </w:rPr>
            </w:pPr>
            <w:r w:rsidRPr="00132018">
              <w:rPr>
                <w:lang w:eastAsia="cs-CZ"/>
              </w:rPr>
              <w:t>Oživenie stránky + wiki</w:t>
            </w:r>
          </w:p>
        </w:tc>
        <w:tc>
          <w:tcPr>
            <w:tcW w:w="1985" w:type="dxa"/>
          </w:tcPr>
          <w:p w14:paraId="4DDAD00A" w14:textId="77777777" w:rsidR="004256BD" w:rsidRPr="00132018" w:rsidRDefault="004256BD" w:rsidP="00975A65">
            <w:pPr>
              <w:spacing w:before="0" w:after="0"/>
              <w:jc w:val="left"/>
              <w:rPr>
                <w:lang w:eastAsia="cs-CZ"/>
              </w:rPr>
            </w:pPr>
            <w:r w:rsidRPr="00132018">
              <w:rPr>
                <w:lang w:eastAsia="cs-CZ"/>
              </w:rPr>
              <w:t>Gábor</w:t>
            </w:r>
          </w:p>
        </w:tc>
        <w:tc>
          <w:tcPr>
            <w:tcW w:w="2268" w:type="dxa"/>
          </w:tcPr>
          <w:p w14:paraId="5E6BE4D3" w14:textId="77777777" w:rsidR="004256BD" w:rsidRPr="00132018" w:rsidRDefault="004256BD" w:rsidP="00975A65">
            <w:pPr>
              <w:spacing w:before="0" w:after="0"/>
              <w:jc w:val="left"/>
              <w:rPr>
                <w:lang w:eastAsia="cs-CZ"/>
              </w:rPr>
            </w:pPr>
            <w:r w:rsidRPr="00132018">
              <w:rPr>
                <w:lang w:eastAsia="cs-CZ"/>
              </w:rPr>
              <w:t>1</w:t>
            </w:r>
          </w:p>
        </w:tc>
        <w:tc>
          <w:tcPr>
            <w:tcW w:w="1843" w:type="dxa"/>
          </w:tcPr>
          <w:p w14:paraId="6C3660A5" w14:textId="77777777" w:rsidR="004256BD" w:rsidRPr="00132018" w:rsidRDefault="004256BD" w:rsidP="00975A65">
            <w:pPr>
              <w:spacing w:before="0" w:after="0"/>
              <w:jc w:val="left"/>
              <w:rPr>
                <w:lang w:eastAsia="cs-CZ"/>
              </w:rPr>
            </w:pPr>
            <w:r w:rsidRPr="00132018">
              <w:rPr>
                <w:lang w:eastAsia="cs-CZ"/>
              </w:rPr>
              <w:t>Martin:1</w:t>
            </w:r>
          </w:p>
        </w:tc>
      </w:tr>
    </w:tbl>
    <w:p w14:paraId="4AEEE677" w14:textId="77777777" w:rsidR="00975A65" w:rsidRPr="00975A65" w:rsidRDefault="00975A65" w:rsidP="00975A65">
      <w:pPr>
        <w:spacing w:before="0" w:after="0"/>
        <w:jc w:val="left"/>
        <w:rPr>
          <w:i/>
          <w:lang w:eastAsia="cs-CZ"/>
        </w:rPr>
      </w:pPr>
    </w:p>
    <w:p w14:paraId="4A0C508D" w14:textId="77777777" w:rsidR="00975A65" w:rsidRPr="00975A65" w:rsidRDefault="00975A65" w:rsidP="00975A65">
      <w:pPr>
        <w:spacing w:before="0" w:after="0"/>
        <w:jc w:val="left"/>
        <w:rPr>
          <w:i/>
          <w:lang w:eastAsia="cs-CZ"/>
        </w:rPr>
      </w:pPr>
      <w:r w:rsidRPr="00975A65">
        <w:rPr>
          <w:i/>
          <w:lang w:eastAsia="cs-CZ"/>
        </w:rPr>
        <w:t>Tasky na nový šprint:</w:t>
      </w:r>
    </w:p>
    <w:p w14:paraId="557B0B96" w14:textId="77777777" w:rsidR="00975A65" w:rsidRPr="00975A65" w:rsidRDefault="00975A65" w:rsidP="00132018">
      <w:pPr>
        <w:spacing w:before="0" w:after="0"/>
        <w:ind w:firstLine="720"/>
        <w:jc w:val="left"/>
        <w:rPr>
          <w:lang w:eastAsia="cs-CZ"/>
        </w:rPr>
      </w:pPr>
      <w:r w:rsidRPr="00975A65">
        <w:rPr>
          <w:lang w:eastAsia="cs-CZ"/>
        </w:rPr>
        <w:t>Prioritizovať úlohy tak aby to viedlo k hráčovi idúcemu  s loptou až do súperovej brány.</w:t>
      </w:r>
    </w:p>
    <w:p w14:paraId="6C785594" w14:textId="77777777" w:rsidR="00975A65" w:rsidRPr="00975A65" w:rsidRDefault="00975A65" w:rsidP="00975A65">
      <w:pPr>
        <w:spacing w:before="0" w:after="0"/>
        <w:jc w:val="left"/>
        <w:rPr>
          <w:lang w:eastAsia="cs-CZ"/>
        </w:rPr>
      </w:pPr>
    </w:p>
    <w:tbl>
      <w:tblPr>
        <w:tblStyle w:val="TabulkaRoboCup"/>
        <w:tblW w:w="10065" w:type="dxa"/>
        <w:tblLayout w:type="fixed"/>
        <w:tblLook w:val="04A0" w:firstRow="1" w:lastRow="0" w:firstColumn="1" w:lastColumn="0" w:noHBand="0" w:noVBand="1"/>
      </w:tblPr>
      <w:tblGrid>
        <w:gridCol w:w="709"/>
        <w:gridCol w:w="1701"/>
        <w:gridCol w:w="1418"/>
        <w:gridCol w:w="1134"/>
        <w:gridCol w:w="1134"/>
        <w:gridCol w:w="850"/>
        <w:gridCol w:w="709"/>
        <w:gridCol w:w="850"/>
        <w:gridCol w:w="1560"/>
      </w:tblGrid>
      <w:tr w:rsidR="00975A65" w:rsidRPr="00132018" w14:paraId="43234989" w14:textId="77777777" w:rsidTr="002C6585">
        <w:trPr>
          <w:cnfStyle w:val="100000000000" w:firstRow="1" w:lastRow="0" w:firstColumn="0" w:lastColumn="0" w:oddVBand="0" w:evenVBand="0" w:oddHBand="0" w:evenHBand="0" w:firstRowFirstColumn="0" w:firstRowLastColumn="0" w:lastRowFirstColumn="0" w:lastRowLastColumn="0"/>
        </w:trPr>
        <w:tc>
          <w:tcPr>
            <w:tcW w:w="709" w:type="dxa"/>
            <w:hideMark/>
          </w:tcPr>
          <w:p w14:paraId="5F77F1AB" w14:textId="77777777" w:rsidR="00975A65" w:rsidRPr="00132018" w:rsidRDefault="00975A65" w:rsidP="00975A65">
            <w:pPr>
              <w:spacing w:before="0" w:after="0"/>
              <w:jc w:val="left"/>
              <w:rPr>
                <w:lang w:eastAsia="cs-CZ"/>
              </w:rPr>
            </w:pPr>
            <w:r w:rsidRPr="00132018">
              <w:rPr>
                <w:lang w:eastAsia="cs-CZ"/>
              </w:rPr>
              <w:t>ID</w:t>
            </w:r>
          </w:p>
        </w:tc>
        <w:tc>
          <w:tcPr>
            <w:tcW w:w="1701" w:type="dxa"/>
            <w:hideMark/>
          </w:tcPr>
          <w:p w14:paraId="177F2456" w14:textId="77777777" w:rsidR="00975A65" w:rsidRPr="00132018" w:rsidRDefault="00975A65" w:rsidP="00975A65">
            <w:pPr>
              <w:spacing w:before="0" w:after="0"/>
              <w:jc w:val="left"/>
              <w:rPr>
                <w:lang w:eastAsia="cs-CZ"/>
              </w:rPr>
            </w:pPr>
            <w:r w:rsidRPr="00132018">
              <w:rPr>
                <w:lang w:eastAsia="cs-CZ"/>
              </w:rPr>
              <w:t>Popis</w:t>
            </w:r>
          </w:p>
        </w:tc>
        <w:tc>
          <w:tcPr>
            <w:tcW w:w="1418" w:type="dxa"/>
            <w:hideMark/>
          </w:tcPr>
          <w:p w14:paraId="03A1AA59" w14:textId="77777777" w:rsidR="00975A65" w:rsidRPr="00132018" w:rsidRDefault="00975A65" w:rsidP="00975A65">
            <w:pPr>
              <w:spacing w:before="0" w:after="0"/>
              <w:jc w:val="left"/>
              <w:rPr>
                <w:lang w:eastAsia="cs-CZ"/>
              </w:rPr>
            </w:pPr>
            <w:r w:rsidRPr="00132018">
              <w:rPr>
                <w:lang w:eastAsia="cs-CZ"/>
              </w:rPr>
              <w:t>Zodpovední</w:t>
            </w:r>
          </w:p>
        </w:tc>
        <w:tc>
          <w:tcPr>
            <w:tcW w:w="1134" w:type="dxa"/>
            <w:hideMark/>
          </w:tcPr>
          <w:p w14:paraId="6C10C729" w14:textId="77777777" w:rsidR="00975A65" w:rsidRPr="00132018" w:rsidRDefault="00975A65" w:rsidP="00975A65">
            <w:pPr>
              <w:spacing w:before="0" w:after="0"/>
              <w:jc w:val="left"/>
              <w:rPr>
                <w:lang w:eastAsia="cs-CZ"/>
              </w:rPr>
            </w:pPr>
            <w:r w:rsidRPr="00132018">
              <w:rPr>
                <w:lang w:eastAsia="cs-CZ"/>
              </w:rPr>
              <w:t>Dátum splnenia</w:t>
            </w:r>
          </w:p>
        </w:tc>
        <w:tc>
          <w:tcPr>
            <w:tcW w:w="1134" w:type="dxa"/>
            <w:hideMark/>
          </w:tcPr>
          <w:p w14:paraId="5AB55DE3" w14:textId="77777777" w:rsidR="00975A65" w:rsidRPr="00132018" w:rsidRDefault="00975A65" w:rsidP="00975A65">
            <w:pPr>
              <w:spacing w:before="0" w:after="0"/>
              <w:jc w:val="left"/>
              <w:rPr>
                <w:lang w:eastAsia="cs-CZ"/>
              </w:rPr>
            </w:pPr>
            <w:r w:rsidRPr="00132018">
              <w:rPr>
                <w:lang w:eastAsia="cs-CZ"/>
              </w:rPr>
              <w:t>Priorita</w:t>
            </w:r>
          </w:p>
        </w:tc>
        <w:tc>
          <w:tcPr>
            <w:tcW w:w="850" w:type="dxa"/>
            <w:hideMark/>
          </w:tcPr>
          <w:p w14:paraId="7ADFC02D" w14:textId="77777777" w:rsidR="00975A65" w:rsidRPr="00132018" w:rsidRDefault="00975A65" w:rsidP="00975A65">
            <w:pPr>
              <w:spacing w:before="0" w:after="0"/>
              <w:jc w:val="left"/>
              <w:rPr>
                <w:lang w:eastAsia="cs-CZ"/>
              </w:rPr>
            </w:pPr>
            <w:r w:rsidRPr="00132018">
              <w:rPr>
                <w:lang w:eastAsia="cs-CZ"/>
              </w:rPr>
              <w:t>Stav</w:t>
            </w:r>
          </w:p>
        </w:tc>
        <w:tc>
          <w:tcPr>
            <w:tcW w:w="709" w:type="dxa"/>
            <w:hideMark/>
          </w:tcPr>
          <w:p w14:paraId="74DC8212" w14:textId="77777777" w:rsidR="00975A65" w:rsidRPr="00132018" w:rsidRDefault="00975A65" w:rsidP="00975A65">
            <w:pPr>
              <w:spacing w:before="0" w:after="0"/>
              <w:jc w:val="left"/>
              <w:rPr>
                <w:lang w:eastAsia="cs-CZ"/>
              </w:rPr>
            </w:pPr>
            <w:r w:rsidRPr="00132018">
              <w:rPr>
                <w:lang w:eastAsia="cs-CZ"/>
              </w:rPr>
              <w:t>Body</w:t>
            </w:r>
          </w:p>
        </w:tc>
        <w:tc>
          <w:tcPr>
            <w:tcW w:w="850" w:type="dxa"/>
            <w:hideMark/>
          </w:tcPr>
          <w:p w14:paraId="4A76D2F7" w14:textId="77777777" w:rsidR="00975A65" w:rsidRPr="00132018" w:rsidRDefault="00975A65" w:rsidP="00975A65">
            <w:pPr>
              <w:spacing w:before="0" w:after="0"/>
              <w:jc w:val="left"/>
              <w:rPr>
                <w:lang w:val="en-US" w:eastAsia="cs-CZ"/>
              </w:rPr>
            </w:pPr>
            <w:r w:rsidRPr="00132018">
              <w:rPr>
                <w:lang w:eastAsia="cs-CZ"/>
              </w:rPr>
              <w:t xml:space="preserve">Čas </w:t>
            </w:r>
            <w:r w:rsidRPr="00132018">
              <w:rPr>
                <w:lang w:val="en-US" w:eastAsia="cs-CZ"/>
              </w:rPr>
              <w:t>[hod]</w:t>
            </w:r>
          </w:p>
        </w:tc>
        <w:tc>
          <w:tcPr>
            <w:tcW w:w="1560" w:type="dxa"/>
            <w:hideMark/>
          </w:tcPr>
          <w:p w14:paraId="4B883342" w14:textId="77777777" w:rsidR="00975A65" w:rsidRPr="00132018" w:rsidRDefault="00975A65" w:rsidP="00975A65">
            <w:pPr>
              <w:spacing w:before="0" w:after="0"/>
              <w:jc w:val="left"/>
              <w:rPr>
                <w:lang w:eastAsia="cs-CZ"/>
              </w:rPr>
            </w:pPr>
            <w:r w:rsidRPr="00132018">
              <w:rPr>
                <w:lang w:eastAsia="cs-CZ"/>
              </w:rPr>
              <w:t>Výstup</w:t>
            </w:r>
          </w:p>
        </w:tc>
      </w:tr>
      <w:tr w:rsidR="004256BD" w:rsidRPr="00132018" w14:paraId="376E38D6" w14:textId="77777777" w:rsidTr="002C6585">
        <w:tc>
          <w:tcPr>
            <w:tcW w:w="709" w:type="dxa"/>
          </w:tcPr>
          <w:p w14:paraId="3BC8EF73" w14:textId="77777777" w:rsidR="004256BD" w:rsidRPr="004256BD" w:rsidRDefault="004256BD" w:rsidP="004256BD">
            <w:pPr>
              <w:rPr>
                <w:iCs/>
              </w:rPr>
            </w:pPr>
            <w:r>
              <w:rPr>
                <w:iCs/>
                <w:lang w:val="en-US"/>
              </w:rPr>
              <w:t>6</w:t>
            </w:r>
            <w:r w:rsidRPr="004256BD">
              <w:rPr>
                <w:iCs/>
              </w:rPr>
              <w:t>.1</w:t>
            </w:r>
          </w:p>
        </w:tc>
        <w:tc>
          <w:tcPr>
            <w:tcW w:w="1701" w:type="dxa"/>
          </w:tcPr>
          <w:p w14:paraId="2696F116" w14:textId="77777777" w:rsidR="004256BD" w:rsidRPr="00132018" w:rsidRDefault="004256BD" w:rsidP="00132018">
            <w:pPr>
              <w:spacing w:before="0" w:after="0"/>
              <w:jc w:val="left"/>
              <w:rPr>
                <w:bCs/>
                <w:lang w:eastAsia="cs-CZ"/>
              </w:rPr>
            </w:pPr>
            <w:r w:rsidRPr="00132018">
              <w:rPr>
                <w:bCs/>
                <w:lang w:eastAsia="cs-CZ"/>
              </w:rPr>
              <w:t>Vyhodnotenie úspešnosti prihrávky</w:t>
            </w:r>
          </w:p>
        </w:tc>
        <w:tc>
          <w:tcPr>
            <w:tcW w:w="1418" w:type="dxa"/>
          </w:tcPr>
          <w:p w14:paraId="07AB9876" w14:textId="77777777" w:rsidR="004256BD" w:rsidRPr="00132018" w:rsidRDefault="004256BD" w:rsidP="00975A65">
            <w:pPr>
              <w:spacing w:before="0" w:after="0"/>
              <w:jc w:val="left"/>
              <w:rPr>
                <w:lang w:eastAsia="cs-CZ"/>
              </w:rPr>
            </w:pPr>
            <w:r w:rsidRPr="00132018">
              <w:rPr>
                <w:lang w:eastAsia="cs-CZ"/>
              </w:rPr>
              <w:t>Martin</w:t>
            </w:r>
          </w:p>
        </w:tc>
        <w:tc>
          <w:tcPr>
            <w:tcW w:w="1134" w:type="dxa"/>
          </w:tcPr>
          <w:p w14:paraId="5D049492" w14:textId="77777777" w:rsidR="004256BD" w:rsidRPr="00132018" w:rsidRDefault="004256BD" w:rsidP="00975A65">
            <w:pPr>
              <w:spacing w:before="0" w:after="0"/>
              <w:jc w:val="left"/>
              <w:rPr>
                <w:lang w:eastAsia="cs-CZ"/>
              </w:rPr>
            </w:pPr>
            <w:r w:rsidRPr="00132018">
              <w:rPr>
                <w:lang w:eastAsia="cs-CZ"/>
              </w:rPr>
              <w:t>1</w:t>
            </w:r>
            <w:r w:rsidRPr="00132018">
              <w:rPr>
                <w:lang w:val="en-US" w:eastAsia="cs-CZ"/>
              </w:rPr>
              <w:t>8</w:t>
            </w:r>
            <w:r w:rsidRPr="00132018">
              <w:rPr>
                <w:lang w:eastAsia="cs-CZ"/>
              </w:rPr>
              <w:t>.3.2013</w:t>
            </w:r>
          </w:p>
        </w:tc>
        <w:tc>
          <w:tcPr>
            <w:tcW w:w="1134" w:type="dxa"/>
          </w:tcPr>
          <w:p w14:paraId="13C49D9A"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78DEDA62"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186CDFB5"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23CEF135" w14:textId="77777777" w:rsidR="004256BD" w:rsidRPr="00132018" w:rsidRDefault="004256BD" w:rsidP="00975A65">
            <w:pPr>
              <w:spacing w:before="0" w:after="0"/>
              <w:jc w:val="left"/>
              <w:rPr>
                <w:lang w:eastAsia="cs-CZ"/>
              </w:rPr>
            </w:pPr>
            <w:r w:rsidRPr="00132018">
              <w:rPr>
                <w:lang w:eastAsia="cs-CZ"/>
              </w:rPr>
              <w:t>10</w:t>
            </w:r>
          </w:p>
        </w:tc>
        <w:tc>
          <w:tcPr>
            <w:tcW w:w="1560" w:type="dxa"/>
          </w:tcPr>
          <w:p w14:paraId="5508388C" w14:textId="77777777" w:rsidR="004256BD" w:rsidRPr="00132018" w:rsidRDefault="004256BD" w:rsidP="00975A65">
            <w:pPr>
              <w:spacing w:before="0" w:after="0"/>
              <w:jc w:val="left"/>
              <w:rPr>
                <w:lang w:eastAsia="cs-CZ"/>
              </w:rPr>
            </w:pPr>
            <w:r w:rsidRPr="00132018">
              <w:rPr>
                <w:lang w:eastAsia="cs-CZ"/>
              </w:rPr>
              <w:t>počítanie trajektórie stretnutia dvoch objektov</w:t>
            </w:r>
          </w:p>
        </w:tc>
      </w:tr>
      <w:tr w:rsidR="004256BD" w:rsidRPr="00132018" w14:paraId="7B07DC3F" w14:textId="77777777" w:rsidTr="002C6585">
        <w:tc>
          <w:tcPr>
            <w:tcW w:w="709" w:type="dxa"/>
          </w:tcPr>
          <w:p w14:paraId="1A874BC0" w14:textId="77777777" w:rsidR="004256BD" w:rsidRPr="004256BD" w:rsidRDefault="004256BD" w:rsidP="004256BD">
            <w:pPr>
              <w:rPr>
                <w:iCs/>
              </w:rPr>
            </w:pPr>
            <w:r>
              <w:rPr>
                <w:iCs/>
              </w:rPr>
              <w:t>6</w:t>
            </w:r>
            <w:r w:rsidRPr="004256BD">
              <w:rPr>
                <w:iCs/>
              </w:rPr>
              <w:t>.2</w:t>
            </w:r>
          </w:p>
        </w:tc>
        <w:tc>
          <w:tcPr>
            <w:tcW w:w="1701" w:type="dxa"/>
          </w:tcPr>
          <w:p w14:paraId="5371CEB4" w14:textId="77777777" w:rsidR="004256BD" w:rsidRPr="00132018" w:rsidRDefault="004256BD" w:rsidP="00132018">
            <w:pPr>
              <w:spacing w:before="0" w:after="0"/>
              <w:jc w:val="left"/>
              <w:rPr>
                <w:bCs/>
                <w:lang w:eastAsia="cs-CZ"/>
              </w:rPr>
            </w:pPr>
            <w:r w:rsidRPr="00132018">
              <w:rPr>
                <w:bCs/>
                <w:lang w:eastAsia="cs-CZ"/>
              </w:rPr>
              <w:t>Pravdepodobnosť získania lopty</w:t>
            </w:r>
          </w:p>
        </w:tc>
        <w:tc>
          <w:tcPr>
            <w:tcW w:w="1418" w:type="dxa"/>
          </w:tcPr>
          <w:p w14:paraId="5013B3F2" w14:textId="77777777" w:rsidR="004256BD" w:rsidRPr="00132018" w:rsidRDefault="004256BD" w:rsidP="00975A65">
            <w:pPr>
              <w:spacing w:before="0" w:after="0"/>
              <w:jc w:val="left"/>
              <w:rPr>
                <w:lang w:eastAsia="cs-CZ"/>
              </w:rPr>
            </w:pPr>
            <w:r w:rsidRPr="00132018">
              <w:rPr>
                <w:lang w:eastAsia="cs-CZ"/>
              </w:rPr>
              <w:t>Martin</w:t>
            </w:r>
          </w:p>
        </w:tc>
        <w:tc>
          <w:tcPr>
            <w:tcW w:w="1134" w:type="dxa"/>
          </w:tcPr>
          <w:p w14:paraId="1EEB1B9D"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3C8F2190"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5A076EBF"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6A3082A1" w14:textId="77777777" w:rsidR="004256BD" w:rsidRPr="00132018" w:rsidRDefault="004256BD" w:rsidP="00975A65">
            <w:pPr>
              <w:spacing w:before="0" w:after="0"/>
              <w:jc w:val="left"/>
              <w:rPr>
                <w:lang w:eastAsia="cs-CZ"/>
              </w:rPr>
            </w:pPr>
            <w:r w:rsidRPr="00132018">
              <w:rPr>
                <w:lang w:eastAsia="cs-CZ"/>
              </w:rPr>
              <w:t>5</w:t>
            </w:r>
          </w:p>
        </w:tc>
        <w:tc>
          <w:tcPr>
            <w:tcW w:w="850" w:type="dxa"/>
          </w:tcPr>
          <w:p w14:paraId="6210543F" w14:textId="77777777" w:rsidR="004256BD" w:rsidRPr="00132018" w:rsidRDefault="004256BD" w:rsidP="00975A65">
            <w:pPr>
              <w:spacing w:before="0" w:after="0"/>
              <w:jc w:val="left"/>
              <w:rPr>
                <w:lang w:eastAsia="cs-CZ"/>
              </w:rPr>
            </w:pPr>
            <w:r w:rsidRPr="00132018">
              <w:rPr>
                <w:lang w:eastAsia="cs-CZ"/>
              </w:rPr>
              <w:t>5</w:t>
            </w:r>
          </w:p>
        </w:tc>
        <w:tc>
          <w:tcPr>
            <w:tcW w:w="1560" w:type="dxa"/>
          </w:tcPr>
          <w:p w14:paraId="277CD519" w14:textId="77777777" w:rsidR="004256BD" w:rsidRPr="00132018" w:rsidRDefault="004256BD" w:rsidP="00975A65">
            <w:pPr>
              <w:spacing w:before="0" w:after="0"/>
              <w:jc w:val="left"/>
              <w:rPr>
                <w:lang w:eastAsia="cs-CZ"/>
              </w:rPr>
            </w:pPr>
            <w:r w:rsidRPr="00132018">
              <w:rPr>
                <w:lang w:eastAsia="cs-CZ"/>
              </w:rPr>
              <w:t>pravdepodobnosť získania lopty našim tímom, počítam s časom a nie so vzdialenosťami</w:t>
            </w:r>
          </w:p>
        </w:tc>
      </w:tr>
      <w:tr w:rsidR="004256BD" w:rsidRPr="00132018" w14:paraId="666C2C08" w14:textId="77777777" w:rsidTr="002C6585">
        <w:tc>
          <w:tcPr>
            <w:tcW w:w="709" w:type="dxa"/>
          </w:tcPr>
          <w:p w14:paraId="7799579E" w14:textId="77777777" w:rsidR="004256BD" w:rsidRPr="004256BD" w:rsidRDefault="004256BD" w:rsidP="004256BD">
            <w:pPr>
              <w:rPr>
                <w:iCs/>
              </w:rPr>
            </w:pPr>
            <w:r>
              <w:rPr>
                <w:iCs/>
              </w:rPr>
              <w:t>6</w:t>
            </w:r>
            <w:r w:rsidRPr="004256BD">
              <w:rPr>
                <w:iCs/>
              </w:rPr>
              <w:t>.3</w:t>
            </w:r>
          </w:p>
        </w:tc>
        <w:tc>
          <w:tcPr>
            <w:tcW w:w="1701" w:type="dxa"/>
          </w:tcPr>
          <w:p w14:paraId="50C3369E" w14:textId="77777777" w:rsidR="004256BD" w:rsidRPr="00132018" w:rsidRDefault="004256BD" w:rsidP="00132018">
            <w:pPr>
              <w:spacing w:before="0" w:after="0"/>
              <w:jc w:val="left"/>
              <w:rPr>
                <w:bCs/>
                <w:lang w:eastAsia="cs-CZ"/>
              </w:rPr>
            </w:pPr>
            <w:r w:rsidRPr="00132018">
              <w:rPr>
                <w:bCs/>
                <w:lang w:eastAsia="cs-CZ"/>
              </w:rPr>
              <w:t>Implementovať diagramy taktiky</w:t>
            </w:r>
          </w:p>
        </w:tc>
        <w:tc>
          <w:tcPr>
            <w:tcW w:w="1418" w:type="dxa"/>
          </w:tcPr>
          <w:p w14:paraId="6C132CBA" w14:textId="77777777" w:rsidR="004256BD" w:rsidRPr="00132018" w:rsidRDefault="004256BD" w:rsidP="00975A65">
            <w:pPr>
              <w:spacing w:before="0" w:after="0"/>
              <w:jc w:val="left"/>
              <w:rPr>
                <w:lang w:eastAsia="cs-CZ"/>
              </w:rPr>
            </w:pPr>
            <w:r w:rsidRPr="00132018">
              <w:rPr>
                <w:lang w:eastAsia="cs-CZ"/>
              </w:rPr>
              <w:t>Matej Š.</w:t>
            </w:r>
          </w:p>
        </w:tc>
        <w:tc>
          <w:tcPr>
            <w:tcW w:w="1134" w:type="dxa"/>
          </w:tcPr>
          <w:p w14:paraId="36A7D9E6"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605F2FFC" w14:textId="77777777" w:rsidR="004256BD" w:rsidRPr="00132018" w:rsidRDefault="004256BD" w:rsidP="00975A65">
            <w:pPr>
              <w:spacing w:before="0" w:after="0"/>
              <w:jc w:val="left"/>
              <w:rPr>
                <w:lang w:eastAsia="cs-CZ"/>
              </w:rPr>
            </w:pPr>
            <w:r w:rsidRPr="00132018">
              <w:rPr>
                <w:lang w:eastAsia="cs-CZ"/>
              </w:rPr>
              <w:t>vysoká</w:t>
            </w:r>
          </w:p>
        </w:tc>
        <w:tc>
          <w:tcPr>
            <w:tcW w:w="850" w:type="dxa"/>
          </w:tcPr>
          <w:p w14:paraId="3EC0B1CF"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0172352F" w14:textId="77777777" w:rsidR="004256BD" w:rsidRPr="00132018" w:rsidRDefault="004256BD" w:rsidP="00975A65">
            <w:pPr>
              <w:spacing w:before="0" w:after="0"/>
              <w:jc w:val="left"/>
              <w:rPr>
                <w:lang w:eastAsia="cs-CZ"/>
              </w:rPr>
            </w:pPr>
            <w:r w:rsidRPr="00132018">
              <w:rPr>
                <w:lang w:eastAsia="cs-CZ"/>
              </w:rPr>
              <w:t>5</w:t>
            </w:r>
          </w:p>
        </w:tc>
        <w:tc>
          <w:tcPr>
            <w:tcW w:w="850" w:type="dxa"/>
          </w:tcPr>
          <w:p w14:paraId="156EFD88" w14:textId="77777777" w:rsidR="004256BD" w:rsidRPr="00132018" w:rsidRDefault="004256BD" w:rsidP="00975A65">
            <w:pPr>
              <w:spacing w:before="0" w:after="0"/>
              <w:jc w:val="left"/>
              <w:rPr>
                <w:lang w:eastAsia="cs-CZ"/>
              </w:rPr>
            </w:pPr>
            <w:r w:rsidRPr="00132018">
              <w:rPr>
                <w:lang w:eastAsia="cs-CZ"/>
              </w:rPr>
              <w:t>8</w:t>
            </w:r>
          </w:p>
        </w:tc>
        <w:tc>
          <w:tcPr>
            <w:tcW w:w="1560" w:type="dxa"/>
          </w:tcPr>
          <w:p w14:paraId="5E00F963" w14:textId="77777777" w:rsidR="004256BD" w:rsidRPr="00132018" w:rsidRDefault="004256BD" w:rsidP="00975A65">
            <w:pPr>
              <w:spacing w:before="0" w:after="0"/>
              <w:jc w:val="left"/>
              <w:rPr>
                <w:lang w:eastAsia="cs-CZ"/>
              </w:rPr>
            </w:pPr>
            <w:r w:rsidRPr="00132018">
              <w:rPr>
                <w:lang w:eastAsia="cs-CZ"/>
              </w:rPr>
              <w:t>implementovať rubyscript tak aby to hralo (podľa diagramov taktiky)</w:t>
            </w:r>
          </w:p>
        </w:tc>
      </w:tr>
      <w:tr w:rsidR="004256BD" w:rsidRPr="00132018" w14:paraId="172B1430" w14:textId="77777777" w:rsidTr="002C6585">
        <w:tc>
          <w:tcPr>
            <w:tcW w:w="709" w:type="dxa"/>
          </w:tcPr>
          <w:p w14:paraId="5EE227FD" w14:textId="77777777" w:rsidR="004256BD" w:rsidRPr="004256BD" w:rsidRDefault="004256BD" w:rsidP="004256BD">
            <w:pPr>
              <w:rPr>
                <w:iCs/>
              </w:rPr>
            </w:pPr>
            <w:r>
              <w:rPr>
                <w:iCs/>
              </w:rPr>
              <w:t>6</w:t>
            </w:r>
            <w:r w:rsidRPr="004256BD">
              <w:rPr>
                <w:iCs/>
              </w:rPr>
              <w:t>.4</w:t>
            </w:r>
          </w:p>
        </w:tc>
        <w:tc>
          <w:tcPr>
            <w:tcW w:w="1701" w:type="dxa"/>
          </w:tcPr>
          <w:p w14:paraId="25250322" w14:textId="77777777" w:rsidR="004256BD" w:rsidRPr="00132018" w:rsidRDefault="004256BD" w:rsidP="00132018">
            <w:pPr>
              <w:spacing w:before="0" w:after="0"/>
              <w:jc w:val="left"/>
              <w:rPr>
                <w:bCs/>
                <w:lang w:eastAsia="cs-CZ"/>
              </w:rPr>
            </w:pPr>
            <w:r w:rsidRPr="00132018">
              <w:rPr>
                <w:bCs/>
                <w:lang w:eastAsia="cs-CZ"/>
              </w:rPr>
              <w:t xml:space="preserve">Implementovať vedenie na </w:t>
            </w:r>
            <w:r w:rsidRPr="00132018">
              <w:rPr>
                <w:bCs/>
                <w:lang w:eastAsia="cs-CZ"/>
              </w:rPr>
              <w:lastRenderedPageBreak/>
              <w:t>bránu</w:t>
            </w:r>
          </w:p>
        </w:tc>
        <w:tc>
          <w:tcPr>
            <w:tcW w:w="1418" w:type="dxa"/>
          </w:tcPr>
          <w:p w14:paraId="17F5EA3F" w14:textId="77777777" w:rsidR="004256BD" w:rsidRPr="00132018" w:rsidRDefault="004256BD" w:rsidP="00975A65">
            <w:pPr>
              <w:spacing w:before="0" w:after="0"/>
              <w:jc w:val="left"/>
              <w:rPr>
                <w:lang w:eastAsia="cs-CZ"/>
              </w:rPr>
            </w:pPr>
            <w:r w:rsidRPr="00132018">
              <w:rPr>
                <w:lang w:eastAsia="cs-CZ"/>
              </w:rPr>
              <w:lastRenderedPageBreak/>
              <w:t>Michal</w:t>
            </w:r>
          </w:p>
        </w:tc>
        <w:tc>
          <w:tcPr>
            <w:tcW w:w="1134" w:type="dxa"/>
          </w:tcPr>
          <w:p w14:paraId="502843E2"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33C11C81"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126F4DD1"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5309134E"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1E368303" w14:textId="77777777" w:rsidR="004256BD" w:rsidRPr="00132018" w:rsidRDefault="004256BD" w:rsidP="00975A65">
            <w:pPr>
              <w:spacing w:before="0" w:after="0"/>
              <w:jc w:val="left"/>
              <w:rPr>
                <w:lang w:eastAsia="cs-CZ"/>
              </w:rPr>
            </w:pPr>
            <w:r w:rsidRPr="00132018">
              <w:rPr>
                <w:lang w:eastAsia="cs-CZ"/>
              </w:rPr>
              <w:t>10</w:t>
            </w:r>
          </w:p>
        </w:tc>
        <w:tc>
          <w:tcPr>
            <w:tcW w:w="1560" w:type="dxa"/>
          </w:tcPr>
          <w:p w14:paraId="2C4CBE3E" w14:textId="77777777" w:rsidR="004256BD" w:rsidRPr="00132018" w:rsidRDefault="004256BD" w:rsidP="00975A65">
            <w:pPr>
              <w:spacing w:before="0" w:after="0"/>
              <w:jc w:val="left"/>
              <w:rPr>
                <w:lang w:eastAsia="cs-CZ"/>
              </w:rPr>
            </w:pPr>
            <w:r w:rsidRPr="00132018">
              <w:rPr>
                <w:lang w:eastAsia="cs-CZ"/>
              </w:rPr>
              <w:t>do highskillov implementova</w:t>
            </w:r>
            <w:r w:rsidRPr="00132018">
              <w:rPr>
                <w:lang w:eastAsia="cs-CZ"/>
              </w:rPr>
              <w:lastRenderedPageBreak/>
              <w:t>t vedenie na branu</w:t>
            </w:r>
          </w:p>
        </w:tc>
      </w:tr>
      <w:tr w:rsidR="004256BD" w:rsidRPr="00132018" w14:paraId="746E2270" w14:textId="77777777" w:rsidTr="002C6585">
        <w:tc>
          <w:tcPr>
            <w:tcW w:w="709" w:type="dxa"/>
          </w:tcPr>
          <w:p w14:paraId="6AB229BC" w14:textId="77777777" w:rsidR="004256BD" w:rsidRPr="004256BD" w:rsidRDefault="004256BD" w:rsidP="004256BD">
            <w:pPr>
              <w:rPr>
                <w:iCs/>
              </w:rPr>
            </w:pPr>
            <w:r>
              <w:rPr>
                <w:iCs/>
              </w:rPr>
              <w:lastRenderedPageBreak/>
              <w:t>6</w:t>
            </w:r>
            <w:r w:rsidRPr="004256BD">
              <w:rPr>
                <w:iCs/>
              </w:rPr>
              <w:t>.5</w:t>
            </w:r>
          </w:p>
        </w:tc>
        <w:tc>
          <w:tcPr>
            <w:tcW w:w="1701" w:type="dxa"/>
          </w:tcPr>
          <w:p w14:paraId="4FF80942" w14:textId="77777777" w:rsidR="004256BD" w:rsidRPr="00132018" w:rsidRDefault="004256BD" w:rsidP="00132018">
            <w:pPr>
              <w:spacing w:before="0" w:after="0"/>
              <w:jc w:val="left"/>
              <w:rPr>
                <w:bCs/>
                <w:lang w:eastAsia="cs-CZ"/>
              </w:rPr>
            </w:pPr>
            <w:r w:rsidRPr="00132018">
              <w:rPr>
                <w:bCs/>
                <w:lang w:eastAsia="cs-CZ"/>
              </w:rPr>
              <w:t>Implementovať prihrávanie</w:t>
            </w:r>
          </w:p>
        </w:tc>
        <w:tc>
          <w:tcPr>
            <w:tcW w:w="1418" w:type="dxa"/>
          </w:tcPr>
          <w:p w14:paraId="7987FB65" w14:textId="77777777" w:rsidR="004256BD" w:rsidRPr="00132018" w:rsidRDefault="004256BD" w:rsidP="00975A65">
            <w:pPr>
              <w:spacing w:before="0" w:after="0"/>
              <w:jc w:val="left"/>
              <w:rPr>
                <w:lang w:eastAsia="cs-CZ"/>
              </w:rPr>
            </w:pPr>
            <w:r w:rsidRPr="00132018">
              <w:rPr>
                <w:lang w:eastAsia="cs-CZ"/>
              </w:rPr>
              <w:t>Jaro</w:t>
            </w:r>
          </w:p>
        </w:tc>
        <w:tc>
          <w:tcPr>
            <w:tcW w:w="1134" w:type="dxa"/>
          </w:tcPr>
          <w:p w14:paraId="70C44A66"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35671CDF"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4FCB6D8E"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4A36B28F"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2F6CE6DA" w14:textId="77777777" w:rsidR="004256BD" w:rsidRPr="00132018" w:rsidRDefault="004256BD" w:rsidP="00975A65">
            <w:pPr>
              <w:spacing w:before="0" w:after="0"/>
              <w:jc w:val="left"/>
              <w:rPr>
                <w:lang w:eastAsia="cs-CZ"/>
              </w:rPr>
            </w:pPr>
            <w:r w:rsidRPr="00132018">
              <w:rPr>
                <w:lang w:eastAsia="cs-CZ"/>
              </w:rPr>
              <w:t>10</w:t>
            </w:r>
          </w:p>
        </w:tc>
        <w:tc>
          <w:tcPr>
            <w:tcW w:w="1560" w:type="dxa"/>
          </w:tcPr>
          <w:p w14:paraId="7FE0F6EF" w14:textId="77777777" w:rsidR="004256BD" w:rsidRPr="00132018" w:rsidRDefault="004256BD" w:rsidP="00975A65">
            <w:pPr>
              <w:spacing w:before="0" w:after="0"/>
              <w:jc w:val="left"/>
              <w:rPr>
                <w:lang w:eastAsia="cs-CZ"/>
              </w:rPr>
            </w:pPr>
            <w:r w:rsidRPr="00132018">
              <w:rPr>
                <w:lang w:eastAsia="cs-CZ"/>
              </w:rPr>
              <w:t>do highskillov implementovat prihravanie</w:t>
            </w:r>
          </w:p>
        </w:tc>
      </w:tr>
      <w:tr w:rsidR="004256BD" w:rsidRPr="00132018" w14:paraId="1A500343" w14:textId="77777777" w:rsidTr="002C6585">
        <w:tc>
          <w:tcPr>
            <w:tcW w:w="709" w:type="dxa"/>
          </w:tcPr>
          <w:p w14:paraId="402C0704" w14:textId="77777777" w:rsidR="004256BD" w:rsidRPr="004256BD" w:rsidRDefault="004256BD" w:rsidP="004256BD">
            <w:pPr>
              <w:rPr>
                <w:iCs/>
              </w:rPr>
            </w:pPr>
            <w:r>
              <w:rPr>
                <w:iCs/>
              </w:rPr>
              <w:t>6</w:t>
            </w:r>
            <w:r w:rsidRPr="004256BD">
              <w:rPr>
                <w:iCs/>
              </w:rPr>
              <w:t>.6</w:t>
            </w:r>
          </w:p>
        </w:tc>
        <w:tc>
          <w:tcPr>
            <w:tcW w:w="1701" w:type="dxa"/>
          </w:tcPr>
          <w:p w14:paraId="741606AE" w14:textId="77777777" w:rsidR="004256BD" w:rsidRPr="00132018" w:rsidRDefault="004256BD" w:rsidP="00132018">
            <w:pPr>
              <w:spacing w:before="0" w:after="0"/>
              <w:jc w:val="left"/>
              <w:rPr>
                <w:bCs/>
                <w:lang w:eastAsia="cs-CZ"/>
              </w:rPr>
            </w:pPr>
            <w:r w:rsidRPr="00132018">
              <w:rPr>
                <w:bCs/>
                <w:lang w:eastAsia="cs-CZ"/>
              </w:rPr>
              <w:t>Optimalizovať kopanie do lopty</w:t>
            </w:r>
          </w:p>
        </w:tc>
        <w:tc>
          <w:tcPr>
            <w:tcW w:w="1418" w:type="dxa"/>
          </w:tcPr>
          <w:p w14:paraId="0C0B4670" w14:textId="77777777" w:rsidR="004256BD" w:rsidRPr="00132018" w:rsidRDefault="004256BD" w:rsidP="00975A65">
            <w:pPr>
              <w:spacing w:before="0" w:after="0"/>
              <w:jc w:val="left"/>
              <w:rPr>
                <w:lang w:eastAsia="cs-CZ"/>
              </w:rPr>
            </w:pPr>
            <w:r w:rsidRPr="00132018">
              <w:rPr>
                <w:lang w:eastAsia="cs-CZ"/>
              </w:rPr>
              <w:t>Jaro</w:t>
            </w:r>
          </w:p>
        </w:tc>
        <w:tc>
          <w:tcPr>
            <w:tcW w:w="1134" w:type="dxa"/>
          </w:tcPr>
          <w:p w14:paraId="2799E8AB"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567FA184"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79642409"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11C75A5E" w14:textId="77777777" w:rsidR="004256BD" w:rsidRPr="00132018" w:rsidRDefault="004256BD" w:rsidP="00975A65">
            <w:pPr>
              <w:spacing w:before="0" w:after="0"/>
              <w:jc w:val="left"/>
              <w:rPr>
                <w:lang w:eastAsia="cs-CZ"/>
              </w:rPr>
            </w:pPr>
            <w:r w:rsidRPr="00132018">
              <w:rPr>
                <w:lang w:eastAsia="cs-CZ"/>
              </w:rPr>
              <w:t>5</w:t>
            </w:r>
          </w:p>
        </w:tc>
        <w:tc>
          <w:tcPr>
            <w:tcW w:w="850" w:type="dxa"/>
          </w:tcPr>
          <w:p w14:paraId="27E28D9C" w14:textId="77777777" w:rsidR="004256BD" w:rsidRPr="00132018" w:rsidRDefault="004256BD" w:rsidP="00975A65">
            <w:pPr>
              <w:spacing w:before="0" w:after="0"/>
              <w:jc w:val="left"/>
              <w:rPr>
                <w:lang w:eastAsia="cs-CZ"/>
              </w:rPr>
            </w:pPr>
            <w:r w:rsidRPr="00132018">
              <w:rPr>
                <w:lang w:eastAsia="cs-CZ"/>
              </w:rPr>
              <w:t>8</w:t>
            </w:r>
          </w:p>
        </w:tc>
        <w:tc>
          <w:tcPr>
            <w:tcW w:w="1560" w:type="dxa"/>
          </w:tcPr>
          <w:p w14:paraId="395F5BC2" w14:textId="77777777" w:rsidR="004256BD" w:rsidRPr="00132018" w:rsidRDefault="004256BD" w:rsidP="00975A65">
            <w:pPr>
              <w:spacing w:before="0" w:after="0"/>
              <w:jc w:val="left"/>
              <w:rPr>
                <w:lang w:eastAsia="cs-CZ"/>
              </w:rPr>
            </w:pPr>
            <w:r w:rsidRPr="00132018">
              <w:rPr>
                <w:lang w:eastAsia="cs-CZ"/>
              </w:rPr>
              <w:t>kopanie do lopty zoptimalizovat (pridenie k lopte)</w:t>
            </w:r>
          </w:p>
        </w:tc>
      </w:tr>
      <w:tr w:rsidR="004256BD" w:rsidRPr="00132018" w14:paraId="6D5A1CB5" w14:textId="77777777" w:rsidTr="002C6585">
        <w:tc>
          <w:tcPr>
            <w:tcW w:w="709" w:type="dxa"/>
          </w:tcPr>
          <w:p w14:paraId="0A99D665" w14:textId="440E7F83" w:rsidR="004256BD" w:rsidRPr="004256BD" w:rsidRDefault="00C12C6E" w:rsidP="004256BD">
            <w:pPr>
              <w:rPr>
                <w:iCs/>
              </w:rPr>
            </w:pPr>
            <w:r>
              <w:rPr>
                <w:iCs/>
              </w:rPr>
              <w:t>5</w:t>
            </w:r>
            <w:r w:rsidR="004256BD" w:rsidRPr="004256BD">
              <w:rPr>
                <w:iCs/>
              </w:rPr>
              <w:t>.7</w:t>
            </w:r>
          </w:p>
        </w:tc>
        <w:tc>
          <w:tcPr>
            <w:tcW w:w="1701" w:type="dxa"/>
          </w:tcPr>
          <w:p w14:paraId="4AC284E2" w14:textId="4C0437FD" w:rsidR="004256BD" w:rsidRPr="00132018" w:rsidRDefault="00F56082" w:rsidP="00975A65">
            <w:pPr>
              <w:spacing w:before="0" w:after="0"/>
              <w:jc w:val="left"/>
              <w:rPr>
                <w:lang w:eastAsia="cs-CZ"/>
              </w:rPr>
            </w:pPr>
            <w:r w:rsidRPr="00F56082">
              <w:rPr>
                <w:lang w:eastAsia="cs-CZ"/>
              </w:rPr>
              <w:t>Špecifikácia a návrh vylepšenia pohybov</w:t>
            </w:r>
          </w:p>
        </w:tc>
        <w:tc>
          <w:tcPr>
            <w:tcW w:w="1418" w:type="dxa"/>
          </w:tcPr>
          <w:p w14:paraId="2370A1AD" w14:textId="77777777" w:rsidR="004256BD" w:rsidRPr="00132018" w:rsidRDefault="004256BD" w:rsidP="00975A65">
            <w:pPr>
              <w:spacing w:before="0" w:after="0"/>
              <w:jc w:val="left"/>
              <w:rPr>
                <w:lang w:eastAsia="cs-CZ"/>
              </w:rPr>
            </w:pPr>
            <w:r w:rsidRPr="00132018">
              <w:rPr>
                <w:lang w:eastAsia="cs-CZ"/>
              </w:rPr>
              <w:t>Gábor</w:t>
            </w:r>
          </w:p>
        </w:tc>
        <w:tc>
          <w:tcPr>
            <w:tcW w:w="1134" w:type="dxa"/>
            <w:hideMark/>
          </w:tcPr>
          <w:p w14:paraId="32F73FF1" w14:textId="77777777" w:rsidR="004256BD" w:rsidRPr="00132018" w:rsidRDefault="004256BD" w:rsidP="00975A65">
            <w:pPr>
              <w:spacing w:before="0" w:after="0"/>
              <w:jc w:val="left"/>
              <w:rPr>
                <w:lang w:eastAsia="cs-CZ"/>
              </w:rPr>
            </w:pPr>
            <w:r w:rsidRPr="00132018">
              <w:rPr>
                <w:lang w:eastAsia="cs-CZ"/>
              </w:rPr>
              <w:t>18.3.2013</w:t>
            </w:r>
          </w:p>
        </w:tc>
        <w:tc>
          <w:tcPr>
            <w:tcW w:w="1134" w:type="dxa"/>
            <w:hideMark/>
          </w:tcPr>
          <w:p w14:paraId="525CCF13"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4D80F387"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670B63E6"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B0450F0" w14:textId="77777777" w:rsidR="004256BD" w:rsidRPr="00132018" w:rsidRDefault="004256BD" w:rsidP="00975A65">
            <w:pPr>
              <w:spacing w:before="0" w:after="0"/>
              <w:jc w:val="left"/>
              <w:rPr>
                <w:lang w:eastAsia="cs-CZ"/>
              </w:rPr>
            </w:pPr>
            <w:r w:rsidRPr="00132018">
              <w:rPr>
                <w:lang w:eastAsia="cs-CZ"/>
              </w:rPr>
              <w:t>20</w:t>
            </w:r>
          </w:p>
        </w:tc>
        <w:tc>
          <w:tcPr>
            <w:tcW w:w="1560" w:type="dxa"/>
          </w:tcPr>
          <w:p w14:paraId="2FA1CD9F" w14:textId="77777777" w:rsidR="004256BD" w:rsidRPr="00132018" w:rsidRDefault="004256BD" w:rsidP="00975A65">
            <w:pPr>
              <w:spacing w:before="0" w:after="0"/>
              <w:jc w:val="left"/>
              <w:rPr>
                <w:lang w:eastAsia="cs-CZ"/>
              </w:rPr>
            </w:pPr>
            <w:r w:rsidRPr="00132018">
              <w:rPr>
                <w:lang w:eastAsia="cs-CZ"/>
              </w:rPr>
              <w:t>Ukázať vyčistené chôdze a vylepšené chôdze</w:t>
            </w:r>
          </w:p>
        </w:tc>
      </w:tr>
      <w:tr w:rsidR="004256BD" w:rsidRPr="00132018" w14:paraId="2180E871" w14:textId="77777777" w:rsidTr="002C6585">
        <w:tc>
          <w:tcPr>
            <w:tcW w:w="709" w:type="dxa"/>
          </w:tcPr>
          <w:p w14:paraId="350C44B0" w14:textId="77777777" w:rsidR="004256BD" w:rsidRPr="004256BD" w:rsidRDefault="004256BD" w:rsidP="004256BD">
            <w:pPr>
              <w:rPr>
                <w:iCs/>
              </w:rPr>
            </w:pPr>
            <w:r>
              <w:rPr>
                <w:iCs/>
              </w:rPr>
              <w:t>6</w:t>
            </w:r>
            <w:r w:rsidRPr="004256BD">
              <w:rPr>
                <w:iCs/>
              </w:rPr>
              <w:t>.8</w:t>
            </w:r>
          </w:p>
        </w:tc>
        <w:tc>
          <w:tcPr>
            <w:tcW w:w="1701" w:type="dxa"/>
          </w:tcPr>
          <w:p w14:paraId="32B3F45F" w14:textId="77777777" w:rsidR="004256BD" w:rsidRPr="00132018" w:rsidRDefault="004256BD" w:rsidP="00132018">
            <w:pPr>
              <w:spacing w:before="0" w:after="0"/>
              <w:jc w:val="left"/>
              <w:rPr>
                <w:bCs/>
                <w:lang w:eastAsia="cs-CZ"/>
              </w:rPr>
            </w:pPr>
            <w:r w:rsidRPr="00132018">
              <w:rPr>
                <w:bCs/>
                <w:lang w:eastAsia="cs-CZ"/>
              </w:rPr>
              <w:t>Taktika na držanie formácie</w:t>
            </w:r>
          </w:p>
        </w:tc>
        <w:tc>
          <w:tcPr>
            <w:tcW w:w="1418" w:type="dxa"/>
          </w:tcPr>
          <w:p w14:paraId="3CB2B196" w14:textId="77777777" w:rsidR="004256BD" w:rsidRPr="00132018" w:rsidRDefault="004256BD" w:rsidP="00975A65">
            <w:pPr>
              <w:spacing w:before="0" w:after="0"/>
              <w:jc w:val="left"/>
              <w:rPr>
                <w:lang w:eastAsia="cs-CZ"/>
              </w:rPr>
            </w:pPr>
            <w:r w:rsidRPr="00132018">
              <w:rPr>
                <w:lang w:eastAsia="cs-CZ"/>
              </w:rPr>
              <w:t>Matej Č.</w:t>
            </w:r>
          </w:p>
        </w:tc>
        <w:tc>
          <w:tcPr>
            <w:tcW w:w="1134" w:type="dxa"/>
            <w:hideMark/>
          </w:tcPr>
          <w:p w14:paraId="2E538F80" w14:textId="77777777" w:rsidR="004256BD" w:rsidRPr="00132018" w:rsidRDefault="004256BD" w:rsidP="00975A65">
            <w:pPr>
              <w:spacing w:before="0" w:after="0"/>
              <w:jc w:val="left"/>
              <w:rPr>
                <w:lang w:eastAsia="cs-CZ"/>
              </w:rPr>
            </w:pPr>
            <w:r w:rsidRPr="00132018">
              <w:rPr>
                <w:lang w:eastAsia="cs-CZ"/>
              </w:rPr>
              <w:t>18.3.2013</w:t>
            </w:r>
          </w:p>
        </w:tc>
        <w:tc>
          <w:tcPr>
            <w:tcW w:w="1134" w:type="dxa"/>
            <w:hideMark/>
          </w:tcPr>
          <w:p w14:paraId="56B4EA54" w14:textId="77777777" w:rsidR="004256BD" w:rsidRPr="00132018" w:rsidRDefault="004256BD" w:rsidP="00975A65">
            <w:pPr>
              <w:spacing w:before="0" w:after="0"/>
              <w:jc w:val="left"/>
              <w:rPr>
                <w:lang w:eastAsia="cs-CZ"/>
              </w:rPr>
            </w:pPr>
            <w:r w:rsidRPr="00132018">
              <w:rPr>
                <w:lang w:eastAsia="cs-CZ"/>
              </w:rPr>
              <w:t>normálna</w:t>
            </w:r>
          </w:p>
        </w:tc>
        <w:tc>
          <w:tcPr>
            <w:tcW w:w="850" w:type="dxa"/>
            <w:hideMark/>
          </w:tcPr>
          <w:p w14:paraId="758E87A2"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77F63A00"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C1BFE6C" w14:textId="77777777" w:rsidR="004256BD" w:rsidRPr="00132018" w:rsidRDefault="004256BD" w:rsidP="00975A65">
            <w:pPr>
              <w:spacing w:before="0" w:after="0"/>
              <w:jc w:val="left"/>
              <w:rPr>
                <w:lang w:eastAsia="cs-CZ"/>
              </w:rPr>
            </w:pPr>
            <w:r w:rsidRPr="00132018">
              <w:rPr>
                <w:lang w:eastAsia="cs-CZ"/>
              </w:rPr>
              <w:t>15</w:t>
            </w:r>
          </w:p>
        </w:tc>
        <w:tc>
          <w:tcPr>
            <w:tcW w:w="1560" w:type="dxa"/>
            <w:hideMark/>
          </w:tcPr>
          <w:p w14:paraId="18FC48C8" w14:textId="77777777" w:rsidR="004256BD" w:rsidRPr="00132018" w:rsidRDefault="004256BD" w:rsidP="00975A65">
            <w:pPr>
              <w:spacing w:before="0" w:after="0"/>
              <w:jc w:val="left"/>
              <w:rPr>
                <w:lang w:eastAsia="cs-CZ"/>
              </w:rPr>
            </w:pPr>
            <w:r w:rsidRPr="00132018">
              <w:rPr>
                <w:lang w:eastAsia="cs-CZ"/>
              </w:rPr>
              <w:t>urobiť taktiku na držanie formácie, aby hráči nerobili príkiš dlhé presúvanie</w:t>
            </w:r>
          </w:p>
        </w:tc>
      </w:tr>
      <w:tr w:rsidR="004256BD" w:rsidRPr="00132018" w14:paraId="23C2DBCE" w14:textId="77777777" w:rsidTr="002C6585">
        <w:tc>
          <w:tcPr>
            <w:tcW w:w="709" w:type="dxa"/>
          </w:tcPr>
          <w:p w14:paraId="6961EAF9" w14:textId="77777777" w:rsidR="004256BD" w:rsidRPr="004256BD" w:rsidRDefault="004256BD" w:rsidP="004256BD">
            <w:pPr>
              <w:rPr>
                <w:iCs/>
              </w:rPr>
            </w:pPr>
            <w:r>
              <w:rPr>
                <w:iCs/>
              </w:rPr>
              <w:t>6</w:t>
            </w:r>
            <w:r w:rsidRPr="004256BD">
              <w:rPr>
                <w:iCs/>
              </w:rPr>
              <w:t>.9</w:t>
            </w:r>
          </w:p>
        </w:tc>
        <w:tc>
          <w:tcPr>
            <w:tcW w:w="1701" w:type="dxa"/>
          </w:tcPr>
          <w:p w14:paraId="6C804DF0" w14:textId="77777777" w:rsidR="004256BD" w:rsidRPr="00132018" w:rsidRDefault="004256BD" w:rsidP="00132018">
            <w:pPr>
              <w:spacing w:before="0" w:after="0"/>
              <w:jc w:val="left"/>
              <w:rPr>
                <w:bCs/>
                <w:lang w:eastAsia="cs-CZ"/>
              </w:rPr>
            </w:pPr>
            <w:r w:rsidRPr="00132018">
              <w:rPr>
                <w:bCs/>
                <w:lang w:eastAsia="cs-CZ"/>
              </w:rPr>
              <w:t>Prídenie k lopte zo správnej strany</w:t>
            </w:r>
          </w:p>
        </w:tc>
        <w:tc>
          <w:tcPr>
            <w:tcW w:w="1418" w:type="dxa"/>
          </w:tcPr>
          <w:p w14:paraId="113AD738" w14:textId="77777777" w:rsidR="004256BD" w:rsidRPr="00132018" w:rsidRDefault="004256BD" w:rsidP="00975A65">
            <w:pPr>
              <w:spacing w:before="0" w:after="0"/>
              <w:jc w:val="left"/>
              <w:rPr>
                <w:lang w:eastAsia="cs-CZ"/>
              </w:rPr>
            </w:pPr>
            <w:r w:rsidRPr="00132018">
              <w:rPr>
                <w:lang w:eastAsia="cs-CZ"/>
              </w:rPr>
              <w:t>Jaro</w:t>
            </w:r>
          </w:p>
        </w:tc>
        <w:tc>
          <w:tcPr>
            <w:tcW w:w="1134" w:type="dxa"/>
          </w:tcPr>
          <w:p w14:paraId="195F2988"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72C903FF"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24AB3351" w14:textId="77777777" w:rsidR="004256BD" w:rsidRPr="00132018" w:rsidRDefault="004256BD" w:rsidP="00975A65">
            <w:pPr>
              <w:spacing w:before="0" w:after="0"/>
              <w:jc w:val="left"/>
              <w:rPr>
                <w:lang w:eastAsia="cs-CZ"/>
              </w:rPr>
            </w:pPr>
            <w:r w:rsidRPr="00132018">
              <w:rPr>
                <w:lang w:eastAsia="cs-CZ"/>
              </w:rPr>
              <w:t>nová</w:t>
            </w:r>
          </w:p>
        </w:tc>
        <w:tc>
          <w:tcPr>
            <w:tcW w:w="709" w:type="dxa"/>
          </w:tcPr>
          <w:p w14:paraId="56DC70A2" w14:textId="77777777" w:rsidR="004256BD" w:rsidRPr="00132018" w:rsidRDefault="004256BD" w:rsidP="00975A65">
            <w:pPr>
              <w:spacing w:before="0" w:after="0"/>
              <w:jc w:val="left"/>
              <w:rPr>
                <w:lang w:eastAsia="cs-CZ"/>
              </w:rPr>
            </w:pPr>
            <w:r w:rsidRPr="00132018">
              <w:rPr>
                <w:lang w:eastAsia="cs-CZ"/>
              </w:rPr>
              <w:t>8</w:t>
            </w:r>
          </w:p>
        </w:tc>
        <w:tc>
          <w:tcPr>
            <w:tcW w:w="850" w:type="dxa"/>
          </w:tcPr>
          <w:p w14:paraId="61D9D842" w14:textId="77777777" w:rsidR="004256BD" w:rsidRPr="00132018" w:rsidRDefault="004256BD" w:rsidP="00975A65">
            <w:pPr>
              <w:spacing w:before="0" w:after="0"/>
              <w:jc w:val="left"/>
              <w:rPr>
                <w:lang w:eastAsia="cs-CZ"/>
              </w:rPr>
            </w:pPr>
            <w:r w:rsidRPr="00132018">
              <w:rPr>
                <w:lang w:eastAsia="cs-CZ"/>
              </w:rPr>
              <w:t>9</w:t>
            </w:r>
          </w:p>
        </w:tc>
        <w:tc>
          <w:tcPr>
            <w:tcW w:w="1560" w:type="dxa"/>
          </w:tcPr>
          <w:p w14:paraId="7D4A3AE8" w14:textId="77777777" w:rsidR="004256BD" w:rsidRPr="00132018" w:rsidRDefault="004256BD" w:rsidP="00975A65">
            <w:pPr>
              <w:spacing w:before="0" w:after="0"/>
              <w:jc w:val="left"/>
              <w:rPr>
                <w:lang w:eastAsia="cs-CZ"/>
              </w:rPr>
            </w:pPr>
            <w:r w:rsidRPr="00132018">
              <w:rPr>
                <w:lang w:eastAsia="cs-CZ"/>
              </w:rPr>
              <w:t>Dokument s návrhom</w:t>
            </w:r>
          </w:p>
        </w:tc>
      </w:tr>
      <w:tr w:rsidR="004256BD" w:rsidRPr="00132018" w14:paraId="2452E07E" w14:textId="77777777" w:rsidTr="002C6585">
        <w:tc>
          <w:tcPr>
            <w:tcW w:w="709" w:type="dxa"/>
          </w:tcPr>
          <w:p w14:paraId="05773BB1" w14:textId="2D42824F" w:rsidR="004256BD" w:rsidRPr="004256BD" w:rsidRDefault="00C12C6E" w:rsidP="004256BD">
            <w:pPr>
              <w:rPr>
                <w:iCs/>
              </w:rPr>
            </w:pPr>
            <w:r>
              <w:rPr>
                <w:iCs/>
              </w:rPr>
              <w:t>5.11</w:t>
            </w:r>
          </w:p>
        </w:tc>
        <w:tc>
          <w:tcPr>
            <w:tcW w:w="1701" w:type="dxa"/>
          </w:tcPr>
          <w:p w14:paraId="4A399E36" w14:textId="77777777" w:rsidR="004256BD" w:rsidRPr="00132018" w:rsidRDefault="004256BD" w:rsidP="00132018">
            <w:pPr>
              <w:spacing w:before="0" w:after="0"/>
              <w:jc w:val="left"/>
              <w:rPr>
                <w:bCs/>
                <w:lang w:eastAsia="cs-CZ"/>
              </w:rPr>
            </w:pPr>
            <w:r w:rsidRPr="00132018">
              <w:rPr>
                <w:bCs/>
                <w:lang w:eastAsia="cs-CZ"/>
              </w:rPr>
              <w:t>Príprava Test Frameworku na turnaj</w:t>
            </w:r>
          </w:p>
        </w:tc>
        <w:tc>
          <w:tcPr>
            <w:tcW w:w="1418" w:type="dxa"/>
          </w:tcPr>
          <w:p w14:paraId="1F775E34" w14:textId="77777777" w:rsidR="004256BD" w:rsidRPr="00132018" w:rsidRDefault="004256BD" w:rsidP="00975A65">
            <w:pPr>
              <w:spacing w:before="0" w:after="0"/>
              <w:jc w:val="left"/>
              <w:rPr>
                <w:lang w:eastAsia="cs-CZ"/>
              </w:rPr>
            </w:pPr>
            <w:r w:rsidRPr="00132018">
              <w:rPr>
                <w:lang w:eastAsia="cs-CZ"/>
              </w:rPr>
              <w:t>Filip</w:t>
            </w:r>
          </w:p>
        </w:tc>
        <w:tc>
          <w:tcPr>
            <w:tcW w:w="1134" w:type="dxa"/>
          </w:tcPr>
          <w:p w14:paraId="4165A989" w14:textId="77777777" w:rsidR="004256BD" w:rsidRPr="00132018" w:rsidRDefault="004256BD" w:rsidP="00975A65">
            <w:pPr>
              <w:spacing w:before="0" w:after="0"/>
              <w:jc w:val="left"/>
              <w:rPr>
                <w:lang w:eastAsia="cs-CZ"/>
              </w:rPr>
            </w:pPr>
            <w:r w:rsidRPr="00132018">
              <w:rPr>
                <w:lang w:eastAsia="cs-CZ"/>
              </w:rPr>
              <w:t>18.3.2013</w:t>
            </w:r>
          </w:p>
        </w:tc>
        <w:tc>
          <w:tcPr>
            <w:tcW w:w="1134" w:type="dxa"/>
          </w:tcPr>
          <w:p w14:paraId="7425D2E5" w14:textId="77777777" w:rsidR="004256BD" w:rsidRPr="00132018" w:rsidRDefault="004256BD" w:rsidP="00975A65">
            <w:pPr>
              <w:spacing w:before="0" w:after="0"/>
              <w:jc w:val="left"/>
              <w:rPr>
                <w:lang w:eastAsia="cs-CZ"/>
              </w:rPr>
            </w:pPr>
            <w:r w:rsidRPr="00132018">
              <w:rPr>
                <w:lang w:eastAsia="cs-CZ"/>
              </w:rPr>
              <w:t>normálna</w:t>
            </w:r>
          </w:p>
        </w:tc>
        <w:tc>
          <w:tcPr>
            <w:tcW w:w="850" w:type="dxa"/>
          </w:tcPr>
          <w:p w14:paraId="6A188B22" w14:textId="77777777" w:rsidR="004256BD" w:rsidRPr="00132018" w:rsidRDefault="004256BD" w:rsidP="00975A65">
            <w:pPr>
              <w:spacing w:before="0" w:after="0"/>
              <w:jc w:val="left"/>
              <w:rPr>
                <w:lang w:eastAsia="cs-CZ"/>
              </w:rPr>
            </w:pPr>
            <w:r w:rsidRPr="00132018">
              <w:rPr>
                <w:lang w:eastAsia="cs-CZ"/>
              </w:rPr>
              <w:t>začatá</w:t>
            </w:r>
          </w:p>
        </w:tc>
        <w:tc>
          <w:tcPr>
            <w:tcW w:w="709" w:type="dxa"/>
          </w:tcPr>
          <w:p w14:paraId="4A9E7F94" w14:textId="77777777" w:rsidR="004256BD" w:rsidRPr="00132018" w:rsidRDefault="004256BD" w:rsidP="00975A65">
            <w:pPr>
              <w:spacing w:before="0" w:after="0"/>
              <w:jc w:val="left"/>
              <w:rPr>
                <w:lang w:eastAsia="cs-CZ"/>
              </w:rPr>
            </w:pPr>
            <w:r w:rsidRPr="00132018">
              <w:rPr>
                <w:lang w:eastAsia="cs-CZ"/>
              </w:rPr>
              <w:t>13</w:t>
            </w:r>
          </w:p>
        </w:tc>
        <w:tc>
          <w:tcPr>
            <w:tcW w:w="850" w:type="dxa"/>
          </w:tcPr>
          <w:p w14:paraId="3D911DA4" w14:textId="77777777" w:rsidR="004256BD" w:rsidRPr="00132018" w:rsidRDefault="004256BD" w:rsidP="00975A65">
            <w:pPr>
              <w:spacing w:before="0" w:after="0"/>
              <w:jc w:val="left"/>
              <w:rPr>
                <w:lang w:eastAsia="cs-CZ"/>
              </w:rPr>
            </w:pPr>
            <w:r w:rsidRPr="00132018">
              <w:rPr>
                <w:lang w:eastAsia="cs-CZ"/>
              </w:rPr>
              <w:t>15</w:t>
            </w:r>
          </w:p>
        </w:tc>
        <w:tc>
          <w:tcPr>
            <w:tcW w:w="1560" w:type="dxa"/>
          </w:tcPr>
          <w:p w14:paraId="032B045C" w14:textId="77777777" w:rsidR="004256BD" w:rsidRPr="00132018" w:rsidRDefault="004256BD" w:rsidP="00975A65">
            <w:pPr>
              <w:spacing w:before="0" w:after="0"/>
              <w:jc w:val="left"/>
              <w:rPr>
                <w:lang w:eastAsia="cs-CZ"/>
              </w:rPr>
            </w:pPr>
            <w:r w:rsidRPr="00132018">
              <w:rPr>
                <w:lang w:eastAsia="cs-CZ"/>
              </w:rPr>
              <w:t>pridenie k lopte zo spravnerj strany (pri prihravke alebo pri strele na branku alebo pri napredovani)</w:t>
            </w:r>
          </w:p>
        </w:tc>
      </w:tr>
    </w:tbl>
    <w:p w14:paraId="1A7AF58E" w14:textId="77777777" w:rsidR="00822682" w:rsidRDefault="00822682">
      <w:pPr>
        <w:spacing w:before="0" w:after="0"/>
        <w:jc w:val="left"/>
        <w:rPr>
          <w:rFonts w:cs="Times New Roman"/>
          <w:b/>
          <w:bCs/>
          <w:color w:val="616365"/>
          <w:sz w:val="26"/>
          <w:szCs w:val="26"/>
          <w:lang w:eastAsia="cs-CZ"/>
        </w:rPr>
      </w:pPr>
      <w:r>
        <w:rPr>
          <w:lang w:eastAsia="cs-CZ"/>
        </w:rPr>
        <w:br w:type="page"/>
      </w:r>
    </w:p>
    <w:p w14:paraId="7A2B0067" w14:textId="77777777" w:rsidR="00822682" w:rsidRDefault="00822682" w:rsidP="00822682">
      <w:pPr>
        <w:pStyle w:val="Nadpis2"/>
        <w:rPr>
          <w:lang w:eastAsia="cs-CZ"/>
        </w:rPr>
      </w:pPr>
      <w:bookmarkStart w:id="91" w:name="_Toc356924090"/>
      <w:r>
        <w:rPr>
          <w:lang w:eastAsia="cs-CZ"/>
        </w:rPr>
        <w:lastRenderedPageBreak/>
        <w:t>Zápis z 14. stretnutia</w:t>
      </w:r>
      <w:bookmarkEnd w:id="91"/>
    </w:p>
    <w:p w14:paraId="5EBB7BFB" w14:textId="77777777" w:rsidR="002C6585" w:rsidRDefault="002C6585" w:rsidP="002C6585">
      <w:pPr>
        <w:pStyle w:val="RNormlnytab"/>
      </w:pPr>
      <w:r>
        <w:t xml:space="preserve">Dátum: </w:t>
      </w:r>
      <w:r>
        <w:tab/>
      </w:r>
      <w:r>
        <w:tab/>
      </w:r>
      <w:r>
        <w:tab/>
      </w:r>
      <w:r>
        <w:tab/>
        <w:t>11.3.2013</w:t>
      </w:r>
    </w:p>
    <w:p w14:paraId="59904318" w14:textId="77777777" w:rsidR="002C6585" w:rsidRDefault="002C6585" w:rsidP="002C6585">
      <w:pPr>
        <w:pStyle w:val="RNormlnytab"/>
        <w:rPr>
          <w:lang w:val="en-US"/>
        </w:rPr>
      </w:pPr>
      <w:r>
        <w:t xml:space="preserve">Trvanie: </w:t>
      </w:r>
      <w:r>
        <w:tab/>
      </w:r>
      <w:r>
        <w:tab/>
      </w:r>
      <w:r>
        <w:tab/>
        <w:t>18:00 – 19</w:t>
      </w:r>
      <w:r>
        <w:rPr>
          <w:lang w:val="en-US"/>
        </w:rPr>
        <w:t>:00</w:t>
      </w:r>
    </w:p>
    <w:p w14:paraId="0E6AD3AD" w14:textId="77777777" w:rsidR="002C6585" w:rsidRDefault="002C6585" w:rsidP="002C6585">
      <w:pPr>
        <w:pStyle w:val="RNormlnytab"/>
      </w:pPr>
      <w:r>
        <w:t xml:space="preserve">Miestnosť: </w:t>
      </w:r>
      <w:r>
        <w:tab/>
      </w:r>
      <w:r>
        <w:tab/>
      </w:r>
      <w:r>
        <w:tab/>
        <w:t>1.31a – Jobsovo softvérové štúdio</w:t>
      </w:r>
    </w:p>
    <w:p w14:paraId="3347532A" w14:textId="77777777" w:rsidR="002C6585" w:rsidRDefault="002C6585" w:rsidP="002C6585">
      <w:pPr>
        <w:pStyle w:val="RNormlnytab"/>
      </w:pPr>
      <w:r>
        <w:t>Prítomní</w:t>
      </w:r>
    </w:p>
    <w:p w14:paraId="524E3864" w14:textId="77777777" w:rsidR="002C6585" w:rsidRDefault="002C6585" w:rsidP="002C6585">
      <w:pPr>
        <w:pStyle w:val="RNormlnytab"/>
      </w:pPr>
      <w:r>
        <w:t xml:space="preserve">Pedagóg: </w:t>
      </w:r>
      <w:r>
        <w:tab/>
      </w:r>
      <w:r>
        <w:tab/>
      </w:r>
      <w:r>
        <w:tab/>
      </w:r>
      <w:r>
        <w:rPr>
          <w:bCs/>
        </w:rPr>
        <w:t>Ing. Marián Lekavý, PhD.</w:t>
      </w:r>
    </w:p>
    <w:p w14:paraId="1DD62EC5" w14:textId="77777777" w:rsidR="002C6585" w:rsidRDefault="002C6585" w:rsidP="002C6585">
      <w:pPr>
        <w:pStyle w:val="RNormlnytab"/>
      </w:pPr>
      <w:r>
        <w:t xml:space="preserve">Členovia tímu: </w:t>
      </w:r>
      <w:r>
        <w:tab/>
      </w:r>
      <w:r>
        <w:tab/>
      </w:r>
      <w:r>
        <w:tab/>
        <w:t xml:space="preserve">Matej Červeňák, Jaroslav Grega, Martin Gregor, Gábor Nagy, </w:t>
      </w:r>
    </w:p>
    <w:p w14:paraId="3CCCF842" w14:textId="77777777" w:rsidR="002C6585" w:rsidRDefault="002C6585" w:rsidP="002C6585">
      <w:pPr>
        <w:pStyle w:val="RNormlnytab"/>
        <w:ind w:left="2160" w:firstLine="720"/>
      </w:pPr>
      <w:r>
        <w:t>Filip Sucháč, Michal Chylik, Matej Škoda</w:t>
      </w:r>
    </w:p>
    <w:p w14:paraId="1E5CDAC3" w14:textId="77777777" w:rsidR="002C6585" w:rsidRDefault="002C6585" w:rsidP="002C6585">
      <w:pPr>
        <w:pStyle w:val="RNormlnytab"/>
      </w:pPr>
      <w:r>
        <w:t xml:space="preserve">Neprítomní: </w:t>
      </w:r>
      <w:r>
        <w:tab/>
      </w:r>
      <w:r>
        <w:tab/>
      </w:r>
      <w:r>
        <w:tab/>
        <w:t>-</w:t>
      </w:r>
    </w:p>
    <w:p w14:paraId="6B413C0F" w14:textId="77777777" w:rsidR="002C6585" w:rsidRDefault="002C6585" w:rsidP="002C6585">
      <w:pPr>
        <w:pStyle w:val="RNormlnytab"/>
      </w:pPr>
      <w:r>
        <w:t xml:space="preserve">Zapisovateľ: </w:t>
      </w:r>
      <w:r>
        <w:tab/>
      </w:r>
      <w:r>
        <w:tab/>
      </w:r>
      <w:r>
        <w:tab/>
        <w:t>Martin Gregor</w:t>
      </w:r>
    </w:p>
    <w:p w14:paraId="40AA07C1" w14:textId="77777777" w:rsidR="002C6585" w:rsidRDefault="002C6585" w:rsidP="002C6585">
      <w:pPr>
        <w:pStyle w:val="RNormlnytab"/>
      </w:pPr>
    </w:p>
    <w:p w14:paraId="55F85E23" w14:textId="77777777" w:rsidR="002C6585" w:rsidRDefault="002C6585" w:rsidP="002C6585">
      <w:pPr>
        <w:rPr>
          <w:i/>
          <w:iCs/>
        </w:rPr>
      </w:pPr>
      <w:r>
        <w:rPr>
          <w:i/>
          <w:iCs/>
        </w:rPr>
        <w:t>Téma stretnutia:</w:t>
      </w:r>
    </w:p>
    <w:p w14:paraId="34405B8D" w14:textId="77777777" w:rsidR="002C6585" w:rsidRDefault="002C6585" w:rsidP="002C6585">
      <w:pPr>
        <w:ind w:firstLine="720"/>
      </w:pPr>
      <w:r>
        <w:t>Konzultácia v priebehu šprintu</w:t>
      </w:r>
    </w:p>
    <w:p w14:paraId="24050D36" w14:textId="77777777" w:rsidR="002C6585" w:rsidRDefault="002C6585" w:rsidP="002C6585">
      <w:pPr>
        <w:rPr>
          <w:i/>
          <w:iCs/>
        </w:rPr>
      </w:pPr>
      <w:r>
        <w:rPr>
          <w:i/>
          <w:iCs/>
        </w:rPr>
        <w:t>Obsah stretnutia:</w:t>
      </w:r>
    </w:p>
    <w:p w14:paraId="70D8940D" w14:textId="77777777" w:rsidR="002C6585" w:rsidRDefault="002C6585" w:rsidP="002C6585">
      <w:pPr>
        <w:numPr>
          <w:ilvl w:val="0"/>
          <w:numId w:val="86"/>
        </w:numPr>
        <w:spacing w:before="0" w:after="0"/>
        <w:jc w:val="left"/>
      </w:pPr>
      <w:r>
        <w:t>Matej začal stretnutie tímu prezentovaním svojej práce. Diagramy má prerobené. Marián povedal, že implementáciou to nekončí.</w:t>
      </w:r>
    </w:p>
    <w:p w14:paraId="3FB4A2D8" w14:textId="77777777" w:rsidR="002C6585" w:rsidRDefault="002C6585" w:rsidP="002C6585">
      <w:pPr>
        <w:numPr>
          <w:ilvl w:val="0"/>
          <w:numId w:val="86"/>
        </w:numPr>
        <w:spacing w:before="0" w:after="0"/>
        <w:jc w:val="left"/>
      </w:pPr>
      <w:r>
        <w:t xml:space="preserve"> Jaro pozícioval hráča, ale má problém otočiť hráčam, lebo nevie vypočítať uhol. S Mariánom konzultovali, že existuje riešenie kde agent ide za loptou, čiže sa treba inšpirovať.</w:t>
      </w:r>
    </w:p>
    <w:p w14:paraId="0FD81682" w14:textId="77777777" w:rsidR="002C6585" w:rsidRDefault="002C6585" w:rsidP="002C6585">
      <w:pPr>
        <w:numPr>
          <w:ilvl w:val="0"/>
          <w:numId w:val="86"/>
        </w:numPr>
        <w:spacing w:before="0" w:after="0"/>
        <w:jc w:val="left"/>
      </w:pPr>
      <w:r>
        <w:t>Martin nestíhal do polovičky šprintu ničím prispieť, ale svoje úlohy nevidí zložito.</w:t>
      </w:r>
    </w:p>
    <w:p w14:paraId="6FE42B20" w14:textId="77777777" w:rsidR="002C6585" w:rsidRDefault="002C6585" w:rsidP="002C6585">
      <w:pPr>
        <w:numPr>
          <w:ilvl w:val="0"/>
          <w:numId w:val="86"/>
        </w:numPr>
        <w:spacing w:before="0" w:after="0"/>
        <w:jc w:val="left"/>
      </w:pPr>
      <w:r>
        <w:t>Gabo spravil nové pohyby a optimalizoval walkfine-fast-2. Spravil pohyby s otáčaním doľava a doprava po trajektĺorií a otáčanie hlavy do oboch smerov súčasne.</w:t>
      </w:r>
    </w:p>
    <w:p w14:paraId="1F5769C8" w14:textId="77777777" w:rsidR="002C6585" w:rsidRDefault="002C6585" w:rsidP="002C6585">
      <w:pPr>
        <w:numPr>
          <w:ilvl w:val="0"/>
          <w:numId w:val="86"/>
        </w:numPr>
        <w:spacing w:before="0" w:after="0"/>
        <w:jc w:val="left"/>
      </w:pPr>
      <w:r>
        <w:t>Mišo má vedenie lopty. Pozeral highskilly a lowskilly a zatiaľ nenašiel spôsob ako to poskladať. Podobne má problém keď hráč padne nenájde ju. Potrebuje optimalizovať prídenie zo správnej strany a úkroky</w:t>
      </w:r>
    </w:p>
    <w:p w14:paraId="7781DA92" w14:textId="77777777" w:rsidR="002C6585" w:rsidRDefault="002C6585" w:rsidP="002C6585">
      <w:pPr>
        <w:numPr>
          <w:ilvl w:val="0"/>
          <w:numId w:val="86"/>
        </w:numPr>
        <w:spacing w:before="0" w:after="0"/>
        <w:jc w:val="left"/>
      </w:pPr>
      <w:r>
        <w:t>Filip rieši testcase a posunul sa.</w:t>
      </w:r>
    </w:p>
    <w:p w14:paraId="4BAB06BA" w14:textId="77777777" w:rsidR="002C6585" w:rsidRDefault="002C6585" w:rsidP="002C6585">
      <w:pPr>
        <w:numPr>
          <w:ilvl w:val="0"/>
          <w:numId w:val="86"/>
        </w:numPr>
        <w:spacing w:before="0" w:after="0"/>
        <w:jc w:val="left"/>
      </w:pPr>
      <w:r>
        <w:t>Matej Š. robí na príhćhodu k lopte ale má problémy s ruby.</w:t>
      </w:r>
    </w:p>
    <w:p w14:paraId="7B2DF8CA" w14:textId="77777777" w:rsidR="002C6585" w:rsidRDefault="002C6585" w:rsidP="002C6585">
      <w:pPr>
        <w:rPr>
          <w:i/>
        </w:rPr>
      </w:pPr>
    </w:p>
    <w:p w14:paraId="2DAE5AD0" w14:textId="77777777" w:rsidR="002C6585" w:rsidRDefault="002C6585" w:rsidP="002C6585">
      <w:pPr>
        <w:rPr>
          <w:i/>
        </w:rPr>
      </w:pPr>
      <w:r>
        <w:rPr>
          <w:i/>
        </w:rPr>
        <w:t>Stav úloh:</w:t>
      </w:r>
    </w:p>
    <w:p w14:paraId="14DEBA1A" w14:textId="77777777" w:rsidR="00822682" w:rsidRDefault="002C6585" w:rsidP="002C6585">
      <w:pPr>
        <w:pStyle w:val="RNormlnytab"/>
        <w:rPr>
          <w:lang w:eastAsia="cs-CZ"/>
        </w:rPr>
      </w:pPr>
      <w:r>
        <w:t>Prioritizovať úlohy tak aby to viedlo k hráčovi idúcemu  s loptou až do súperovej brány.</w:t>
      </w:r>
      <w:r>
        <w:rPr>
          <w:lang w:eastAsia="cs-CZ"/>
        </w:rPr>
        <w:t xml:space="preserve"> </w:t>
      </w:r>
      <w:r w:rsidR="00822682">
        <w:rPr>
          <w:lang w:eastAsia="cs-CZ"/>
        </w:rPr>
        <w:t>Zápis z 15. stretnutia</w:t>
      </w:r>
    </w:p>
    <w:tbl>
      <w:tblPr>
        <w:tblStyle w:val="TabulkaRoboCup"/>
        <w:tblW w:w="10065" w:type="dxa"/>
        <w:tblLayout w:type="fixed"/>
        <w:tblLook w:val="04A0" w:firstRow="1" w:lastRow="0" w:firstColumn="1" w:lastColumn="0" w:noHBand="0" w:noVBand="1"/>
      </w:tblPr>
      <w:tblGrid>
        <w:gridCol w:w="709"/>
        <w:gridCol w:w="1701"/>
        <w:gridCol w:w="1418"/>
        <w:gridCol w:w="1134"/>
        <w:gridCol w:w="1134"/>
        <w:gridCol w:w="850"/>
        <w:gridCol w:w="709"/>
        <w:gridCol w:w="850"/>
        <w:gridCol w:w="1560"/>
      </w:tblGrid>
      <w:tr w:rsidR="002C6585" w:rsidRPr="00F82A40" w14:paraId="4A155720" w14:textId="77777777" w:rsidTr="002C6585">
        <w:trPr>
          <w:cnfStyle w:val="100000000000" w:firstRow="1" w:lastRow="0" w:firstColumn="0" w:lastColumn="0" w:oddVBand="0" w:evenVBand="0" w:oddHBand="0" w:evenHBand="0" w:firstRowFirstColumn="0" w:firstRowLastColumn="0" w:lastRowFirstColumn="0" w:lastRowLastColumn="0"/>
        </w:trPr>
        <w:tc>
          <w:tcPr>
            <w:tcW w:w="709" w:type="dxa"/>
            <w:hideMark/>
          </w:tcPr>
          <w:p w14:paraId="3F96376F" w14:textId="77777777" w:rsidR="002C6585" w:rsidRPr="00F82A40" w:rsidRDefault="002C6585" w:rsidP="002C6585">
            <w:pPr>
              <w:spacing w:before="0" w:after="0"/>
              <w:jc w:val="left"/>
              <w:rPr>
                <w:lang w:eastAsia="cs-CZ"/>
              </w:rPr>
            </w:pPr>
            <w:r w:rsidRPr="00F82A40">
              <w:rPr>
                <w:lang w:eastAsia="cs-CZ"/>
              </w:rPr>
              <w:t>ID</w:t>
            </w:r>
          </w:p>
        </w:tc>
        <w:tc>
          <w:tcPr>
            <w:tcW w:w="1701" w:type="dxa"/>
            <w:hideMark/>
          </w:tcPr>
          <w:p w14:paraId="00D97BD0" w14:textId="77777777" w:rsidR="002C6585" w:rsidRPr="00F82A40" w:rsidRDefault="002C6585" w:rsidP="002C6585">
            <w:pPr>
              <w:spacing w:before="0" w:after="0"/>
              <w:jc w:val="left"/>
              <w:rPr>
                <w:lang w:eastAsia="cs-CZ"/>
              </w:rPr>
            </w:pPr>
            <w:r w:rsidRPr="00F82A40">
              <w:rPr>
                <w:lang w:eastAsia="cs-CZ"/>
              </w:rPr>
              <w:t>Popis</w:t>
            </w:r>
          </w:p>
        </w:tc>
        <w:tc>
          <w:tcPr>
            <w:tcW w:w="1418" w:type="dxa"/>
            <w:hideMark/>
          </w:tcPr>
          <w:p w14:paraId="326F8FEA" w14:textId="77777777" w:rsidR="002C6585" w:rsidRPr="00F82A40" w:rsidRDefault="002C6585" w:rsidP="002C6585">
            <w:pPr>
              <w:spacing w:before="0" w:after="0"/>
              <w:jc w:val="left"/>
              <w:rPr>
                <w:lang w:eastAsia="cs-CZ"/>
              </w:rPr>
            </w:pPr>
            <w:r w:rsidRPr="00F82A40">
              <w:rPr>
                <w:lang w:eastAsia="cs-CZ"/>
              </w:rPr>
              <w:t>Zodpovední</w:t>
            </w:r>
          </w:p>
        </w:tc>
        <w:tc>
          <w:tcPr>
            <w:tcW w:w="1134" w:type="dxa"/>
            <w:hideMark/>
          </w:tcPr>
          <w:p w14:paraId="7CF0C412" w14:textId="77777777" w:rsidR="002C6585" w:rsidRPr="00F82A40" w:rsidRDefault="002C6585" w:rsidP="002C6585">
            <w:pPr>
              <w:spacing w:before="0" w:after="0"/>
              <w:jc w:val="left"/>
              <w:rPr>
                <w:lang w:eastAsia="cs-CZ"/>
              </w:rPr>
            </w:pPr>
            <w:r w:rsidRPr="00F82A40">
              <w:rPr>
                <w:lang w:eastAsia="cs-CZ"/>
              </w:rPr>
              <w:t>Dátum splnenia</w:t>
            </w:r>
          </w:p>
        </w:tc>
        <w:tc>
          <w:tcPr>
            <w:tcW w:w="1134" w:type="dxa"/>
            <w:hideMark/>
          </w:tcPr>
          <w:p w14:paraId="3B9ED77E" w14:textId="77777777" w:rsidR="002C6585" w:rsidRPr="00F82A40" w:rsidRDefault="002C6585" w:rsidP="002C6585">
            <w:pPr>
              <w:spacing w:before="0" w:after="0"/>
              <w:jc w:val="left"/>
              <w:rPr>
                <w:lang w:eastAsia="cs-CZ"/>
              </w:rPr>
            </w:pPr>
            <w:r w:rsidRPr="00F82A40">
              <w:rPr>
                <w:lang w:eastAsia="cs-CZ"/>
              </w:rPr>
              <w:t>Priorita</w:t>
            </w:r>
          </w:p>
        </w:tc>
        <w:tc>
          <w:tcPr>
            <w:tcW w:w="850" w:type="dxa"/>
            <w:hideMark/>
          </w:tcPr>
          <w:p w14:paraId="57BDE30D" w14:textId="77777777" w:rsidR="002C6585" w:rsidRPr="00F82A40" w:rsidRDefault="002C6585" w:rsidP="002C6585">
            <w:pPr>
              <w:spacing w:before="0" w:after="0"/>
              <w:jc w:val="left"/>
              <w:rPr>
                <w:lang w:eastAsia="cs-CZ"/>
              </w:rPr>
            </w:pPr>
            <w:r w:rsidRPr="00F82A40">
              <w:rPr>
                <w:lang w:eastAsia="cs-CZ"/>
              </w:rPr>
              <w:t>Stav</w:t>
            </w:r>
          </w:p>
        </w:tc>
        <w:tc>
          <w:tcPr>
            <w:tcW w:w="709" w:type="dxa"/>
            <w:hideMark/>
          </w:tcPr>
          <w:p w14:paraId="2ABC413E" w14:textId="77777777" w:rsidR="002C6585" w:rsidRPr="00F82A40" w:rsidRDefault="002C6585" w:rsidP="002C6585">
            <w:pPr>
              <w:spacing w:before="0" w:after="0"/>
              <w:jc w:val="left"/>
              <w:rPr>
                <w:lang w:eastAsia="cs-CZ"/>
              </w:rPr>
            </w:pPr>
            <w:r w:rsidRPr="00F82A40">
              <w:rPr>
                <w:lang w:eastAsia="cs-CZ"/>
              </w:rPr>
              <w:t>Body</w:t>
            </w:r>
          </w:p>
        </w:tc>
        <w:tc>
          <w:tcPr>
            <w:tcW w:w="850" w:type="dxa"/>
            <w:hideMark/>
          </w:tcPr>
          <w:p w14:paraId="131FA0FF" w14:textId="77777777" w:rsidR="002C6585" w:rsidRPr="00F82A40" w:rsidRDefault="002C6585" w:rsidP="002C6585">
            <w:pPr>
              <w:spacing w:before="0" w:after="0"/>
              <w:jc w:val="left"/>
              <w:rPr>
                <w:lang w:val="en-US" w:eastAsia="cs-CZ"/>
              </w:rPr>
            </w:pPr>
            <w:r w:rsidRPr="00F82A40">
              <w:rPr>
                <w:lang w:eastAsia="cs-CZ"/>
              </w:rPr>
              <w:t xml:space="preserve">Čas </w:t>
            </w:r>
            <w:r w:rsidRPr="00F82A40">
              <w:rPr>
                <w:lang w:val="en-US" w:eastAsia="cs-CZ"/>
              </w:rPr>
              <w:t>[hod]</w:t>
            </w:r>
          </w:p>
        </w:tc>
        <w:tc>
          <w:tcPr>
            <w:tcW w:w="1560" w:type="dxa"/>
            <w:hideMark/>
          </w:tcPr>
          <w:p w14:paraId="3F701653" w14:textId="77777777" w:rsidR="002C6585" w:rsidRPr="00F82A40" w:rsidRDefault="002C6585" w:rsidP="002C6585">
            <w:pPr>
              <w:spacing w:before="0" w:after="0"/>
              <w:jc w:val="left"/>
              <w:rPr>
                <w:lang w:eastAsia="cs-CZ"/>
              </w:rPr>
            </w:pPr>
            <w:r w:rsidRPr="00F82A40">
              <w:rPr>
                <w:lang w:eastAsia="cs-CZ"/>
              </w:rPr>
              <w:t>Výstup</w:t>
            </w:r>
          </w:p>
        </w:tc>
      </w:tr>
      <w:tr w:rsidR="004256BD" w:rsidRPr="00F82A40" w14:paraId="32082742" w14:textId="77777777" w:rsidTr="002C6585">
        <w:tc>
          <w:tcPr>
            <w:tcW w:w="709" w:type="dxa"/>
            <w:hideMark/>
          </w:tcPr>
          <w:p w14:paraId="2FBC52D3" w14:textId="77777777" w:rsidR="004256BD" w:rsidRPr="004256BD" w:rsidRDefault="004256BD" w:rsidP="004256BD">
            <w:pPr>
              <w:rPr>
                <w:iCs/>
              </w:rPr>
            </w:pPr>
            <w:r>
              <w:rPr>
                <w:iCs/>
                <w:lang w:val="en-US"/>
              </w:rPr>
              <w:t>6</w:t>
            </w:r>
            <w:r w:rsidRPr="004256BD">
              <w:rPr>
                <w:iCs/>
              </w:rPr>
              <w:t>.1</w:t>
            </w:r>
          </w:p>
        </w:tc>
        <w:tc>
          <w:tcPr>
            <w:tcW w:w="1701" w:type="dxa"/>
            <w:hideMark/>
          </w:tcPr>
          <w:p w14:paraId="66C22737" w14:textId="77777777" w:rsidR="004256BD" w:rsidRPr="00F82A40" w:rsidRDefault="004256BD" w:rsidP="002C6585">
            <w:pPr>
              <w:spacing w:before="0" w:after="0"/>
              <w:jc w:val="left"/>
              <w:rPr>
                <w:bCs/>
                <w:lang w:eastAsia="cs-CZ"/>
              </w:rPr>
            </w:pPr>
            <w:r w:rsidRPr="00F82A40">
              <w:rPr>
                <w:bCs/>
                <w:lang w:eastAsia="cs-CZ"/>
              </w:rPr>
              <w:t>Vyhodnotenie úspešnosti prihrávky</w:t>
            </w:r>
          </w:p>
        </w:tc>
        <w:tc>
          <w:tcPr>
            <w:tcW w:w="1418" w:type="dxa"/>
            <w:hideMark/>
          </w:tcPr>
          <w:p w14:paraId="41675C85" w14:textId="77777777" w:rsidR="004256BD" w:rsidRPr="00F82A40" w:rsidRDefault="004256BD" w:rsidP="002C6585">
            <w:pPr>
              <w:spacing w:before="0" w:after="0"/>
              <w:jc w:val="left"/>
              <w:rPr>
                <w:lang w:eastAsia="cs-CZ"/>
              </w:rPr>
            </w:pPr>
            <w:r w:rsidRPr="00F82A40">
              <w:rPr>
                <w:lang w:eastAsia="cs-CZ"/>
              </w:rPr>
              <w:t>Martin</w:t>
            </w:r>
          </w:p>
        </w:tc>
        <w:tc>
          <w:tcPr>
            <w:tcW w:w="1134" w:type="dxa"/>
            <w:hideMark/>
          </w:tcPr>
          <w:p w14:paraId="3555379A" w14:textId="77777777" w:rsidR="004256BD" w:rsidRPr="00F82A40" w:rsidRDefault="004256BD" w:rsidP="002C6585">
            <w:pPr>
              <w:spacing w:before="0" w:after="0"/>
              <w:jc w:val="left"/>
              <w:rPr>
                <w:lang w:eastAsia="cs-CZ"/>
              </w:rPr>
            </w:pPr>
            <w:r w:rsidRPr="00F82A40">
              <w:rPr>
                <w:lang w:eastAsia="cs-CZ"/>
              </w:rPr>
              <w:t>1</w:t>
            </w:r>
            <w:r w:rsidRPr="00F82A40">
              <w:rPr>
                <w:lang w:val="en-US" w:eastAsia="cs-CZ"/>
              </w:rPr>
              <w:t>8</w:t>
            </w:r>
            <w:r w:rsidRPr="00F82A40">
              <w:rPr>
                <w:lang w:eastAsia="cs-CZ"/>
              </w:rPr>
              <w:t>.3.2013</w:t>
            </w:r>
          </w:p>
        </w:tc>
        <w:tc>
          <w:tcPr>
            <w:tcW w:w="1134" w:type="dxa"/>
            <w:hideMark/>
          </w:tcPr>
          <w:p w14:paraId="2142EE42" w14:textId="77777777" w:rsidR="004256BD" w:rsidRPr="00F82A40" w:rsidRDefault="004256BD" w:rsidP="002C6585">
            <w:pPr>
              <w:spacing w:before="0" w:after="0"/>
              <w:jc w:val="left"/>
              <w:rPr>
                <w:lang w:eastAsia="cs-CZ"/>
              </w:rPr>
            </w:pPr>
            <w:r w:rsidRPr="00F82A40">
              <w:rPr>
                <w:lang w:eastAsia="cs-CZ"/>
              </w:rPr>
              <w:t>vysoká</w:t>
            </w:r>
          </w:p>
        </w:tc>
        <w:tc>
          <w:tcPr>
            <w:tcW w:w="850" w:type="dxa"/>
            <w:hideMark/>
          </w:tcPr>
          <w:p w14:paraId="1FBB0F41"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6644E9B5"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7CC6AE53" w14:textId="77777777" w:rsidR="004256BD" w:rsidRPr="00F82A40" w:rsidRDefault="004256BD" w:rsidP="002C6585">
            <w:pPr>
              <w:spacing w:before="0" w:after="0"/>
              <w:jc w:val="left"/>
              <w:rPr>
                <w:lang w:eastAsia="cs-CZ"/>
              </w:rPr>
            </w:pPr>
            <w:r w:rsidRPr="00F82A40">
              <w:rPr>
                <w:lang w:eastAsia="cs-CZ"/>
              </w:rPr>
              <w:t>10</w:t>
            </w:r>
          </w:p>
        </w:tc>
        <w:tc>
          <w:tcPr>
            <w:tcW w:w="1560" w:type="dxa"/>
            <w:hideMark/>
          </w:tcPr>
          <w:p w14:paraId="6D1AA3BB" w14:textId="77777777" w:rsidR="004256BD" w:rsidRPr="00F82A40" w:rsidRDefault="004256BD" w:rsidP="002C6585">
            <w:pPr>
              <w:spacing w:before="0" w:after="0"/>
              <w:jc w:val="left"/>
              <w:rPr>
                <w:lang w:eastAsia="cs-CZ"/>
              </w:rPr>
            </w:pPr>
            <w:r w:rsidRPr="00F82A40">
              <w:rPr>
                <w:lang w:eastAsia="cs-CZ"/>
              </w:rPr>
              <w:t>počítanie trajektórie stretnutia dvoch objektov</w:t>
            </w:r>
          </w:p>
        </w:tc>
      </w:tr>
      <w:tr w:rsidR="004256BD" w:rsidRPr="00F82A40" w14:paraId="20A91DC2" w14:textId="77777777" w:rsidTr="002C6585">
        <w:tc>
          <w:tcPr>
            <w:tcW w:w="709" w:type="dxa"/>
            <w:hideMark/>
          </w:tcPr>
          <w:p w14:paraId="7DD6DF39" w14:textId="77777777" w:rsidR="004256BD" w:rsidRPr="004256BD" w:rsidRDefault="004256BD" w:rsidP="004256BD">
            <w:pPr>
              <w:rPr>
                <w:iCs/>
              </w:rPr>
            </w:pPr>
            <w:r>
              <w:rPr>
                <w:iCs/>
              </w:rPr>
              <w:t>6</w:t>
            </w:r>
            <w:r w:rsidRPr="004256BD">
              <w:rPr>
                <w:iCs/>
              </w:rPr>
              <w:t>.2</w:t>
            </w:r>
          </w:p>
        </w:tc>
        <w:tc>
          <w:tcPr>
            <w:tcW w:w="1701" w:type="dxa"/>
            <w:hideMark/>
          </w:tcPr>
          <w:p w14:paraId="373E7C27" w14:textId="77777777" w:rsidR="004256BD" w:rsidRPr="00F82A40" w:rsidRDefault="004256BD" w:rsidP="002C6585">
            <w:pPr>
              <w:spacing w:before="0" w:after="0"/>
              <w:jc w:val="left"/>
              <w:rPr>
                <w:bCs/>
                <w:lang w:eastAsia="cs-CZ"/>
              </w:rPr>
            </w:pPr>
            <w:r w:rsidRPr="00F82A40">
              <w:rPr>
                <w:bCs/>
                <w:lang w:eastAsia="cs-CZ"/>
              </w:rPr>
              <w:t>Pravdepodobnosť získania lopty</w:t>
            </w:r>
          </w:p>
        </w:tc>
        <w:tc>
          <w:tcPr>
            <w:tcW w:w="1418" w:type="dxa"/>
            <w:hideMark/>
          </w:tcPr>
          <w:p w14:paraId="732DB41D" w14:textId="77777777" w:rsidR="004256BD" w:rsidRPr="00F82A40" w:rsidRDefault="004256BD" w:rsidP="002C6585">
            <w:pPr>
              <w:spacing w:before="0" w:after="0"/>
              <w:jc w:val="left"/>
              <w:rPr>
                <w:lang w:eastAsia="cs-CZ"/>
              </w:rPr>
            </w:pPr>
            <w:r w:rsidRPr="00F82A40">
              <w:rPr>
                <w:lang w:eastAsia="cs-CZ"/>
              </w:rPr>
              <w:t>Martin</w:t>
            </w:r>
          </w:p>
        </w:tc>
        <w:tc>
          <w:tcPr>
            <w:tcW w:w="1134" w:type="dxa"/>
            <w:hideMark/>
          </w:tcPr>
          <w:p w14:paraId="3B63B578"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7B359D06" w14:textId="77777777" w:rsidR="004256BD" w:rsidRPr="00F82A40" w:rsidRDefault="004256BD" w:rsidP="002C6585">
            <w:pPr>
              <w:spacing w:before="0" w:after="0"/>
              <w:jc w:val="left"/>
              <w:rPr>
                <w:lang w:eastAsia="cs-CZ"/>
              </w:rPr>
            </w:pPr>
            <w:r w:rsidRPr="00F82A40">
              <w:rPr>
                <w:lang w:eastAsia="cs-CZ"/>
              </w:rPr>
              <w:t>vysoká</w:t>
            </w:r>
          </w:p>
        </w:tc>
        <w:tc>
          <w:tcPr>
            <w:tcW w:w="850" w:type="dxa"/>
            <w:hideMark/>
          </w:tcPr>
          <w:p w14:paraId="52D5E69D"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72FD038D" w14:textId="77777777" w:rsidR="004256BD" w:rsidRPr="00F82A40" w:rsidRDefault="004256BD" w:rsidP="002C6585">
            <w:pPr>
              <w:spacing w:before="0" w:after="0"/>
              <w:jc w:val="left"/>
              <w:rPr>
                <w:lang w:eastAsia="cs-CZ"/>
              </w:rPr>
            </w:pPr>
            <w:r w:rsidRPr="00F82A40">
              <w:rPr>
                <w:lang w:eastAsia="cs-CZ"/>
              </w:rPr>
              <w:t>5</w:t>
            </w:r>
          </w:p>
        </w:tc>
        <w:tc>
          <w:tcPr>
            <w:tcW w:w="850" w:type="dxa"/>
            <w:hideMark/>
          </w:tcPr>
          <w:p w14:paraId="6F7E355A" w14:textId="77777777" w:rsidR="004256BD" w:rsidRPr="00F82A40" w:rsidRDefault="004256BD" w:rsidP="002C6585">
            <w:pPr>
              <w:spacing w:before="0" w:after="0"/>
              <w:jc w:val="left"/>
              <w:rPr>
                <w:lang w:eastAsia="cs-CZ"/>
              </w:rPr>
            </w:pPr>
            <w:r w:rsidRPr="00F82A40">
              <w:rPr>
                <w:lang w:eastAsia="cs-CZ"/>
              </w:rPr>
              <w:t>5</w:t>
            </w:r>
          </w:p>
        </w:tc>
        <w:tc>
          <w:tcPr>
            <w:tcW w:w="1560" w:type="dxa"/>
            <w:hideMark/>
          </w:tcPr>
          <w:p w14:paraId="57D1A4B8" w14:textId="77777777" w:rsidR="004256BD" w:rsidRPr="00F82A40" w:rsidRDefault="004256BD" w:rsidP="002C6585">
            <w:pPr>
              <w:spacing w:before="0" w:after="0"/>
              <w:jc w:val="left"/>
              <w:rPr>
                <w:lang w:eastAsia="cs-CZ"/>
              </w:rPr>
            </w:pPr>
            <w:r w:rsidRPr="00F82A40">
              <w:rPr>
                <w:lang w:eastAsia="cs-CZ"/>
              </w:rPr>
              <w:t xml:space="preserve">pravdepodobnosť získania lopty našim </w:t>
            </w:r>
            <w:r w:rsidRPr="00F82A40">
              <w:rPr>
                <w:lang w:eastAsia="cs-CZ"/>
              </w:rPr>
              <w:lastRenderedPageBreak/>
              <w:t>tímom, počítam s časom a nie so vzdialenosťami</w:t>
            </w:r>
          </w:p>
        </w:tc>
      </w:tr>
      <w:tr w:rsidR="004256BD" w:rsidRPr="00F82A40" w14:paraId="18559626" w14:textId="77777777" w:rsidTr="002C6585">
        <w:tc>
          <w:tcPr>
            <w:tcW w:w="709" w:type="dxa"/>
            <w:hideMark/>
          </w:tcPr>
          <w:p w14:paraId="12E75912" w14:textId="77777777" w:rsidR="004256BD" w:rsidRPr="004256BD" w:rsidRDefault="004256BD" w:rsidP="004256BD">
            <w:pPr>
              <w:rPr>
                <w:iCs/>
              </w:rPr>
            </w:pPr>
            <w:r>
              <w:rPr>
                <w:iCs/>
              </w:rPr>
              <w:lastRenderedPageBreak/>
              <w:t>6</w:t>
            </w:r>
            <w:r w:rsidRPr="004256BD">
              <w:rPr>
                <w:iCs/>
              </w:rPr>
              <w:t>.3</w:t>
            </w:r>
          </w:p>
        </w:tc>
        <w:tc>
          <w:tcPr>
            <w:tcW w:w="1701" w:type="dxa"/>
            <w:hideMark/>
          </w:tcPr>
          <w:p w14:paraId="5050C6DA" w14:textId="77777777" w:rsidR="004256BD" w:rsidRPr="00F82A40" w:rsidRDefault="004256BD" w:rsidP="002C6585">
            <w:pPr>
              <w:spacing w:before="0" w:after="0"/>
              <w:jc w:val="left"/>
              <w:rPr>
                <w:bCs/>
                <w:lang w:eastAsia="cs-CZ"/>
              </w:rPr>
            </w:pPr>
            <w:r w:rsidRPr="00F82A40">
              <w:rPr>
                <w:bCs/>
                <w:lang w:eastAsia="cs-CZ"/>
              </w:rPr>
              <w:t>Implementovať diagramy taktiky</w:t>
            </w:r>
          </w:p>
        </w:tc>
        <w:tc>
          <w:tcPr>
            <w:tcW w:w="1418" w:type="dxa"/>
            <w:hideMark/>
          </w:tcPr>
          <w:p w14:paraId="45E985B1" w14:textId="77777777" w:rsidR="004256BD" w:rsidRPr="00F82A40" w:rsidRDefault="004256BD" w:rsidP="00FF71F8">
            <w:pPr>
              <w:spacing w:before="0" w:after="0"/>
              <w:jc w:val="left"/>
              <w:rPr>
                <w:lang w:eastAsia="cs-CZ"/>
              </w:rPr>
            </w:pPr>
            <w:r w:rsidRPr="00F82A40">
              <w:rPr>
                <w:lang w:eastAsia="cs-CZ"/>
              </w:rPr>
              <w:t xml:space="preserve">Matej </w:t>
            </w:r>
            <w:r w:rsidR="00FF71F8">
              <w:rPr>
                <w:lang w:eastAsia="cs-CZ"/>
              </w:rPr>
              <w:t>Č</w:t>
            </w:r>
            <w:r w:rsidRPr="00F82A40">
              <w:rPr>
                <w:lang w:eastAsia="cs-CZ"/>
              </w:rPr>
              <w:t>.</w:t>
            </w:r>
          </w:p>
        </w:tc>
        <w:tc>
          <w:tcPr>
            <w:tcW w:w="1134" w:type="dxa"/>
            <w:hideMark/>
          </w:tcPr>
          <w:p w14:paraId="2ABAB1BE"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574182B7" w14:textId="77777777" w:rsidR="004256BD" w:rsidRPr="00F82A40" w:rsidRDefault="004256BD" w:rsidP="002C6585">
            <w:pPr>
              <w:spacing w:before="0" w:after="0"/>
              <w:jc w:val="left"/>
              <w:rPr>
                <w:lang w:eastAsia="cs-CZ"/>
              </w:rPr>
            </w:pPr>
            <w:r w:rsidRPr="00F82A40">
              <w:rPr>
                <w:lang w:eastAsia="cs-CZ"/>
              </w:rPr>
              <w:t>vysoká</w:t>
            </w:r>
          </w:p>
        </w:tc>
        <w:tc>
          <w:tcPr>
            <w:tcW w:w="850" w:type="dxa"/>
            <w:hideMark/>
          </w:tcPr>
          <w:p w14:paraId="07408545"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514552ED" w14:textId="77777777" w:rsidR="004256BD" w:rsidRPr="00F82A40" w:rsidRDefault="004256BD" w:rsidP="002C6585">
            <w:pPr>
              <w:spacing w:before="0" w:after="0"/>
              <w:jc w:val="left"/>
              <w:rPr>
                <w:lang w:eastAsia="cs-CZ"/>
              </w:rPr>
            </w:pPr>
            <w:r w:rsidRPr="00F82A40">
              <w:rPr>
                <w:lang w:eastAsia="cs-CZ"/>
              </w:rPr>
              <w:t>5</w:t>
            </w:r>
          </w:p>
        </w:tc>
        <w:tc>
          <w:tcPr>
            <w:tcW w:w="850" w:type="dxa"/>
            <w:hideMark/>
          </w:tcPr>
          <w:p w14:paraId="6B8B240A" w14:textId="77777777" w:rsidR="004256BD" w:rsidRPr="00F82A40" w:rsidRDefault="004256BD" w:rsidP="002C6585">
            <w:pPr>
              <w:spacing w:before="0" w:after="0"/>
              <w:jc w:val="left"/>
              <w:rPr>
                <w:lang w:eastAsia="cs-CZ"/>
              </w:rPr>
            </w:pPr>
            <w:r w:rsidRPr="00F82A40">
              <w:rPr>
                <w:lang w:eastAsia="cs-CZ"/>
              </w:rPr>
              <w:t>8</w:t>
            </w:r>
          </w:p>
        </w:tc>
        <w:tc>
          <w:tcPr>
            <w:tcW w:w="1560" w:type="dxa"/>
            <w:hideMark/>
          </w:tcPr>
          <w:p w14:paraId="53F27A95" w14:textId="77777777" w:rsidR="004256BD" w:rsidRPr="00F82A40" w:rsidRDefault="004256BD" w:rsidP="002C6585">
            <w:pPr>
              <w:spacing w:before="0" w:after="0"/>
              <w:jc w:val="left"/>
              <w:rPr>
                <w:lang w:eastAsia="cs-CZ"/>
              </w:rPr>
            </w:pPr>
            <w:r w:rsidRPr="00F82A40">
              <w:rPr>
                <w:lang w:eastAsia="cs-CZ"/>
              </w:rPr>
              <w:t>implementovať rubyscript tak aby to hralo (podľa diagramov taktiky)</w:t>
            </w:r>
          </w:p>
        </w:tc>
      </w:tr>
      <w:tr w:rsidR="004256BD" w:rsidRPr="00F82A40" w14:paraId="16CC1960" w14:textId="77777777" w:rsidTr="002C6585">
        <w:tc>
          <w:tcPr>
            <w:tcW w:w="709" w:type="dxa"/>
            <w:hideMark/>
          </w:tcPr>
          <w:p w14:paraId="266DF87D" w14:textId="77777777" w:rsidR="004256BD" w:rsidRPr="004256BD" w:rsidRDefault="004256BD" w:rsidP="004256BD">
            <w:pPr>
              <w:rPr>
                <w:iCs/>
              </w:rPr>
            </w:pPr>
            <w:r>
              <w:rPr>
                <w:iCs/>
              </w:rPr>
              <w:t>6</w:t>
            </w:r>
            <w:r w:rsidRPr="004256BD">
              <w:rPr>
                <w:iCs/>
              </w:rPr>
              <w:t>.4</w:t>
            </w:r>
          </w:p>
        </w:tc>
        <w:tc>
          <w:tcPr>
            <w:tcW w:w="1701" w:type="dxa"/>
            <w:hideMark/>
          </w:tcPr>
          <w:p w14:paraId="63E28E3A" w14:textId="77777777" w:rsidR="004256BD" w:rsidRPr="00F82A40" w:rsidRDefault="004256BD" w:rsidP="002C6585">
            <w:pPr>
              <w:spacing w:before="0" w:after="0"/>
              <w:jc w:val="left"/>
              <w:rPr>
                <w:bCs/>
                <w:lang w:eastAsia="cs-CZ"/>
              </w:rPr>
            </w:pPr>
            <w:r w:rsidRPr="00F82A40">
              <w:rPr>
                <w:bCs/>
                <w:lang w:eastAsia="cs-CZ"/>
              </w:rPr>
              <w:t>Implementovať vedenie na bránu</w:t>
            </w:r>
          </w:p>
        </w:tc>
        <w:tc>
          <w:tcPr>
            <w:tcW w:w="1418" w:type="dxa"/>
            <w:hideMark/>
          </w:tcPr>
          <w:p w14:paraId="05773777" w14:textId="77777777" w:rsidR="004256BD" w:rsidRPr="00F82A40" w:rsidRDefault="004256BD" w:rsidP="002C6585">
            <w:pPr>
              <w:spacing w:before="0" w:after="0"/>
              <w:jc w:val="left"/>
              <w:rPr>
                <w:lang w:eastAsia="cs-CZ"/>
              </w:rPr>
            </w:pPr>
            <w:r w:rsidRPr="00F82A40">
              <w:rPr>
                <w:lang w:eastAsia="cs-CZ"/>
              </w:rPr>
              <w:t>Michal</w:t>
            </w:r>
          </w:p>
        </w:tc>
        <w:tc>
          <w:tcPr>
            <w:tcW w:w="1134" w:type="dxa"/>
            <w:hideMark/>
          </w:tcPr>
          <w:p w14:paraId="49979564"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574AE9E7"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6FFC352E"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399125FD"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106B338E" w14:textId="77777777" w:rsidR="004256BD" w:rsidRPr="00F82A40" w:rsidRDefault="004256BD" w:rsidP="002C6585">
            <w:pPr>
              <w:spacing w:before="0" w:after="0"/>
              <w:jc w:val="left"/>
              <w:rPr>
                <w:lang w:eastAsia="cs-CZ"/>
              </w:rPr>
            </w:pPr>
            <w:r w:rsidRPr="00F82A40">
              <w:rPr>
                <w:lang w:eastAsia="cs-CZ"/>
              </w:rPr>
              <w:t>10</w:t>
            </w:r>
          </w:p>
        </w:tc>
        <w:tc>
          <w:tcPr>
            <w:tcW w:w="1560" w:type="dxa"/>
            <w:hideMark/>
          </w:tcPr>
          <w:p w14:paraId="7BA57D7D" w14:textId="77777777" w:rsidR="004256BD" w:rsidRPr="00F82A40" w:rsidRDefault="004256BD" w:rsidP="002C6585">
            <w:pPr>
              <w:spacing w:before="0" w:after="0"/>
              <w:jc w:val="left"/>
              <w:rPr>
                <w:lang w:eastAsia="cs-CZ"/>
              </w:rPr>
            </w:pPr>
            <w:r w:rsidRPr="00F82A40">
              <w:rPr>
                <w:lang w:eastAsia="cs-CZ"/>
              </w:rPr>
              <w:t>do highskillov implementovat vedenie na branu</w:t>
            </w:r>
          </w:p>
        </w:tc>
      </w:tr>
      <w:tr w:rsidR="004256BD" w:rsidRPr="00F82A40" w14:paraId="211CFBCA" w14:textId="77777777" w:rsidTr="002C6585">
        <w:tc>
          <w:tcPr>
            <w:tcW w:w="709" w:type="dxa"/>
            <w:hideMark/>
          </w:tcPr>
          <w:p w14:paraId="2EF6402F" w14:textId="77777777" w:rsidR="004256BD" w:rsidRPr="004256BD" w:rsidRDefault="004256BD" w:rsidP="004256BD">
            <w:pPr>
              <w:rPr>
                <w:iCs/>
              </w:rPr>
            </w:pPr>
            <w:r>
              <w:rPr>
                <w:iCs/>
              </w:rPr>
              <w:t>6</w:t>
            </w:r>
            <w:r w:rsidRPr="004256BD">
              <w:rPr>
                <w:iCs/>
              </w:rPr>
              <w:t>.5</w:t>
            </w:r>
          </w:p>
        </w:tc>
        <w:tc>
          <w:tcPr>
            <w:tcW w:w="1701" w:type="dxa"/>
            <w:hideMark/>
          </w:tcPr>
          <w:p w14:paraId="3809096A" w14:textId="77777777" w:rsidR="004256BD" w:rsidRPr="00F82A40" w:rsidRDefault="004256BD" w:rsidP="002C6585">
            <w:pPr>
              <w:spacing w:before="0" w:after="0"/>
              <w:jc w:val="left"/>
              <w:rPr>
                <w:bCs/>
                <w:lang w:eastAsia="cs-CZ"/>
              </w:rPr>
            </w:pPr>
            <w:r w:rsidRPr="00F82A40">
              <w:rPr>
                <w:bCs/>
                <w:lang w:eastAsia="cs-CZ"/>
              </w:rPr>
              <w:t>Implementovať prihrávanie</w:t>
            </w:r>
          </w:p>
        </w:tc>
        <w:tc>
          <w:tcPr>
            <w:tcW w:w="1418" w:type="dxa"/>
            <w:hideMark/>
          </w:tcPr>
          <w:p w14:paraId="4DBB0624" w14:textId="77777777" w:rsidR="004256BD" w:rsidRPr="00F82A40" w:rsidRDefault="004256BD" w:rsidP="002C6585">
            <w:pPr>
              <w:spacing w:before="0" w:after="0"/>
              <w:jc w:val="left"/>
              <w:rPr>
                <w:lang w:eastAsia="cs-CZ"/>
              </w:rPr>
            </w:pPr>
            <w:r w:rsidRPr="00F82A40">
              <w:rPr>
                <w:lang w:eastAsia="cs-CZ"/>
              </w:rPr>
              <w:t>Jaro</w:t>
            </w:r>
          </w:p>
        </w:tc>
        <w:tc>
          <w:tcPr>
            <w:tcW w:w="1134" w:type="dxa"/>
            <w:hideMark/>
          </w:tcPr>
          <w:p w14:paraId="1AE77CBB"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3DA8C9C1"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F50D752"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2B610EFA"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45884A69" w14:textId="77777777" w:rsidR="004256BD" w:rsidRPr="00F82A40" w:rsidRDefault="004256BD" w:rsidP="002C6585">
            <w:pPr>
              <w:spacing w:before="0" w:after="0"/>
              <w:jc w:val="left"/>
              <w:rPr>
                <w:lang w:eastAsia="cs-CZ"/>
              </w:rPr>
            </w:pPr>
            <w:r w:rsidRPr="00F82A40">
              <w:rPr>
                <w:lang w:eastAsia="cs-CZ"/>
              </w:rPr>
              <w:t>10</w:t>
            </w:r>
          </w:p>
        </w:tc>
        <w:tc>
          <w:tcPr>
            <w:tcW w:w="1560" w:type="dxa"/>
            <w:hideMark/>
          </w:tcPr>
          <w:p w14:paraId="189B83D3" w14:textId="77777777" w:rsidR="004256BD" w:rsidRPr="00F82A40" w:rsidRDefault="004256BD" w:rsidP="002C6585">
            <w:pPr>
              <w:spacing w:before="0" w:after="0"/>
              <w:jc w:val="left"/>
              <w:rPr>
                <w:lang w:eastAsia="cs-CZ"/>
              </w:rPr>
            </w:pPr>
            <w:r w:rsidRPr="00F82A40">
              <w:rPr>
                <w:lang w:eastAsia="cs-CZ"/>
              </w:rPr>
              <w:t>do highskillov implementovat prihravanie</w:t>
            </w:r>
          </w:p>
        </w:tc>
      </w:tr>
      <w:tr w:rsidR="004256BD" w:rsidRPr="00F82A40" w14:paraId="2D3EAEA3" w14:textId="77777777" w:rsidTr="002C6585">
        <w:tc>
          <w:tcPr>
            <w:tcW w:w="709" w:type="dxa"/>
            <w:hideMark/>
          </w:tcPr>
          <w:p w14:paraId="6FF42875" w14:textId="77777777" w:rsidR="004256BD" w:rsidRPr="004256BD" w:rsidRDefault="004256BD" w:rsidP="004256BD">
            <w:pPr>
              <w:rPr>
                <w:iCs/>
              </w:rPr>
            </w:pPr>
            <w:r>
              <w:rPr>
                <w:iCs/>
              </w:rPr>
              <w:t>6</w:t>
            </w:r>
            <w:r w:rsidRPr="004256BD">
              <w:rPr>
                <w:iCs/>
              </w:rPr>
              <w:t>.6</w:t>
            </w:r>
          </w:p>
        </w:tc>
        <w:tc>
          <w:tcPr>
            <w:tcW w:w="1701" w:type="dxa"/>
            <w:hideMark/>
          </w:tcPr>
          <w:p w14:paraId="04C0F390" w14:textId="77777777" w:rsidR="004256BD" w:rsidRPr="00F82A40" w:rsidRDefault="004256BD" w:rsidP="002C6585">
            <w:pPr>
              <w:spacing w:before="0" w:after="0"/>
              <w:jc w:val="left"/>
              <w:rPr>
                <w:bCs/>
                <w:lang w:eastAsia="cs-CZ"/>
              </w:rPr>
            </w:pPr>
            <w:r w:rsidRPr="00F82A40">
              <w:rPr>
                <w:bCs/>
                <w:lang w:eastAsia="cs-CZ"/>
              </w:rPr>
              <w:t>Optimalizovať kopanie do lopty</w:t>
            </w:r>
          </w:p>
        </w:tc>
        <w:tc>
          <w:tcPr>
            <w:tcW w:w="1418" w:type="dxa"/>
            <w:hideMark/>
          </w:tcPr>
          <w:p w14:paraId="794C93E1" w14:textId="77777777" w:rsidR="004256BD" w:rsidRPr="00F82A40" w:rsidRDefault="004256BD" w:rsidP="002C6585">
            <w:pPr>
              <w:spacing w:before="0" w:after="0"/>
              <w:jc w:val="left"/>
              <w:rPr>
                <w:lang w:eastAsia="cs-CZ"/>
              </w:rPr>
            </w:pPr>
            <w:r w:rsidRPr="00F82A40">
              <w:rPr>
                <w:lang w:eastAsia="cs-CZ"/>
              </w:rPr>
              <w:t>Jaro</w:t>
            </w:r>
          </w:p>
        </w:tc>
        <w:tc>
          <w:tcPr>
            <w:tcW w:w="1134" w:type="dxa"/>
            <w:hideMark/>
          </w:tcPr>
          <w:p w14:paraId="09D22444"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5DC5EC30"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D02E314" w14:textId="77777777" w:rsidR="004256BD" w:rsidRPr="00F82A40" w:rsidRDefault="004256BD" w:rsidP="002C6585">
            <w:pPr>
              <w:spacing w:before="0" w:after="0"/>
              <w:jc w:val="left"/>
              <w:rPr>
                <w:lang w:eastAsia="cs-CZ"/>
              </w:rPr>
            </w:pPr>
            <w:r w:rsidRPr="00F82A40">
              <w:rPr>
                <w:lang w:eastAsia="cs-CZ"/>
              </w:rPr>
              <w:t>nová</w:t>
            </w:r>
          </w:p>
        </w:tc>
        <w:tc>
          <w:tcPr>
            <w:tcW w:w="709" w:type="dxa"/>
            <w:hideMark/>
          </w:tcPr>
          <w:p w14:paraId="42CE307C" w14:textId="77777777" w:rsidR="004256BD" w:rsidRPr="00F82A40" w:rsidRDefault="004256BD" w:rsidP="002C6585">
            <w:pPr>
              <w:spacing w:before="0" w:after="0"/>
              <w:jc w:val="left"/>
              <w:rPr>
                <w:lang w:eastAsia="cs-CZ"/>
              </w:rPr>
            </w:pPr>
            <w:r w:rsidRPr="00F82A40">
              <w:rPr>
                <w:lang w:eastAsia="cs-CZ"/>
              </w:rPr>
              <w:t>5</w:t>
            </w:r>
          </w:p>
        </w:tc>
        <w:tc>
          <w:tcPr>
            <w:tcW w:w="850" w:type="dxa"/>
            <w:hideMark/>
          </w:tcPr>
          <w:p w14:paraId="7B26E40D" w14:textId="77777777" w:rsidR="004256BD" w:rsidRPr="00F82A40" w:rsidRDefault="004256BD" w:rsidP="002C6585">
            <w:pPr>
              <w:spacing w:before="0" w:after="0"/>
              <w:jc w:val="left"/>
              <w:rPr>
                <w:lang w:eastAsia="cs-CZ"/>
              </w:rPr>
            </w:pPr>
            <w:r w:rsidRPr="00F82A40">
              <w:rPr>
                <w:lang w:eastAsia="cs-CZ"/>
              </w:rPr>
              <w:t>8</w:t>
            </w:r>
          </w:p>
        </w:tc>
        <w:tc>
          <w:tcPr>
            <w:tcW w:w="1560" w:type="dxa"/>
            <w:hideMark/>
          </w:tcPr>
          <w:p w14:paraId="1E07D337" w14:textId="77777777" w:rsidR="004256BD" w:rsidRPr="00F82A40" w:rsidRDefault="004256BD" w:rsidP="002C6585">
            <w:pPr>
              <w:spacing w:before="0" w:after="0"/>
              <w:jc w:val="left"/>
              <w:rPr>
                <w:lang w:eastAsia="cs-CZ"/>
              </w:rPr>
            </w:pPr>
            <w:r w:rsidRPr="00F82A40">
              <w:rPr>
                <w:lang w:eastAsia="cs-CZ"/>
              </w:rPr>
              <w:t>kopanie do lopty zoptimalizovat (pridenie k lopte)</w:t>
            </w:r>
          </w:p>
        </w:tc>
      </w:tr>
      <w:tr w:rsidR="004256BD" w:rsidRPr="00F82A40" w14:paraId="51DDCBA4" w14:textId="77777777" w:rsidTr="002C6585">
        <w:tc>
          <w:tcPr>
            <w:tcW w:w="709" w:type="dxa"/>
            <w:hideMark/>
          </w:tcPr>
          <w:p w14:paraId="58BE6BE5" w14:textId="77777777" w:rsidR="004256BD" w:rsidRPr="004256BD" w:rsidRDefault="004256BD" w:rsidP="004256BD">
            <w:pPr>
              <w:rPr>
                <w:iCs/>
              </w:rPr>
            </w:pPr>
            <w:r>
              <w:rPr>
                <w:iCs/>
              </w:rPr>
              <w:t>6</w:t>
            </w:r>
            <w:r w:rsidRPr="004256BD">
              <w:rPr>
                <w:iCs/>
              </w:rPr>
              <w:t>.7</w:t>
            </w:r>
          </w:p>
        </w:tc>
        <w:tc>
          <w:tcPr>
            <w:tcW w:w="1701" w:type="dxa"/>
            <w:hideMark/>
          </w:tcPr>
          <w:p w14:paraId="1C3E1160" w14:textId="0171DC91" w:rsidR="004256BD" w:rsidRPr="00F82A40" w:rsidRDefault="00F56082" w:rsidP="002C6585">
            <w:pPr>
              <w:spacing w:before="0" w:after="0"/>
              <w:jc w:val="left"/>
              <w:rPr>
                <w:lang w:eastAsia="cs-CZ"/>
              </w:rPr>
            </w:pPr>
            <w:r>
              <w:rPr>
                <w:lang w:eastAsia="cs-CZ"/>
              </w:rPr>
              <w:t>Špecifikácia a návrh vylepšenia pohybov</w:t>
            </w:r>
          </w:p>
        </w:tc>
        <w:tc>
          <w:tcPr>
            <w:tcW w:w="1418" w:type="dxa"/>
            <w:hideMark/>
          </w:tcPr>
          <w:p w14:paraId="142D59E8" w14:textId="77777777" w:rsidR="004256BD" w:rsidRPr="00F82A40" w:rsidRDefault="004256BD" w:rsidP="002C6585">
            <w:pPr>
              <w:spacing w:before="0" w:after="0"/>
              <w:jc w:val="left"/>
              <w:rPr>
                <w:lang w:eastAsia="cs-CZ"/>
              </w:rPr>
            </w:pPr>
            <w:r w:rsidRPr="00F82A40">
              <w:rPr>
                <w:lang w:eastAsia="cs-CZ"/>
              </w:rPr>
              <w:t>Gábor</w:t>
            </w:r>
          </w:p>
        </w:tc>
        <w:tc>
          <w:tcPr>
            <w:tcW w:w="1134" w:type="dxa"/>
            <w:hideMark/>
          </w:tcPr>
          <w:p w14:paraId="2ADEDE71"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430861A1"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33962964"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22BEBB3F" w14:textId="77777777" w:rsidR="004256BD" w:rsidRPr="00F82A40" w:rsidRDefault="004256BD" w:rsidP="002C6585">
            <w:pPr>
              <w:spacing w:before="0" w:after="0"/>
              <w:jc w:val="left"/>
              <w:rPr>
                <w:lang w:eastAsia="cs-CZ"/>
              </w:rPr>
            </w:pPr>
            <w:r w:rsidRPr="00F82A40">
              <w:rPr>
                <w:lang w:eastAsia="cs-CZ"/>
              </w:rPr>
              <w:t>13</w:t>
            </w:r>
          </w:p>
        </w:tc>
        <w:tc>
          <w:tcPr>
            <w:tcW w:w="850" w:type="dxa"/>
            <w:hideMark/>
          </w:tcPr>
          <w:p w14:paraId="0A22122B" w14:textId="77777777" w:rsidR="004256BD" w:rsidRPr="00F82A40" w:rsidRDefault="004256BD" w:rsidP="002C6585">
            <w:pPr>
              <w:spacing w:before="0" w:after="0"/>
              <w:jc w:val="left"/>
              <w:rPr>
                <w:lang w:eastAsia="cs-CZ"/>
              </w:rPr>
            </w:pPr>
            <w:r w:rsidRPr="00F82A40">
              <w:rPr>
                <w:lang w:eastAsia="cs-CZ"/>
              </w:rPr>
              <w:t>20</w:t>
            </w:r>
          </w:p>
        </w:tc>
        <w:tc>
          <w:tcPr>
            <w:tcW w:w="1560" w:type="dxa"/>
            <w:hideMark/>
          </w:tcPr>
          <w:p w14:paraId="581FAA86" w14:textId="77777777" w:rsidR="004256BD" w:rsidRPr="00F82A40" w:rsidRDefault="004256BD" w:rsidP="002C6585">
            <w:pPr>
              <w:spacing w:before="0" w:after="0"/>
              <w:jc w:val="left"/>
              <w:rPr>
                <w:lang w:eastAsia="cs-CZ"/>
              </w:rPr>
            </w:pPr>
            <w:r w:rsidRPr="00F82A40">
              <w:rPr>
                <w:lang w:eastAsia="cs-CZ"/>
              </w:rPr>
              <w:t>Ukázať vyčistené chôdze a vylepšené chôdze</w:t>
            </w:r>
          </w:p>
        </w:tc>
      </w:tr>
      <w:tr w:rsidR="004256BD" w:rsidRPr="00F82A40" w14:paraId="2FB2CC9D" w14:textId="77777777" w:rsidTr="002C6585">
        <w:tc>
          <w:tcPr>
            <w:tcW w:w="709" w:type="dxa"/>
            <w:hideMark/>
          </w:tcPr>
          <w:p w14:paraId="44DA412C" w14:textId="77777777" w:rsidR="004256BD" w:rsidRPr="004256BD" w:rsidRDefault="004256BD" w:rsidP="004256BD">
            <w:pPr>
              <w:rPr>
                <w:iCs/>
              </w:rPr>
            </w:pPr>
            <w:r>
              <w:rPr>
                <w:iCs/>
              </w:rPr>
              <w:t>6</w:t>
            </w:r>
            <w:r w:rsidRPr="004256BD">
              <w:rPr>
                <w:iCs/>
              </w:rPr>
              <w:t>.8</w:t>
            </w:r>
          </w:p>
        </w:tc>
        <w:tc>
          <w:tcPr>
            <w:tcW w:w="1701" w:type="dxa"/>
            <w:hideMark/>
          </w:tcPr>
          <w:p w14:paraId="040312B9" w14:textId="77777777" w:rsidR="004256BD" w:rsidRPr="00F82A40" w:rsidRDefault="004256BD" w:rsidP="002C6585">
            <w:pPr>
              <w:spacing w:before="0" w:after="0"/>
              <w:jc w:val="left"/>
              <w:rPr>
                <w:bCs/>
                <w:lang w:eastAsia="cs-CZ"/>
              </w:rPr>
            </w:pPr>
            <w:r w:rsidRPr="00F82A40">
              <w:rPr>
                <w:bCs/>
                <w:lang w:eastAsia="cs-CZ"/>
              </w:rPr>
              <w:t>Taktika na držanie formácie</w:t>
            </w:r>
          </w:p>
        </w:tc>
        <w:tc>
          <w:tcPr>
            <w:tcW w:w="1418" w:type="dxa"/>
            <w:hideMark/>
          </w:tcPr>
          <w:p w14:paraId="04F1FF9A" w14:textId="77777777" w:rsidR="004256BD" w:rsidRPr="00F82A40" w:rsidRDefault="004256BD" w:rsidP="002C6585">
            <w:pPr>
              <w:spacing w:before="0" w:after="0"/>
              <w:jc w:val="left"/>
              <w:rPr>
                <w:lang w:eastAsia="cs-CZ"/>
              </w:rPr>
            </w:pPr>
            <w:r w:rsidRPr="00F82A40">
              <w:rPr>
                <w:lang w:eastAsia="cs-CZ"/>
              </w:rPr>
              <w:t>Matej Č.</w:t>
            </w:r>
          </w:p>
        </w:tc>
        <w:tc>
          <w:tcPr>
            <w:tcW w:w="1134" w:type="dxa"/>
            <w:hideMark/>
          </w:tcPr>
          <w:p w14:paraId="52E779DB"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153AA845"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6560D27"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2E43397B" w14:textId="77777777" w:rsidR="004256BD" w:rsidRPr="00F82A40" w:rsidRDefault="004256BD" w:rsidP="002C6585">
            <w:pPr>
              <w:spacing w:before="0" w:after="0"/>
              <w:jc w:val="left"/>
              <w:rPr>
                <w:lang w:eastAsia="cs-CZ"/>
              </w:rPr>
            </w:pPr>
            <w:r w:rsidRPr="00F82A40">
              <w:rPr>
                <w:lang w:eastAsia="cs-CZ"/>
              </w:rPr>
              <w:t>13</w:t>
            </w:r>
          </w:p>
        </w:tc>
        <w:tc>
          <w:tcPr>
            <w:tcW w:w="850" w:type="dxa"/>
            <w:hideMark/>
          </w:tcPr>
          <w:p w14:paraId="6400F2E2" w14:textId="77777777" w:rsidR="004256BD" w:rsidRPr="00F82A40" w:rsidRDefault="004256BD" w:rsidP="002C6585">
            <w:pPr>
              <w:spacing w:before="0" w:after="0"/>
              <w:jc w:val="left"/>
              <w:rPr>
                <w:lang w:eastAsia="cs-CZ"/>
              </w:rPr>
            </w:pPr>
            <w:r w:rsidRPr="00F82A40">
              <w:rPr>
                <w:lang w:eastAsia="cs-CZ"/>
              </w:rPr>
              <w:t>15</w:t>
            </w:r>
          </w:p>
        </w:tc>
        <w:tc>
          <w:tcPr>
            <w:tcW w:w="1560" w:type="dxa"/>
            <w:hideMark/>
          </w:tcPr>
          <w:p w14:paraId="1372A1B8" w14:textId="77777777" w:rsidR="004256BD" w:rsidRPr="00F82A40" w:rsidRDefault="004256BD" w:rsidP="002C6585">
            <w:pPr>
              <w:spacing w:before="0" w:after="0"/>
              <w:jc w:val="left"/>
              <w:rPr>
                <w:lang w:eastAsia="cs-CZ"/>
              </w:rPr>
            </w:pPr>
            <w:r w:rsidRPr="00F82A40">
              <w:rPr>
                <w:lang w:eastAsia="cs-CZ"/>
              </w:rPr>
              <w:t>urobiť taktiku na držanie formácie, aby hráči nerobili príkiš dlhé presúvanie</w:t>
            </w:r>
          </w:p>
        </w:tc>
      </w:tr>
      <w:tr w:rsidR="004256BD" w:rsidRPr="00F82A40" w14:paraId="5ADEF22B" w14:textId="77777777" w:rsidTr="002C6585">
        <w:tc>
          <w:tcPr>
            <w:tcW w:w="709" w:type="dxa"/>
            <w:hideMark/>
          </w:tcPr>
          <w:p w14:paraId="7960626C" w14:textId="77777777" w:rsidR="004256BD" w:rsidRPr="004256BD" w:rsidRDefault="004256BD" w:rsidP="004256BD">
            <w:pPr>
              <w:rPr>
                <w:iCs/>
              </w:rPr>
            </w:pPr>
            <w:r>
              <w:rPr>
                <w:iCs/>
              </w:rPr>
              <w:t>6</w:t>
            </w:r>
            <w:r w:rsidRPr="004256BD">
              <w:rPr>
                <w:iCs/>
              </w:rPr>
              <w:t>.9</w:t>
            </w:r>
          </w:p>
        </w:tc>
        <w:tc>
          <w:tcPr>
            <w:tcW w:w="1701" w:type="dxa"/>
            <w:hideMark/>
          </w:tcPr>
          <w:p w14:paraId="01ACBCB4" w14:textId="77777777" w:rsidR="004256BD" w:rsidRPr="00F82A40" w:rsidRDefault="004256BD" w:rsidP="002C6585">
            <w:pPr>
              <w:spacing w:before="0" w:after="0"/>
              <w:jc w:val="left"/>
              <w:rPr>
                <w:bCs/>
                <w:lang w:eastAsia="cs-CZ"/>
              </w:rPr>
            </w:pPr>
            <w:r w:rsidRPr="00F82A40">
              <w:rPr>
                <w:bCs/>
                <w:lang w:eastAsia="cs-CZ"/>
              </w:rPr>
              <w:t>Prídenie k lopte zo správnej strany</w:t>
            </w:r>
          </w:p>
        </w:tc>
        <w:tc>
          <w:tcPr>
            <w:tcW w:w="1418" w:type="dxa"/>
            <w:hideMark/>
          </w:tcPr>
          <w:p w14:paraId="5ACFF56B" w14:textId="77777777" w:rsidR="004256BD" w:rsidRPr="00F82A40" w:rsidRDefault="004256BD" w:rsidP="002C6585">
            <w:pPr>
              <w:spacing w:before="0" w:after="0"/>
              <w:jc w:val="left"/>
              <w:rPr>
                <w:lang w:eastAsia="cs-CZ"/>
              </w:rPr>
            </w:pPr>
            <w:r w:rsidRPr="00F82A40">
              <w:rPr>
                <w:lang w:eastAsia="cs-CZ"/>
              </w:rPr>
              <w:t>Jaro</w:t>
            </w:r>
          </w:p>
        </w:tc>
        <w:tc>
          <w:tcPr>
            <w:tcW w:w="1134" w:type="dxa"/>
            <w:hideMark/>
          </w:tcPr>
          <w:p w14:paraId="7706F445"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60D5E936"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0960970F"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598FD724" w14:textId="77777777" w:rsidR="004256BD" w:rsidRPr="00F82A40" w:rsidRDefault="004256BD" w:rsidP="002C6585">
            <w:pPr>
              <w:spacing w:before="0" w:after="0"/>
              <w:jc w:val="left"/>
              <w:rPr>
                <w:lang w:eastAsia="cs-CZ"/>
              </w:rPr>
            </w:pPr>
            <w:r w:rsidRPr="00F82A40">
              <w:rPr>
                <w:lang w:eastAsia="cs-CZ"/>
              </w:rPr>
              <w:t>8</w:t>
            </w:r>
          </w:p>
        </w:tc>
        <w:tc>
          <w:tcPr>
            <w:tcW w:w="850" w:type="dxa"/>
            <w:hideMark/>
          </w:tcPr>
          <w:p w14:paraId="7E3D5EDC" w14:textId="77777777" w:rsidR="004256BD" w:rsidRPr="00F82A40" w:rsidRDefault="004256BD" w:rsidP="002C6585">
            <w:pPr>
              <w:spacing w:before="0" w:after="0"/>
              <w:jc w:val="left"/>
              <w:rPr>
                <w:lang w:eastAsia="cs-CZ"/>
              </w:rPr>
            </w:pPr>
            <w:r w:rsidRPr="00F82A40">
              <w:rPr>
                <w:lang w:eastAsia="cs-CZ"/>
              </w:rPr>
              <w:t>9</w:t>
            </w:r>
          </w:p>
        </w:tc>
        <w:tc>
          <w:tcPr>
            <w:tcW w:w="1560" w:type="dxa"/>
            <w:hideMark/>
          </w:tcPr>
          <w:p w14:paraId="136D1583" w14:textId="77777777" w:rsidR="004256BD" w:rsidRPr="00F82A40" w:rsidRDefault="004256BD" w:rsidP="002C6585">
            <w:pPr>
              <w:spacing w:before="0" w:after="0"/>
              <w:jc w:val="left"/>
              <w:rPr>
                <w:lang w:eastAsia="cs-CZ"/>
              </w:rPr>
            </w:pPr>
            <w:r w:rsidRPr="00F82A40">
              <w:rPr>
                <w:lang w:eastAsia="cs-CZ"/>
              </w:rPr>
              <w:t>Dokument s návrhom</w:t>
            </w:r>
          </w:p>
        </w:tc>
      </w:tr>
      <w:tr w:rsidR="004256BD" w:rsidRPr="00F82A40" w14:paraId="1052467E" w14:textId="77777777" w:rsidTr="002C6585">
        <w:tc>
          <w:tcPr>
            <w:tcW w:w="709" w:type="dxa"/>
            <w:hideMark/>
          </w:tcPr>
          <w:p w14:paraId="35FD4293" w14:textId="43CA014E" w:rsidR="004256BD" w:rsidRPr="004256BD" w:rsidRDefault="00C12C6E" w:rsidP="004256BD">
            <w:pPr>
              <w:rPr>
                <w:iCs/>
              </w:rPr>
            </w:pPr>
            <w:r>
              <w:rPr>
                <w:iCs/>
              </w:rPr>
              <w:t>5.11</w:t>
            </w:r>
          </w:p>
        </w:tc>
        <w:tc>
          <w:tcPr>
            <w:tcW w:w="1701" w:type="dxa"/>
            <w:hideMark/>
          </w:tcPr>
          <w:p w14:paraId="4FEFCAE8" w14:textId="77777777" w:rsidR="004256BD" w:rsidRPr="00F82A40" w:rsidRDefault="004256BD" w:rsidP="002C6585">
            <w:pPr>
              <w:spacing w:before="0" w:after="0"/>
              <w:jc w:val="left"/>
              <w:rPr>
                <w:bCs/>
                <w:lang w:eastAsia="cs-CZ"/>
              </w:rPr>
            </w:pPr>
            <w:r w:rsidRPr="00F82A40">
              <w:rPr>
                <w:bCs/>
                <w:lang w:eastAsia="cs-CZ"/>
              </w:rPr>
              <w:t>Príprava Test Frameworku na turnaj</w:t>
            </w:r>
          </w:p>
        </w:tc>
        <w:tc>
          <w:tcPr>
            <w:tcW w:w="1418" w:type="dxa"/>
            <w:hideMark/>
          </w:tcPr>
          <w:p w14:paraId="3D480764" w14:textId="77777777" w:rsidR="004256BD" w:rsidRPr="00F82A40" w:rsidRDefault="004256BD" w:rsidP="002C6585">
            <w:pPr>
              <w:spacing w:before="0" w:after="0"/>
              <w:jc w:val="left"/>
              <w:rPr>
                <w:lang w:eastAsia="cs-CZ"/>
              </w:rPr>
            </w:pPr>
            <w:r w:rsidRPr="00F82A40">
              <w:rPr>
                <w:lang w:eastAsia="cs-CZ"/>
              </w:rPr>
              <w:t>Filip</w:t>
            </w:r>
          </w:p>
        </w:tc>
        <w:tc>
          <w:tcPr>
            <w:tcW w:w="1134" w:type="dxa"/>
            <w:hideMark/>
          </w:tcPr>
          <w:p w14:paraId="0F504A64" w14:textId="77777777" w:rsidR="004256BD" w:rsidRPr="00F82A40" w:rsidRDefault="004256BD" w:rsidP="002C6585">
            <w:pPr>
              <w:spacing w:before="0" w:after="0"/>
              <w:jc w:val="left"/>
              <w:rPr>
                <w:lang w:eastAsia="cs-CZ"/>
              </w:rPr>
            </w:pPr>
            <w:r w:rsidRPr="00F82A40">
              <w:rPr>
                <w:lang w:eastAsia="cs-CZ"/>
              </w:rPr>
              <w:t>18.3.2013</w:t>
            </w:r>
          </w:p>
        </w:tc>
        <w:tc>
          <w:tcPr>
            <w:tcW w:w="1134" w:type="dxa"/>
            <w:hideMark/>
          </w:tcPr>
          <w:p w14:paraId="1642A79C" w14:textId="77777777" w:rsidR="004256BD" w:rsidRPr="00F82A40" w:rsidRDefault="004256BD" w:rsidP="002C6585">
            <w:pPr>
              <w:spacing w:before="0" w:after="0"/>
              <w:jc w:val="left"/>
              <w:rPr>
                <w:lang w:eastAsia="cs-CZ"/>
              </w:rPr>
            </w:pPr>
            <w:r w:rsidRPr="00F82A40">
              <w:rPr>
                <w:lang w:eastAsia="cs-CZ"/>
              </w:rPr>
              <w:t>normálna</w:t>
            </w:r>
          </w:p>
        </w:tc>
        <w:tc>
          <w:tcPr>
            <w:tcW w:w="850" w:type="dxa"/>
            <w:hideMark/>
          </w:tcPr>
          <w:p w14:paraId="1624D7E0" w14:textId="77777777" w:rsidR="004256BD" w:rsidRPr="00F82A40" w:rsidRDefault="004256BD" w:rsidP="002C6585">
            <w:pPr>
              <w:spacing w:before="0" w:after="0"/>
              <w:jc w:val="left"/>
              <w:rPr>
                <w:lang w:eastAsia="cs-CZ"/>
              </w:rPr>
            </w:pPr>
            <w:r w:rsidRPr="00F82A40">
              <w:rPr>
                <w:lang w:eastAsia="cs-CZ"/>
              </w:rPr>
              <w:t>začatá</w:t>
            </w:r>
          </w:p>
        </w:tc>
        <w:tc>
          <w:tcPr>
            <w:tcW w:w="709" w:type="dxa"/>
            <w:hideMark/>
          </w:tcPr>
          <w:p w14:paraId="1E7A7BCD" w14:textId="77777777" w:rsidR="004256BD" w:rsidRPr="00F82A40" w:rsidRDefault="004256BD" w:rsidP="002C6585">
            <w:pPr>
              <w:spacing w:before="0" w:after="0"/>
              <w:jc w:val="left"/>
              <w:rPr>
                <w:lang w:eastAsia="cs-CZ"/>
              </w:rPr>
            </w:pPr>
            <w:r w:rsidRPr="00F82A40">
              <w:rPr>
                <w:lang w:eastAsia="cs-CZ"/>
              </w:rPr>
              <w:t>13</w:t>
            </w:r>
          </w:p>
        </w:tc>
        <w:tc>
          <w:tcPr>
            <w:tcW w:w="850" w:type="dxa"/>
            <w:hideMark/>
          </w:tcPr>
          <w:p w14:paraId="5BEC2FA1" w14:textId="77777777" w:rsidR="004256BD" w:rsidRPr="00F82A40" w:rsidRDefault="004256BD" w:rsidP="002C6585">
            <w:pPr>
              <w:spacing w:before="0" w:after="0"/>
              <w:jc w:val="left"/>
              <w:rPr>
                <w:lang w:eastAsia="cs-CZ"/>
              </w:rPr>
            </w:pPr>
            <w:r w:rsidRPr="00F82A40">
              <w:rPr>
                <w:lang w:eastAsia="cs-CZ"/>
              </w:rPr>
              <w:t>15</w:t>
            </w:r>
          </w:p>
        </w:tc>
        <w:tc>
          <w:tcPr>
            <w:tcW w:w="1560" w:type="dxa"/>
            <w:hideMark/>
          </w:tcPr>
          <w:p w14:paraId="0EEC0A42" w14:textId="77777777" w:rsidR="004256BD" w:rsidRPr="00F82A40" w:rsidRDefault="004256BD" w:rsidP="002C6585">
            <w:pPr>
              <w:spacing w:before="0" w:after="0"/>
              <w:jc w:val="left"/>
              <w:rPr>
                <w:lang w:eastAsia="cs-CZ"/>
              </w:rPr>
            </w:pPr>
            <w:r w:rsidRPr="00F82A40">
              <w:rPr>
                <w:lang w:eastAsia="cs-CZ"/>
              </w:rPr>
              <w:t>pridenie k lopte zo spravnerj strany (pri prihravke alebo pri strele na branku alebo pri napredovani)</w:t>
            </w:r>
          </w:p>
        </w:tc>
      </w:tr>
    </w:tbl>
    <w:p w14:paraId="3F67124F" w14:textId="77777777" w:rsidR="002C6585" w:rsidRDefault="002C6585" w:rsidP="002C6585">
      <w:pPr>
        <w:pStyle w:val="Nadpis2"/>
        <w:rPr>
          <w:lang w:eastAsia="cs-CZ"/>
        </w:rPr>
      </w:pPr>
      <w:bookmarkStart w:id="92" w:name="_Toc356924091"/>
      <w:r>
        <w:rPr>
          <w:lang w:eastAsia="cs-CZ"/>
        </w:rPr>
        <w:lastRenderedPageBreak/>
        <w:t>Zápis z 15. stretnutia</w:t>
      </w:r>
      <w:bookmarkEnd w:id="92"/>
    </w:p>
    <w:p w14:paraId="703645ED" w14:textId="77777777" w:rsidR="0029392D" w:rsidRPr="0029392D" w:rsidRDefault="0029392D" w:rsidP="0029392D">
      <w:pPr>
        <w:spacing w:before="0" w:after="0"/>
        <w:jc w:val="left"/>
        <w:rPr>
          <w:lang w:eastAsia="cs-CZ"/>
        </w:rPr>
      </w:pPr>
      <w:r w:rsidRPr="0029392D">
        <w:rPr>
          <w:lang w:eastAsia="cs-CZ"/>
        </w:rPr>
        <w:t xml:space="preserve">Dátum: </w:t>
      </w:r>
      <w:r w:rsidRPr="0029392D">
        <w:rPr>
          <w:lang w:eastAsia="cs-CZ"/>
        </w:rPr>
        <w:tab/>
      </w:r>
      <w:r w:rsidRPr="0029392D">
        <w:rPr>
          <w:lang w:eastAsia="cs-CZ"/>
        </w:rPr>
        <w:tab/>
      </w:r>
      <w:r w:rsidRPr="0029392D">
        <w:rPr>
          <w:lang w:eastAsia="cs-CZ"/>
        </w:rPr>
        <w:tab/>
      </w:r>
      <w:r>
        <w:rPr>
          <w:lang w:eastAsia="cs-CZ"/>
        </w:rPr>
        <w:tab/>
      </w:r>
      <w:r w:rsidRPr="0029392D">
        <w:rPr>
          <w:lang w:eastAsia="cs-CZ"/>
        </w:rPr>
        <w:t>18.3.2013</w:t>
      </w:r>
    </w:p>
    <w:p w14:paraId="6D257E25" w14:textId="77777777" w:rsidR="0029392D" w:rsidRPr="0029392D" w:rsidRDefault="0029392D" w:rsidP="0029392D">
      <w:pPr>
        <w:spacing w:before="0" w:after="0"/>
        <w:jc w:val="left"/>
        <w:rPr>
          <w:lang w:eastAsia="cs-CZ"/>
        </w:rPr>
      </w:pPr>
      <w:r w:rsidRPr="0029392D">
        <w:rPr>
          <w:lang w:eastAsia="cs-CZ"/>
        </w:rPr>
        <w:t xml:space="preserve">Trvanie: </w:t>
      </w:r>
      <w:r w:rsidRPr="0029392D">
        <w:rPr>
          <w:lang w:eastAsia="cs-CZ"/>
        </w:rPr>
        <w:tab/>
      </w:r>
      <w:r w:rsidRPr="0029392D">
        <w:rPr>
          <w:lang w:eastAsia="cs-CZ"/>
        </w:rPr>
        <w:tab/>
      </w:r>
      <w:r w:rsidRPr="0029392D">
        <w:rPr>
          <w:lang w:eastAsia="cs-CZ"/>
        </w:rPr>
        <w:tab/>
        <w:t>18:00 – 21</w:t>
      </w:r>
      <w:r w:rsidRPr="0029392D">
        <w:rPr>
          <w:lang w:val="en-US" w:eastAsia="cs-CZ"/>
        </w:rPr>
        <w:t>:00</w:t>
      </w:r>
    </w:p>
    <w:p w14:paraId="526544C1" w14:textId="77777777" w:rsidR="0029392D" w:rsidRPr="0029392D" w:rsidRDefault="0029392D" w:rsidP="0029392D">
      <w:pPr>
        <w:spacing w:before="0" w:after="0"/>
        <w:jc w:val="left"/>
        <w:rPr>
          <w:lang w:eastAsia="cs-CZ"/>
        </w:rPr>
      </w:pPr>
      <w:r w:rsidRPr="0029392D">
        <w:rPr>
          <w:lang w:eastAsia="cs-CZ"/>
        </w:rPr>
        <w:t xml:space="preserve">Miestnosť: </w:t>
      </w:r>
      <w:r w:rsidRPr="0029392D">
        <w:rPr>
          <w:lang w:eastAsia="cs-CZ"/>
        </w:rPr>
        <w:tab/>
      </w:r>
      <w:r w:rsidRPr="0029392D">
        <w:rPr>
          <w:lang w:eastAsia="cs-CZ"/>
        </w:rPr>
        <w:tab/>
      </w:r>
      <w:r w:rsidRPr="0029392D">
        <w:rPr>
          <w:lang w:eastAsia="cs-CZ"/>
        </w:rPr>
        <w:tab/>
        <w:t>1.31a – Jobsovo softvérové štúdio</w:t>
      </w:r>
    </w:p>
    <w:p w14:paraId="120B8EEF" w14:textId="77777777" w:rsidR="0029392D" w:rsidRPr="0029392D" w:rsidRDefault="0029392D" w:rsidP="0029392D">
      <w:pPr>
        <w:spacing w:before="0" w:after="0"/>
        <w:jc w:val="left"/>
        <w:rPr>
          <w:lang w:eastAsia="cs-CZ"/>
        </w:rPr>
      </w:pPr>
      <w:r w:rsidRPr="0029392D">
        <w:rPr>
          <w:lang w:eastAsia="cs-CZ"/>
        </w:rPr>
        <w:t>Prítomní</w:t>
      </w:r>
    </w:p>
    <w:p w14:paraId="60773319" w14:textId="77777777" w:rsidR="0029392D" w:rsidRPr="0029392D" w:rsidRDefault="0029392D" w:rsidP="0029392D">
      <w:pPr>
        <w:spacing w:before="0" w:after="0"/>
        <w:jc w:val="left"/>
        <w:rPr>
          <w:lang w:eastAsia="cs-CZ"/>
        </w:rPr>
      </w:pPr>
      <w:r w:rsidRPr="0029392D">
        <w:rPr>
          <w:lang w:eastAsia="cs-CZ"/>
        </w:rPr>
        <w:t xml:space="preserve">Pedagóg: </w:t>
      </w:r>
      <w:r w:rsidRPr="0029392D">
        <w:rPr>
          <w:lang w:eastAsia="cs-CZ"/>
        </w:rPr>
        <w:tab/>
      </w:r>
      <w:r w:rsidRPr="0029392D">
        <w:rPr>
          <w:lang w:eastAsia="cs-CZ"/>
        </w:rPr>
        <w:tab/>
      </w:r>
      <w:r w:rsidRPr="0029392D">
        <w:rPr>
          <w:lang w:eastAsia="cs-CZ"/>
        </w:rPr>
        <w:tab/>
      </w:r>
      <w:r w:rsidRPr="0029392D">
        <w:rPr>
          <w:bCs/>
          <w:lang w:eastAsia="cs-CZ"/>
        </w:rPr>
        <w:t>Ing. Marián Lekavý, PhD.</w:t>
      </w:r>
    </w:p>
    <w:p w14:paraId="57F042D6" w14:textId="77777777" w:rsidR="0029392D" w:rsidRPr="0029392D" w:rsidRDefault="0029392D" w:rsidP="0029392D">
      <w:pPr>
        <w:spacing w:before="0" w:after="0"/>
        <w:jc w:val="left"/>
        <w:rPr>
          <w:lang w:eastAsia="cs-CZ"/>
        </w:rPr>
      </w:pPr>
      <w:r w:rsidRPr="0029392D">
        <w:rPr>
          <w:lang w:eastAsia="cs-CZ"/>
        </w:rPr>
        <w:t xml:space="preserve">Členovia tímu: </w:t>
      </w:r>
      <w:r w:rsidRPr="0029392D">
        <w:rPr>
          <w:lang w:eastAsia="cs-CZ"/>
        </w:rPr>
        <w:tab/>
      </w:r>
      <w:r>
        <w:rPr>
          <w:lang w:eastAsia="cs-CZ"/>
        </w:rPr>
        <w:tab/>
      </w:r>
      <w:r>
        <w:rPr>
          <w:lang w:eastAsia="cs-CZ"/>
        </w:rPr>
        <w:tab/>
      </w:r>
      <w:r w:rsidRPr="0029392D">
        <w:rPr>
          <w:lang w:eastAsia="cs-CZ"/>
        </w:rPr>
        <w:t xml:space="preserve">Matej Červeňák, Jaroslav Grega, Martin Gregor, Gábor Nagy, </w:t>
      </w:r>
    </w:p>
    <w:p w14:paraId="3740F624" w14:textId="77777777" w:rsidR="0029392D" w:rsidRPr="0029392D" w:rsidRDefault="0029392D" w:rsidP="0029392D">
      <w:pPr>
        <w:spacing w:before="0" w:after="0"/>
        <w:ind w:left="2160" w:firstLine="720"/>
        <w:jc w:val="left"/>
        <w:rPr>
          <w:lang w:eastAsia="cs-CZ"/>
        </w:rPr>
      </w:pPr>
      <w:r w:rsidRPr="0029392D">
        <w:rPr>
          <w:lang w:eastAsia="cs-CZ"/>
        </w:rPr>
        <w:t>Filip Sucháč, Michal Chylik, Matej Škoda</w:t>
      </w:r>
    </w:p>
    <w:p w14:paraId="522F9A38" w14:textId="77777777" w:rsidR="0029392D" w:rsidRPr="0029392D" w:rsidRDefault="0029392D" w:rsidP="0029392D">
      <w:pPr>
        <w:spacing w:before="0" w:after="0"/>
        <w:jc w:val="left"/>
        <w:rPr>
          <w:lang w:eastAsia="cs-CZ"/>
        </w:rPr>
      </w:pPr>
      <w:r w:rsidRPr="0029392D">
        <w:rPr>
          <w:lang w:eastAsia="cs-CZ"/>
        </w:rPr>
        <w:t xml:space="preserve">Neprítomní: </w:t>
      </w:r>
      <w:r w:rsidRPr="0029392D">
        <w:rPr>
          <w:lang w:eastAsia="cs-CZ"/>
        </w:rPr>
        <w:tab/>
      </w:r>
      <w:r w:rsidRPr="0029392D">
        <w:rPr>
          <w:lang w:eastAsia="cs-CZ"/>
        </w:rPr>
        <w:tab/>
      </w:r>
      <w:r w:rsidRPr="0029392D">
        <w:rPr>
          <w:lang w:eastAsia="cs-CZ"/>
        </w:rPr>
        <w:tab/>
        <w:t>-</w:t>
      </w:r>
    </w:p>
    <w:p w14:paraId="073C39B4" w14:textId="77777777" w:rsidR="0029392D" w:rsidRPr="0029392D" w:rsidRDefault="0029392D" w:rsidP="0029392D">
      <w:pPr>
        <w:spacing w:before="0" w:after="0"/>
        <w:jc w:val="left"/>
        <w:rPr>
          <w:lang w:eastAsia="cs-CZ"/>
        </w:rPr>
      </w:pPr>
      <w:r w:rsidRPr="0029392D">
        <w:rPr>
          <w:lang w:eastAsia="cs-CZ"/>
        </w:rPr>
        <w:t xml:space="preserve">Zapisovateľ: </w:t>
      </w:r>
      <w:r w:rsidRPr="0029392D">
        <w:rPr>
          <w:lang w:eastAsia="cs-CZ"/>
        </w:rPr>
        <w:tab/>
      </w:r>
      <w:r w:rsidRPr="0029392D">
        <w:rPr>
          <w:lang w:eastAsia="cs-CZ"/>
        </w:rPr>
        <w:tab/>
      </w:r>
      <w:r w:rsidRPr="0029392D">
        <w:rPr>
          <w:lang w:eastAsia="cs-CZ"/>
        </w:rPr>
        <w:tab/>
        <w:t>Matej Škoda</w:t>
      </w:r>
    </w:p>
    <w:p w14:paraId="2C7E5C53" w14:textId="77777777" w:rsidR="0029392D" w:rsidRPr="0029392D" w:rsidRDefault="0029392D" w:rsidP="0029392D">
      <w:pPr>
        <w:spacing w:before="0" w:after="0"/>
        <w:jc w:val="left"/>
        <w:rPr>
          <w:lang w:eastAsia="cs-CZ"/>
        </w:rPr>
      </w:pPr>
    </w:p>
    <w:p w14:paraId="06A89CE5" w14:textId="77777777" w:rsidR="0029392D" w:rsidRPr="0029392D" w:rsidRDefault="0029392D" w:rsidP="0029392D">
      <w:pPr>
        <w:spacing w:before="0" w:after="0" w:line="360" w:lineRule="auto"/>
        <w:jc w:val="left"/>
        <w:rPr>
          <w:lang w:eastAsia="cs-CZ"/>
        </w:rPr>
      </w:pPr>
      <w:r w:rsidRPr="0029392D">
        <w:rPr>
          <w:i/>
          <w:iCs/>
          <w:lang w:eastAsia="cs-CZ"/>
        </w:rPr>
        <w:t>Téma stretnutia:</w:t>
      </w:r>
    </w:p>
    <w:p w14:paraId="0D97AE46" w14:textId="77777777" w:rsidR="0029392D" w:rsidRPr="0029392D" w:rsidRDefault="0029392D" w:rsidP="0029392D">
      <w:pPr>
        <w:spacing w:before="0" w:after="0"/>
        <w:ind w:firstLine="720"/>
        <w:jc w:val="left"/>
        <w:rPr>
          <w:i/>
          <w:iCs/>
          <w:lang w:eastAsia="cs-CZ"/>
        </w:rPr>
      </w:pPr>
      <w:r w:rsidRPr="0029392D">
        <w:rPr>
          <w:lang w:eastAsia="cs-CZ"/>
        </w:rPr>
        <w:t>Ukončenie šiesteho šprintu</w:t>
      </w:r>
    </w:p>
    <w:p w14:paraId="0F0565EF" w14:textId="77777777" w:rsidR="0029392D" w:rsidRPr="0029392D" w:rsidRDefault="0029392D" w:rsidP="0029392D">
      <w:pPr>
        <w:spacing w:before="0" w:after="0"/>
        <w:jc w:val="left"/>
        <w:rPr>
          <w:i/>
          <w:iCs/>
          <w:lang w:eastAsia="cs-CZ"/>
        </w:rPr>
      </w:pPr>
    </w:p>
    <w:p w14:paraId="5D2445A2" w14:textId="77777777" w:rsidR="0029392D" w:rsidRPr="0029392D" w:rsidRDefault="0029392D" w:rsidP="0029392D">
      <w:pPr>
        <w:spacing w:before="0" w:after="0" w:line="360" w:lineRule="auto"/>
        <w:jc w:val="left"/>
        <w:rPr>
          <w:lang w:eastAsia="cs-CZ"/>
        </w:rPr>
      </w:pPr>
      <w:r w:rsidRPr="0029392D">
        <w:rPr>
          <w:i/>
          <w:iCs/>
          <w:lang w:eastAsia="cs-CZ"/>
        </w:rPr>
        <w:t>Obsah stretnutia:</w:t>
      </w:r>
    </w:p>
    <w:p w14:paraId="53904073" w14:textId="77777777" w:rsidR="0029392D" w:rsidRPr="0029392D" w:rsidRDefault="0029392D" w:rsidP="00E7215E">
      <w:pPr>
        <w:numPr>
          <w:ilvl w:val="0"/>
          <w:numId w:val="87"/>
        </w:numPr>
        <w:spacing w:before="0" w:after="0"/>
        <w:jc w:val="left"/>
        <w:rPr>
          <w:lang w:eastAsia="cs-CZ"/>
        </w:rPr>
      </w:pPr>
      <w:r w:rsidRPr="0029392D">
        <w:rPr>
          <w:lang w:val="en-US" w:eastAsia="cs-CZ"/>
        </w:rPr>
        <w:t xml:space="preserve">Filip </w:t>
      </w:r>
      <w:r w:rsidRPr="0029392D">
        <w:rPr>
          <w:lang w:eastAsia="cs-CZ"/>
        </w:rPr>
        <w:t>začal stretnutie tímu prezentovaním</w:t>
      </w:r>
      <w:r w:rsidRPr="0029392D">
        <w:rPr>
          <w:lang w:val="en-US" w:eastAsia="cs-CZ"/>
        </w:rPr>
        <w:t xml:space="preserve"> </w:t>
      </w:r>
      <w:r w:rsidRPr="0029392D">
        <w:rPr>
          <w:lang w:eastAsia="cs-CZ"/>
        </w:rPr>
        <w:t>ukážky testovacieho frameworku. Už funguje ako má.</w:t>
      </w:r>
    </w:p>
    <w:p w14:paraId="60056B7E" w14:textId="77777777" w:rsidR="0029392D" w:rsidRPr="0029392D" w:rsidRDefault="0029392D" w:rsidP="00E7215E">
      <w:pPr>
        <w:numPr>
          <w:ilvl w:val="0"/>
          <w:numId w:val="87"/>
        </w:numPr>
        <w:spacing w:before="0" w:after="0"/>
        <w:jc w:val="left"/>
        <w:rPr>
          <w:lang w:eastAsia="cs-CZ"/>
        </w:rPr>
      </w:pPr>
      <w:r w:rsidRPr="0029392D">
        <w:rPr>
          <w:lang w:eastAsia="cs-CZ"/>
        </w:rPr>
        <w:t>Matej Š. nemohol vyriešiť svoju úlohu na vytvorenie High skillu - prídenie k lopte zo správnej strany. Narazil na problém – agent sa náhodne zasekne a prestane sa pohybovať. Na tento problém narazili aj Jaro a Michal. Pravdepodobne ide o problém s plannerom. Úloha sa presúva do ďalšieho šprintu.</w:t>
      </w:r>
    </w:p>
    <w:p w14:paraId="4AF9BA4F" w14:textId="77777777" w:rsidR="0029392D" w:rsidRPr="0029392D" w:rsidRDefault="0029392D" w:rsidP="00E7215E">
      <w:pPr>
        <w:numPr>
          <w:ilvl w:val="0"/>
          <w:numId w:val="87"/>
        </w:numPr>
        <w:spacing w:before="0" w:after="0"/>
        <w:jc w:val="left"/>
        <w:rPr>
          <w:lang w:eastAsia="cs-CZ"/>
        </w:rPr>
      </w:pPr>
      <w:r w:rsidRPr="0029392D">
        <w:rPr>
          <w:lang w:eastAsia="cs-CZ"/>
        </w:rPr>
        <w:t>Jaro nesplnil úlohu na vytvorenie High skillu na prihrávku, lebo Low skilly ktoré potreboval neboli v dostatočnej kvalite.</w:t>
      </w:r>
    </w:p>
    <w:p w14:paraId="696D3400" w14:textId="77777777" w:rsidR="0029392D" w:rsidRPr="0029392D" w:rsidRDefault="0029392D" w:rsidP="00E7215E">
      <w:pPr>
        <w:numPr>
          <w:ilvl w:val="0"/>
          <w:numId w:val="87"/>
        </w:numPr>
        <w:spacing w:before="0" w:after="0"/>
        <w:jc w:val="left"/>
        <w:rPr>
          <w:lang w:eastAsia="cs-CZ"/>
        </w:rPr>
      </w:pPr>
      <w:r w:rsidRPr="0029392D">
        <w:rPr>
          <w:lang w:eastAsia="cs-CZ"/>
        </w:rPr>
        <w:t>Ďalšou Jarovou úlohou bolo optimalizovať kopanie do lopty – kopanie sa snažil optimalizovať, ale výsledok bol horší ako existujúce riešenie.</w:t>
      </w:r>
    </w:p>
    <w:p w14:paraId="1D70D2E5" w14:textId="77777777" w:rsidR="0029392D" w:rsidRPr="0029392D" w:rsidRDefault="0029392D" w:rsidP="00E7215E">
      <w:pPr>
        <w:numPr>
          <w:ilvl w:val="0"/>
          <w:numId w:val="87"/>
        </w:numPr>
        <w:spacing w:before="0" w:after="0"/>
        <w:jc w:val="left"/>
        <w:rPr>
          <w:lang w:eastAsia="cs-CZ"/>
        </w:rPr>
      </w:pPr>
      <w:r w:rsidRPr="0029392D">
        <w:rPr>
          <w:lang w:eastAsia="cs-CZ"/>
        </w:rPr>
        <w:t>Michal prezentoval svoj High skill - vedenie na bránu. Úlohu splnil. Nižšia efektivita High skillu bola spôsobená low skillmi.</w:t>
      </w:r>
    </w:p>
    <w:p w14:paraId="0C576E71" w14:textId="77777777" w:rsidR="0029392D" w:rsidRPr="0029392D" w:rsidRDefault="0029392D" w:rsidP="00E7215E">
      <w:pPr>
        <w:numPr>
          <w:ilvl w:val="0"/>
          <w:numId w:val="87"/>
        </w:numPr>
        <w:spacing w:before="0" w:after="0"/>
        <w:jc w:val="left"/>
        <w:rPr>
          <w:lang w:eastAsia="cs-CZ"/>
        </w:rPr>
      </w:pPr>
      <w:r w:rsidRPr="0029392D">
        <w:rPr>
          <w:lang w:eastAsia="cs-CZ"/>
        </w:rPr>
        <w:t>Matej Č. Predviedol jeho implementáciu diagramu taktiky. Je potrebné aby bola detailnejšia – až na úroveň Ruby scriptu. Ú</w:t>
      </w:r>
      <w:r w:rsidRPr="0029392D">
        <w:rPr>
          <w:lang w:val="en-US" w:eastAsia="cs-CZ"/>
        </w:rPr>
        <w:t>loha sa pre</w:t>
      </w:r>
      <w:r w:rsidRPr="0029392D">
        <w:rPr>
          <w:lang w:eastAsia="cs-CZ"/>
        </w:rPr>
        <w:t>súva do ďalšieho šprintu.</w:t>
      </w:r>
    </w:p>
    <w:p w14:paraId="113490F6" w14:textId="77777777" w:rsidR="0029392D" w:rsidRPr="0029392D" w:rsidRDefault="0029392D" w:rsidP="00E7215E">
      <w:pPr>
        <w:numPr>
          <w:ilvl w:val="0"/>
          <w:numId w:val="87"/>
        </w:numPr>
        <w:spacing w:before="0" w:after="0"/>
        <w:jc w:val="left"/>
        <w:rPr>
          <w:lang w:eastAsia="cs-CZ"/>
        </w:rPr>
      </w:pPr>
      <w:r w:rsidRPr="0029392D">
        <w:rPr>
          <w:lang w:eastAsia="cs-CZ"/>
        </w:rPr>
        <w:t>Martin rozprával</w:t>
      </w:r>
      <w:r w:rsidRPr="0029392D">
        <w:rPr>
          <w:lang w:val="en-US" w:eastAsia="cs-CZ"/>
        </w:rPr>
        <w:t xml:space="preserve"> o v</w:t>
      </w:r>
      <w:r w:rsidRPr="0029392D">
        <w:rPr>
          <w:lang w:eastAsia="cs-CZ"/>
        </w:rPr>
        <w:t>yhodno</w:t>
      </w:r>
      <w:r w:rsidRPr="0029392D">
        <w:rPr>
          <w:lang w:val="en-US" w:eastAsia="cs-CZ"/>
        </w:rPr>
        <w:t>covan</w:t>
      </w:r>
      <w:r w:rsidRPr="0029392D">
        <w:rPr>
          <w:lang w:eastAsia="cs-CZ"/>
        </w:rPr>
        <w:t>í úspešnosti prihrávky. Rozhodol sa pre riešenie pomocou talesovej kružnice. Prebehla diskusia o jej presnosti. Úloha sa presunula do ďalšieho šprintu.</w:t>
      </w:r>
    </w:p>
    <w:p w14:paraId="28A9F1C7" w14:textId="77777777" w:rsidR="0029392D" w:rsidRPr="0029392D" w:rsidRDefault="0029392D" w:rsidP="00E7215E">
      <w:pPr>
        <w:numPr>
          <w:ilvl w:val="0"/>
          <w:numId w:val="87"/>
        </w:numPr>
        <w:spacing w:before="0" w:after="0"/>
        <w:jc w:val="left"/>
        <w:rPr>
          <w:lang w:eastAsia="cs-CZ"/>
        </w:rPr>
      </w:pPr>
      <w:r w:rsidRPr="0029392D">
        <w:rPr>
          <w:lang w:eastAsia="cs-CZ"/>
        </w:rPr>
        <w:t>Následne Martin rozprával o o jeho riešení vypočítania pravdepodobnosti získať loptu našim tímom. Úlohu splnil.</w:t>
      </w:r>
    </w:p>
    <w:p w14:paraId="1AAD32EA" w14:textId="77777777" w:rsidR="0029392D" w:rsidRPr="0029392D" w:rsidRDefault="0029392D" w:rsidP="00E7215E">
      <w:pPr>
        <w:numPr>
          <w:ilvl w:val="0"/>
          <w:numId w:val="87"/>
        </w:numPr>
        <w:spacing w:before="0" w:after="0"/>
        <w:jc w:val="left"/>
        <w:rPr>
          <w:lang w:eastAsia="cs-CZ"/>
        </w:rPr>
      </w:pPr>
      <w:r w:rsidRPr="0029392D">
        <w:rPr>
          <w:lang w:eastAsia="cs-CZ"/>
        </w:rPr>
        <w:t>Gabo predviedol nové vylepšené Low skilly. Úlohu tým splnil.</w:t>
      </w:r>
    </w:p>
    <w:p w14:paraId="018709C3" w14:textId="77777777" w:rsidR="0029392D" w:rsidRPr="0029392D" w:rsidRDefault="0029392D" w:rsidP="00E7215E">
      <w:pPr>
        <w:numPr>
          <w:ilvl w:val="0"/>
          <w:numId w:val="87"/>
        </w:numPr>
        <w:spacing w:before="0" w:after="0"/>
        <w:jc w:val="left"/>
        <w:rPr>
          <w:lang w:eastAsia="cs-CZ"/>
        </w:rPr>
      </w:pPr>
      <w:r w:rsidRPr="0029392D">
        <w:rPr>
          <w:lang w:eastAsia="cs-CZ"/>
        </w:rPr>
        <w:t>Dohodli sme sa, že budeme používať jednotný začiatočný a koncový stav Low skillu.</w:t>
      </w:r>
    </w:p>
    <w:p w14:paraId="348E2DA5" w14:textId="77777777" w:rsidR="0029392D" w:rsidRPr="0029392D" w:rsidRDefault="0029392D" w:rsidP="00E7215E">
      <w:pPr>
        <w:numPr>
          <w:ilvl w:val="0"/>
          <w:numId w:val="87"/>
        </w:numPr>
        <w:spacing w:before="0" w:after="0"/>
        <w:jc w:val="left"/>
        <w:rPr>
          <w:lang w:eastAsia="cs-CZ"/>
        </w:rPr>
      </w:pPr>
      <w:r w:rsidRPr="0029392D">
        <w:rPr>
          <w:lang w:eastAsia="cs-CZ"/>
        </w:rPr>
        <w:t>Marián navrhol, že pri high skilloch by sme mali zaviesť toleranciu pri kontrole zmeny stavu, aby sa zabezpečilo, že hráč nebude pri pohyboch cukať.</w:t>
      </w:r>
    </w:p>
    <w:p w14:paraId="4D79E86F" w14:textId="77777777" w:rsidR="0029392D" w:rsidRPr="0029392D" w:rsidRDefault="0029392D" w:rsidP="00E7215E">
      <w:pPr>
        <w:numPr>
          <w:ilvl w:val="0"/>
          <w:numId w:val="87"/>
        </w:numPr>
        <w:spacing w:before="0" w:after="0"/>
        <w:jc w:val="left"/>
        <w:rPr>
          <w:lang w:eastAsia="cs-CZ"/>
        </w:rPr>
      </w:pPr>
      <w:r w:rsidRPr="0029392D">
        <w:rPr>
          <w:lang w:eastAsia="cs-CZ"/>
        </w:rPr>
        <w:t>Jaro je nový scrum master a začal 7. šprint.</w:t>
      </w:r>
    </w:p>
    <w:p w14:paraId="58D6D954" w14:textId="77777777" w:rsidR="0029392D" w:rsidRPr="0029392D" w:rsidRDefault="0029392D" w:rsidP="0029392D">
      <w:pPr>
        <w:spacing w:before="0" w:after="0"/>
        <w:jc w:val="left"/>
        <w:rPr>
          <w:i/>
          <w:lang w:eastAsia="cs-CZ"/>
        </w:rPr>
      </w:pPr>
    </w:p>
    <w:p w14:paraId="455C5C5C" w14:textId="77777777" w:rsidR="00322FC8" w:rsidRDefault="00322FC8" w:rsidP="0029392D">
      <w:pPr>
        <w:spacing w:before="0" w:after="0"/>
        <w:jc w:val="left"/>
        <w:rPr>
          <w:i/>
          <w:lang w:eastAsia="cs-CZ"/>
        </w:rPr>
      </w:pPr>
    </w:p>
    <w:p w14:paraId="034FFE08" w14:textId="77777777" w:rsidR="00322FC8" w:rsidRDefault="00322FC8" w:rsidP="0029392D">
      <w:pPr>
        <w:spacing w:before="0" w:after="0"/>
        <w:jc w:val="left"/>
        <w:rPr>
          <w:i/>
          <w:lang w:eastAsia="cs-CZ"/>
        </w:rPr>
      </w:pPr>
    </w:p>
    <w:p w14:paraId="2ED12CC2" w14:textId="77777777" w:rsidR="00322FC8" w:rsidRDefault="00322FC8" w:rsidP="0029392D">
      <w:pPr>
        <w:spacing w:before="0" w:after="0"/>
        <w:jc w:val="left"/>
        <w:rPr>
          <w:i/>
          <w:lang w:eastAsia="cs-CZ"/>
        </w:rPr>
      </w:pPr>
    </w:p>
    <w:p w14:paraId="29AEDCA1" w14:textId="77777777" w:rsidR="00322FC8" w:rsidRDefault="00322FC8" w:rsidP="0029392D">
      <w:pPr>
        <w:spacing w:before="0" w:after="0"/>
        <w:jc w:val="left"/>
        <w:rPr>
          <w:i/>
          <w:lang w:eastAsia="cs-CZ"/>
        </w:rPr>
      </w:pPr>
    </w:p>
    <w:p w14:paraId="3452E847" w14:textId="77777777" w:rsidR="00322FC8" w:rsidRDefault="00322FC8" w:rsidP="0029392D">
      <w:pPr>
        <w:spacing w:before="0" w:after="0"/>
        <w:jc w:val="left"/>
        <w:rPr>
          <w:i/>
          <w:lang w:eastAsia="cs-CZ"/>
        </w:rPr>
      </w:pPr>
    </w:p>
    <w:p w14:paraId="6BA5B2D3" w14:textId="77777777" w:rsidR="0029392D" w:rsidRDefault="0029392D" w:rsidP="0029392D">
      <w:pPr>
        <w:spacing w:before="0" w:after="0"/>
        <w:jc w:val="left"/>
        <w:rPr>
          <w:i/>
          <w:lang w:eastAsia="cs-CZ"/>
        </w:rPr>
      </w:pPr>
      <w:r w:rsidRPr="0029392D">
        <w:rPr>
          <w:i/>
          <w:lang w:eastAsia="cs-CZ"/>
        </w:rPr>
        <w:lastRenderedPageBreak/>
        <w:t>Vyhodnotenie úloh:</w:t>
      </w:r>
    </w:p>
    <w:p w14:paraId="4ECA29FC" w14:textId="77777777" w:rsidR="00322FC8" w:rsidRPr="0029392D" w:rsidRDefault="00322FC8" w:rsidP="0029392D">
      <w:pPr>
        <w:spacing w:before="0" w:after="0"/>
        <w:jc w:val="left"/>
        <w:rPr>
          <w:b/>
          <w:lang w:eastAsia="cs-CZ"/>
        </w:rPr>
      </w:pPr>
    </w:p>
    <w:tbl>
      <w:tblPr>
        <w:tblStyle w:val="TabulkaRoboCup"/>
        <w:tblW w:w="10105" w:type="dxa"/>
        <w:tblLayout w:type="fixed"/>
        <w:tblLook w:val="0000" w:firstRow="0" w:lastRow="0" w:firstColumn="0" w:lastColumn="0" w:noHBand="0" w:noVBand="0"/>
      </w:tblPr>
      <w:tblGrid>
        <w:gridCol w:w="709"/>
        <w:gridCol w:w="1701"/>
        <w:gridCol w:w="1296"/>
        <w:gridCol w:w="1134"/>
        <w:gridCol w:w="1134"/>
        <w:gridCol w:w="1134"/>
        <w:gridCol w:w="567"/>
        <w:gridCol w:w="830"/>
        <w:gridCol w:w="1600"/>
      </w:tblGrid>
      <w:tr w:rsidR="0029392D" w:rsidRPr="00322FC8" w14:paraId="13A1FBC1" w14:textId="77777777" w:rsidTr="00322FC8">
        <w:tc>
          <w:tcPr>
            <w:tcW w:w="709" w:type="dxa"/>
          </w:tcPr>
          <w:p w14:paraId="3CB98097" w14:textId="77777777" w:rsidR="0029392D" w:rsidRPr="00322FC8" w:rsidRDefault="0029392D" w:rsidP="0029392D">
            <w:pPr>
              <w:spacing w:before="0" w:after="0"/>
              <w:jc w:val="left"/>
              <w:rPr>
                <w:lang w:eastAsia="cs-CZ"/>
              </w:rPr>
            </w:pPr>
            <w:r w:rsidRPr="00322FC8">
              <w:rPr>
                <w:lang w:eastAsia="cs-CZ"/>
              </w:rPr>
              <w:t>ID</w:t>
            </w:r>
          </w:p>
        </w:tc>
        <w:tc>
          <w:tcPr>
            <w:tcW w:w="1701" w:type="dxa"/>
          </w:tcPr>
          <w:p w14:paraId="3386E4BE" w14:textId="77777777" w:rsidR="0029392D" w:rsidRPr="00322FC8" w:rsidRDefault="0029392D" w:rsidP="0029392D">
            <w:pPr>
              <w:spacing w:before="0" w:after="0"/>
              <w:jc w:val="left"/>
              <w:rPr>
                <w:lang w:eastAsia="cs-CZ"/>
              </w:rPr>
            </w:pPr>
            <w:r w:rsidRPr="00322FC8">
              <w:rPr>
                <w:lang w:eastAsia="cs-CZ"/>
              </w:rPr>
              <w:t>Popis</w:t>
            </w:r>
          </w:p>
        </w:tc>
        <w:tc>
          <w:tcPr>
            <w:tcW w:w="1296" w:type="dxa"/>
          </w:tcPr>
          <w:p w14:paraId="5902163A" w14:textId="77777777" w:rsidR="0029392D" w:rsidRPr="00322FC8" w:rsidRDefault="0029392D" w:rsidP="0029392D">
            <w:pPr>
              <w:spacing w:before="0" w:after="0"/>
              <w:jc w:val="left"/>
              <w:rPr>
                <w:lang w:eastAsia="cs-CZ"/>
              </w:rPr>
            </w:pPr>
            <w:r w:rsidRPr="00322FC8">
              <w:rPr>
                <w:lang w:eastAsia="cs-CZ"/>
              </w:rPr>
              <w:t>Zodpovední</w:t>
            </w:r>
          </w:p>
        </w:tc>
        <w:tc>
          <w:tcPr>
            <w:tcW w:w="1134" w:type="dxa"/>
          </w:tcPr>
          <w:p w14:paraId="401B9AAB" w14:textId="77777777" w:rsidR="0029392D" w:rsidRPr="00322FC8" w:rsidRDefault="0029392D" w:rsidP="0029392D">
            <w:pPr>
              <w:spacing w:before="0" w:after="0"/>
              <w:jc w:val="left"/>
              <w:rPr>
                <w:lang w:eastAsia="cs-CZ"/>
              </w:rPr>
            </w:pPr>
            <w:r w:rsidRPr="00322FC8">
              <w:rPr>
                <w:lang w:eastAsia="cs-CZ"/>
              </w:rPr>
              <w:t>Dátum splnenia</w:t>
            </w:r>
          </w:p>
        </w:tc>
        <w:tc>
          <w:tcPr>
            <w:tcW w:w="1134" w:type="dxa"/>
          </w:tcPr>
          <w:p w14:paraId="7E0965AA" w14:textId="77777777" w:rsidR="0029392D" w:rsidRPr="00322FC8" w:rsidRDefault="0029392D" w:rsidP="0029392D">
            <w:pPr>
              <w:spacing w:before="0" w:after="0"/>
              <w:jc w:val="left"/>
              <w:rPr>
                <w:lang w:eastAsia="cs-CZ"/>
              </w:rPr>
            </w:pPr>
            <w:r w:rsidRPr="00322FC8">
              <w:rPr>
                <w:lang w:eastAsia="cs-CZ"/>
              </w:rPr>
              <w:t>Priorita</w:t>
            </w:r>
          </w:p>
        </w:tc>
        <w:tc>
          <w:tcPr>
            <w:tcW w:w="1134" w:type="dxa"/>
          </w:tcPr>
          <w:p w14:paraId="498E18E7" w14:textId="77777777" w:rsidR="0029392D" w:rsidRPr="00322FC8" w:rsidRDefault="0029392D" w:rsidP="0029392D">
            <w:pPr>
              <w:spacing w:before="0" w:after="0"/>
              <w:jc w:val="left"/>
              <w:rPr>
                <w:lang w:eastAsia="cs-CZ"/>
              </w:rPr>
            </w:pPr>
            <w:r w:rsidRPr="00322FC8">
              <w:rPr>
                <w:lang w:eastAsia="cs-CZ"/>
              </w:rPr>
              <w:t>Stav</w:t>
            </w:r>
          </w:p>
        </w:tc>
        <w:tc>
          <w:tcPr>
            <w:tcW w:w="567" w:type="dxa"/>
          </w:tcPr>
          <w:p w14:paraId="6B5E305B" w14:textId="77777777" w:rsidR="0029392D" w:rsidRPr="00322FC8" w:rsidRDefault="0029392D" w:rsidP="0029392D">
            <w:pPr>
              <w:spacing w:before="0" w:after="0"/>
              <w:jc w:val="left"/>
              <w:rPr>
                <w:lang w:eastAsia="cs-CZ"/>
              </w:rPr>
            </w:pPr>
            <w:r w:rsidRPr="00322FC8">
              <w:rPr>
                <w:lang w:eastAsia="cs-CZ"/>
              </w:rPr>
              <w:t>Body</w:t>
            </w:r>
          </w:p>
        </w:tc>
        <w:tc>
          <w:tcPr>
            <w:tcW w:w="830" w:type="dxa"/>
          </w:tcPr>
          <w:p w14:paraId="1771F61E" w14:textId="77777777" w:rsidR="0029392D" w:rsidRPr="00322FC8" w:rsidRDefault="0029392D" w:rsidP="0029392D">
            <w:pPr>
              <w:spacing w:before="0" w:after="0"/>
              <w:jc w:val="left"/>
              <w:rPr>
                <w:lang w:eastAsia="cs-CZ"/>
              </w:rPr>
            </w:pPr>
            <w:r w:rsidRPr="00322FC8">
              <w:rPr>
                <w:lang w:eastAsia="cs-CZ"/>
              </w:rPr>
              <w:t xml:space="preserve">Čas </w:t>
            </w:r>
            <w:r w:rsidRPr="00322FC8">
              <w:rPr>
                <w:lang w:val="en-US" w:eastAsia="cs-CZ"/>
              </w:rPr>
              <w:t>[hod]</w:t>
            </w:r>
          </w:p>
        </w:tc>
        <w:tc>
          <w:tcPr>
            <w:tcW w:w="1600" w:type="dxa"/>
          </w:tcPr>
          <w:p w14:paraId="09FB9579" w14:textId="77777777" w:rsidR="0029392D" w:rsidRPr="00322FC8" w:rsidRDefault="0029392D" w:rsidP="0029392D">
            <w:pPr>
              <w:spacing w:before="0" w:after="0"/>
              <w:jc w:val="left"/>
              <w:rPr>
                <w:lang w:eastAsia="cs-CZ"/>
              </w:rPr>
            </w:pPr>
            <w:r w:rsidRPr="00322FC8">
              <w:rPr>
                <w:lang w:eastAsia="cs-CZ"/>
              </w:rPr>
              <w:t>Výstup</w:t>
            </w:r>
          </w:p>
        </w:tc>
      </w:tr>
      <w:tr w:rsidR="00FF71F8" w:rsidRPr="00322FC8" w14:paraId="749D6DDC" w14:textId="77777777" w:rsidTr="00322FC8">
        <w:tc>
          <w:tcPr>
            <w:tcW w:w="709" w:type="dxa"/>
          </w:tcPr>
          <w:p w14:paraId="4843E8D0" w14:textId="77777777" w:rsidR="00FF71F8" w:rsidRPr="004256BD" w:rsidRDefault="00FF71F8" w:rsidP="00FF71F8">
            <w:pPr>
              <w:rPr>
                <w:iCs/>
              </w:rPr>
            </w:pPr>
            <w:r>
              <w:rPr>
                <w:iCs/>
                <w:lang w:val="en-US"/>
              </w:rPr>
              <w:t>6</w:t>
            </w:r>
            <w:r w:rsidRPr="004256BD">
              <w:rPr>
                <w:iCs/>
              </w:rPr>
              <w:t>.1</w:t>
            </w:r>
          </w:p>
        </w:tc>
        <w:tc>
          <w:tcPr>
            <w:tcW w:w="1701" w:type="dxa"/>
          </w:tcPr>
          <w:p w14:paraId="70475B43" w14:textId="77777777" w:rsidR="00FF71F8" w:rsidRPr="00322FC8" w:rsidRDefault="00FF71F8" w:rsidP="0029392D">
            <w:pPr>
              <w:spacing w:before="0" w:after="0"/>
              <w:jc w:val="left"/>
              <w:rPr>
                <w:lang w:eastAsia="cs-CZ"/>
              </w:rPr>
            </w:pPr>
            <w:r w:rsidRPr="00322FC8">
              <w:rPr>
                <w:lang w:eastAsia="cs-CZ"/>
              </w:rPr>
              <w:t>Vyhodnotenie úspešnosti prihrávky</w:t>
            </w:r>
          </w:p>
        </w:tc>
        <w:tc>
          <w:tcPr>
            <w:tcW w:w="1296" w:type="dxa"/>
          </w:tcPr>
          <w:p w14:paraId="7C850229" w14:textId="77777777" w:rsidR="00FF71F8" w:rsidRPr="00322FC8" w:rsidRDefault="00FF71F8" w:rsidP="0029392D">
            <w:pPr>
              <w:spacing w:before="0" w:after="0"/>
              <w:jc w:val="left"/>
              <w:rPr>
                <w:lang w:eastAsia="cs-CZ"/>
              </w:rPr>
            </w:pPr>
            <w:r w:rsidRPr="00322FC8">
              <w:rPr>
                <w:lang w:eastAsia="cs-CZ"/>
              </w:rPr>
              <w:t>Martin</w:t>
            </w:r>
          </w:p>
        </w:tc>
        <w:tc>
          <w:tcPr>
            <w:tcW w:w="1134" w:type="dxa"/>
          </w:tcPr>
          <w:p w14:paraId="15B0E398" w14:textId="77777777" w:rsidR="00FF71F8" w:rsidRPr="00322FC8" w:rsidRDefault="00FF71F8" w:rsidP="0029392D">
            <w:pPr>
              <w:spacing w:before="0" w:after="0"/>
              <w:jc w:val="left"/>
              <w:rPr>
                <w:lang w:eastAsia="cs-CZ"/>
              </w:rPr>
            </w:pPr>
            <w:r w:rsidRPr="00322FC8">
              <w:rPr>
                <w:lang w:eastAsia="cs-CZ"/>
              </w:rPr>
              <w:t>1</w:t>
            </w:r>
            <w:r w:rsidRPr="00322FC8">
              <w:rPr>
                <w:lang w:val="en-US" w:eastAsia="cs-CZ"/>
              </w:rPr>
              <w:t>8</w:t>
            </w:r>
            <w:r w:rsidRPr="00322FC8">
              <w:rPr>
                <w:lang w:eastAsia="cs-CZ"/>
              </w:rPr>
              <w:t>.3.2013</w:t>
            </w:r>
          </w:p>
        </w:tc>
        <w:tc>
          <w:tcPr>
            <w:tcW w:w="1134" w:type="dxa"/>
          </w:tcPr>
          <w:p w14:paraId="3E180C12" w14:textId="77777777" w:rsidR="00FF71F8" w:rsidRPr="00322FC8" w:rsidRDefault="00FF71F8" w:rsidP="0029392D">
            <w:pPr>
              <w:spacing w:before="0" w:after="0"/>
              <w:jc w:val="left"/>
              <w:rPr>
                <w:lang w:eastAsia="cs-CZ"/>
              </w:rPr>
            </w:pPr>
            <w:r w:rsidRPr="00322FC8">
              <w:rPr>
                <w:lang w:eastAsia="cs-CZ"/>
              </w:rPr>
              <w:t>vysoká</w:t>
            </w:r>
          </w:p>
        </w:tc>
        <w:tc>
          <w:tcPr>
            <w:tcW w:w="1134" w:type="dxa"/>
          </w:tcPr>
          <w:p w14:paraId="3B93DDD0"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32B15525"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581C4B73" w14:textId="77777777" w:rsidR="00FF71F8" w:rsidRPr="00322FC8" w:rsidRDefault="00FF71F8" w:rsidP="0029392D">
            <w:pPr>
              <w:spacing w:before="0" w:after="0"/>
              <w:jc w:val="left"/>
              <w:rPr>
                <w:lang w:eastAsia="cs-CZ"/>
              </w:rPr>
            </w:pPr>
            <w:r w:rsidRPr="00322FC8">
              <w:rPr>
                <w:lang w:eastAsia="cs-CZ"/>
              </w:rPr>
              <w:t>10</w:t>
            </w:r>
          </w:p>
        </w:tc>
        <w:tc>
          <w:tcPr>
            <w:tcW w:w="1600" w:type="dxa"/>
          </w:tcPr>
          <w:p w14:paraId="508760E7" w14:textId="77777777" w:rsidR="00FF71F8" w:rsidRPr="00322FC8" w:rsidRDefault="00FF71F8" w:rsidP="0029392D">
            <w:pPr>
              <w:spacing w:before="0" w:after="0"/>
              <w:jc w:val="left"/>
              <w:rPr>
                <w:lang w:val="en-US" w:eastAsia="cs-CZ"/>
              </w:rPr>
            </w:pPr>
            <w:r w:rsidRPr="00322FC8">
              <w:rPr>
                <w:lang w:eastAsia="cs-CZ"/>
              </w:rPr>
              <w:t>počítanie trajektórie stretnutia dvoch objektov</w:t>
            </w:r>
          </w:p>
        </w:tc>
      </w:tr>
      <w:tr w:rsidR="00FF71F8" w:rsidRPr="00322FC8" w14:paraId="1931E605" w14:textId="77777777" w:rsidTr="00322FC8">
        <w:tc>
          <w:tcPr>
            <w:tcW w:w="709" w:type="dxa"/>
          </w:tcPr>
          <w:p w14:paraId="568C78FF" w14:textId="77777777" w:rsidR="00FF71F8" w:rsidRPr="004256BD" w:rsidRDefault="00FF71F8" w:rsidP="00FF71F8">
            <w:pPr>
              <w:rPr>
                <w:iCs/>
              </w:rPr>
            </w:pPr>
            <w:r>
              <w:rPr>
                <w:iCs/>
              </w:rPr>
              <w:t>6</w:t>
            </w:r>
            <w:r w:rsidRPr="004256BD">
              <w:rPr>
                <w:iCs/>
              </w:rPr>
              <w:t>.2</w:t>
            </w:r>
          </w:p>
        </w:tc>
        <w:tc>
          <w:tcPr>
            <w:tcW w:w="1701" w:type="dxa"/>
          </w:tcPr>
          <w:p w14:paraId="660AB403" w14:textId="77777777" w:rsidR="00FF71F8" w:rsidRPr="00322FC8" w:rsidRDefault="00FF71F8" w:rsidP="0029392D">
            <w:pPr>
              <w:spacing w:before="0" w:after="0"/>
              <w:jc w:val="left"/>
              <w:rPr>
                <w:lang w:eastAsia="cs-CZ"/>
              </w:rPr>
            </w:pPr>
            <w:r w:rsidRPr="00322FC8">
              <w:rPr>
                <w:lang w:eastAsia="cs-CZ"/>
              </w:rPr>
              <w:t>Pravdepodobnosť získania lopty</w:t>
            </w:r>
          </w:p>
        </w:tc>
        <w:tc>
          <w:tcPr>
            <w:tcW w:w="1296" w:type="dxa"/>
          </w:tcPr>
          <w:p w14:paraId="43A8CE13" w14:textId="77777777" w:rsidR="00FF71F8" w:rsidRPr="00322FC8" w:rsidRDefault="00FF71F8" w:rsidP="0029392D">
            <w:pPr>
              <w:spacing w:before="0" w:after="0"/>
              <w:jc w:val="left"/>
              <w:rPr>
                <w:lang w:eastAsia="cs-CZ"/>
              </w:rPr>
            </w:pPr>
            <w:r w:rsidRPr="00322FC8">
              <w:rPr>
                <w:lang w:eastAsia="cs-CZ"/>
              </w:rPr>
              <w:t>Martin</w:t>
            </w:r>
          </w:p>
        </w:tc>
        <w:tc>
          <w:tcPr>
            <w:tcW w:w="1134" w:type="dxa"/>
          </w:tcPr>
          <w:p w14:paraId="3DF699D3"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38781536" w14:textId="77777777" w:rsidR="00FF71F8" w:rsidRPr="00322FC8" w:rsidRDefault="00FF71F8" w:rsidP="0029392D">
            <w:pPr>
              <w:spacing w:before="0" w:after="0"/>
              <w:jc w:val="left"/>
              <w:rPr>
                <w:lang w:eastAsia="cs-CZ"/>
              </w:rPr>
            </w:pPr>
            <w:r w:rsidRPr="00322FC8">
              <w:rPr>
                <w:lang w:eastAsia="cs-CZ"/>
              </w:rPr>
              <w:t>vysoká</w:t>
            </w:r>
          </w:p>
        </w:tc>
        <w:tc>
          <w:tcPr>
            <w:tcW w:w="1134" w:type="dxa"/>
          </w:tcPr>
          <w:p w14:paraId="71D27F1F"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3363C58B" w14:textId="77777777" w:rsidR="00FF71F8" w:rsidRPr="00322FC8" w:rsidRDefault="00FF71F8" w:rsidP="0029392D">
            <w:pPr>
              <w:spacing w:before="0" w:after="0"/>
              <w:jc w:val="left"/>
              <w:rPr>
                <w:lang w:eastAsia="cs-CZ"/>
              </w:rPr>
            </w:pPr>
            <w:r w:rsidRPr="00322FC8">
              <w:rPr>
                <w:lang w:eastAsia="cs-CZ"/>
              </w:rPr>
              <w:t>5</w:t>
            </w:r>
          </w:p>
        </w:tc>
        <w:tc>
          <w:tcPr>
            <w:tcW w:w="830" w:type="dxa"/>
          </w:tcPr>
          <w:p w14:paraId="159E33F3" w14:textId="77777777" w:rsidR="00FF71F8" w:rsidRPr="00322FC8" w:rsidRDefault="00FF71F8" w:rsidP="0029392D">
            <w:pPr>
              <w:spacing w:before="0" w:after="0"/>
              <w:jc w:val="left"/>
              <w:rPr>
                <w:lang w:eastAsia="cs-CZ"/>
              </w:rPr>
            </w:pPr>
            <w:r w:rsidRPr="00322FC8">
              <w:rPr>
                <w:lang w:eastAsia="cs-CZ"/>
              </w:rPr>
              <w:t>5</w:t>
            </w:r>
          </w:p>
        </w:tc>
        <w:tc>
          <w:tcPr>
            <w:tcW w:w="1600" w:type="dxa"/>
          </w:tcPr>
          <w:p w14:paraId="713BAB92" w14:textId="77777777" w:rsidR="00FF71F8" w:rsidRPr="00322FC8" w:rsidRDefault="00FF71F8" w:rsidP="0029392D">
            <w:pPr>
              <w:spacing w:before="0" w:after="0"/>
              <w:jc w:val="left"/>
              <w:rPr>
                <w:lang w:eastAsia="cs-CZ"/>
              </w:rPr>
            </w:pPr>
            <w:r w:rsidRPr="00322FC8">
              <w:rPr>
                <w:lang w:eastAsia="cs-CZ"/>
              </w:rPr>
              <w:t>pravdepodobnosť získania lopty našim tímom, počítam s časom a nie so vzdialenosťami</w:t>
            </w:r>
          </w:p>
        </w:tc>
      </w:tr>
      <w:tr w:rsidR="00FF71F8" w:rsidRPr="00322FC8" w14:paraId="3BA4E068" w14:textId="77777777" w:rsidTr="00322FC8">
        <w:tc>
          <w:tcPr>
            <w:tcW w:w="709" w:type="dxa"/>
          </w:tcPr>
          <w:p w14:paraId="2A520989" w14:textId="77777777" w:rsidR="00FF71F8" w:rsidRPr="004256BD" w:rsidRDefault="00FF71F8" w:rsidP="00FF71F8">
            <w:pPr>
              <w:rPr>
                <w:iCs/>
              </w:rPr>
            </w:pPr>
            <w:r>
              <w:rPr>
                <w:iCs/>
              </w:rPr>
              <w:t>6</w:t>
            </w:r>
            <w:r w:rsidRPr="004256BD">
              <w:rPr>
                <w:iCs/>
              </w:rPr>
              <w:t>.3</w:t>
            </w:r>
          </w:p>
        </w:tc>
        <w:tc>
          <w:tcPr>
            <w:tcW w:w="1701" w:type="dxa"/>
          </w:tcPr>
          <w:p w14:paraId="28449DB2" w14:textId="77777777" w:rsidR="00FF71F8" w:rsidRPr="00322FC8" w:rsidRDefault="00FF71F8" w:rsidP="0029392D">
            <w:pPr>
              <w:spacing w:before="0" w:after="0"/>
              <w:jc w:val="left"/>
              <w:rPr>
                <w:lang w:eastAsia="cs-CZ"/>
              </w:rPr>
            </w:pPr>
            <w:r w:rsidRPr="00322FC8">
              <w:rPr>
                <w:lang w:eastAsia="cs-CZ"/>
              </w:rPr>
              <w:t>Implementovať diagramy taktiky</w:t>
            </w:r>
          </w:p>
        </w:tc>
        <w:tc>
          <w:tcPr>
            <w:tcW w:w="1296" w:type="dxa"/>
          </w:tcPr>
          <w:p w14:paraId="6B626FBB" w14:textId="77777777" w:rsidR="00FF71F8" w:rsidRPr="00322FC8" w:rsidRDefault="00FF71F8" w:rsidP="0029392D">
            <w:pPr>
              <w:spacing w:before="0" w:after="0"/>
              <w:jc w:val="left"/>
              <w:rPr>
                <w:lang w:eastAsia="cs-CZ"/>
              </w:rPr>
            </w:pPr>
            <w:r w:rsidRPr="00322FC8">
              <w:rPr>
                <w:lang w:eastAsia="cs-CZ"/>
              </w:rPr>
              <w:t>Matej Č.</w:t>
            </w:r>
          </w:p>
        </w:tc>
        <w:tc>
          <w:tcPr>
            <w:tcW w:w="1134" w:type="dxa"/>
          </w:tcPr>
          <w:p w14:paraId="3A65505F"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5BC914AB" w14:textId="77777777" w:rsidR="00FF71F8" w:rsidRPr="00322FC8" w:rsidRDefault="00FF71F8" w:rsidP="0029392D">
            <w:pPr>
              <w:spacing w:before="0" w:after="0"/>
              <w:jc w:val="left"/>
              <w:rPr>
                <w:lang w:eastAsia="cs-CZ"/>
              </w:rPr>
            </w:pPr>
            <w:r w:rsidRPr="00322FC8">
              <w:rPr>
                <w:lang w:eastAsia="cs-CZ"/>
              </w:rPr>
              <w:t>vysoká</w:t>
            </w:r>
          </w:p>
        </w:tc>
        <w:tc>
          <w:tcPr>
            <w:tcW w:w="1134" w:type="dxa"/>
          </w:tcPr>
          <w:p w14:paraId="4C2ABAE3"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1E507D58" w14:textId="77777777" w:rsidR="00FF71F8" w:rsidRPr="00322FC8" w:rsidRDefault="00FF71F8" w:rsidP="0029392D">
            <w:pPr>
              <w:spacing w:before="0" w:after="0"/>
              <w:jc w:val="left"/>
              <w:rPr>
                <w:lang w:eastAsia="cs-CZ"/>
              </w:rPr>
            </w:pPr>
            <w:r w:rsidRPr="00322FC8">
              <w:rPr>
                <w:lang w:eastAsia="cs-CZ"/>
              </w:rPr>
              <w:t>5</w:t>
            </w:r>
          </w:p>
        </w:tc>
        <w:tc>
          <w:tcPr>
            <w:tcW w:w="830" w:type="dxa"/>
          </w:tcPr>
          <w:p w14:paraId="10E55B82" w14:textId="77777777" w:rsidR="00FF71F8" w:rsidRPr="00322FC8" w:rsidRDefault="00FF71F8" w:rsidP="0029392D">
            <w:pPr>
              <w:spacing w:before="0" w:after="0"/>
              <w:jc w:val="left"/>
              <w:rPr>
                <w:lang w:eastAsia="cs-CZ"/>
              </w:rPr>
            </w:pPr>
            <w:r w:rsidRPr="00322FC8">
              <w:rPr>
                <w:lang w:eastAsia="cs-CZ"/>
              </w:rPr>
              <w:t>8</w:t>
            </w:r>
          </w:p>
        </w:tc>
        <w:tc>
          <w:tcPr>
            <w:tcW w:w="1600" w:type="dxa"/>
          </w:tcPr>
          <w:p w14:paraId="49F44917" w14:textId="77777777" w:rsidR="00FF71F8" w:rsidRPr="00322FC8" w:rsidRDefault="00FF71F8" w:rsidP="0029392D">
            <w:pPr>
              <w:spacing w:before="0" w:after="0"/>
              <w:jc w:val="left"/>
              <w:rPr>
                <w:lang w:val="en-US" w:eastAsia="cs-CZ"/>
              </w:rPr>
            </w:pPr>
            <w:r w:rsidRPr="00322FC8">
              <w:rPr>
                <w:lang w:eastAsia="cs-CZ"/>
              </w:rPr>
              <w:t>implementovať rubyscript tak aby to hralo (podľa diagramov taktiky)</w:t>
            </w:r>
          </w:p>
        </w:tc>
      </w:tr>
      <w:tr w:rsidR="00FF71F8" w:rsidRPr="00322FC8" w14:paraId="4F372297" w14:textId="77777777" w:rsidTr="00322FC8">
        <w:tc>
          <w:tcPr>
            <w:tcW w:w="709" w:type="dxa"/>
          </w:tcPr>
          <w:p w14:paraId="3F41C295" w14:textId="77777777" w:rsidR="00FF71F8" w:rsidRPr="004256BD" w:rsidRDefault="00FF71F8" w:rsidP="00FF71F8">
            <w:pPr>
              <w:rPr>
                <w:iCs/>
              </w:rPr>
            </w:pPr>
            <w:r>
              <w:rPr>
                <w:iCs/>
              </w:rPr>
              <w:t>6</w:t>
            </w:r>
            <w:r w:rsidRPr="004256BD">
              <w:rPr>
                <w:iCs/>
              </w:rPr>
              <w:t>.4</w:t>
            </w:r>
          </w:p>
        </w:tc>
        <w:tc>
          <w:tcPr>
            <w:tcW w:w="1701" w:type="dxa"/>
          </w:tcPr>
          <w:p w14:paraId="58D2AEEF" w14:textId="77777777" w:rsidR="00FF71F8" w:rsidRPr="00322FC8" w:rsidRDefault="00FF71F8" w:rsidP="0029392D">
            <w:pPr>
              <w:spacing w:before="0" w:after="0"/>
              <w:jc w:val="left"/>
              <w:rPr>
                <w:lang w:eastAsia="cs-CZ"/>
              </w:rPr>
            </w:pPr>
            <w:r w:rsidRPr="00322FC8">
              <w:rPr>
                <w:lang w:eastAsia="cs-CZ"/>
              </w:rPr>
              <w:t>Implementovať vedenie na bránu</w:t>
            </w:r>
          </w:p>
        </w:tc>
        <w:tc>
          <w:tcPr>
            <w:tcW w:w="1296" w:type="dxa"/>
          </w:tcPr>
          <w:p w14:paraId="258DFABD" w14:textId="77777777" w:rsidR="00FF71F8" w:rsidRPr="00322FC8" w:rsidRDefault="00FF71F8" w:rsidP="0029392D">
            <w:pPr>
              <w:spacing w:before="0" w:after="0"/>
              <w:jc w:val="left"/>
              <w:rPr>
                <w:lang w:eastAsia="cs-CZ"/>
              </w:rPr>
            </w:pPr>
            <w:r w:rsidRPr="00322FC8">
              <w:rPr>
                <w:lang w:eastAsia="cs-CZ"/>
              </w:rPr>
              <w:t>Michal</w:t>
            </w:r>
          </w:p>
        </w:tc>
        <w:tc>
          <w:tcPr>
            <w:tcW w:w="1134" w:type="dxa"/>
          </w:tcPr>
          <w:p w14:paraId="52D8FE6C"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69A5664D"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0952757D"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3B71E3E6"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1B40BDD5" w14:textId="77777777" w:rsidR="00FF71F8" w:rsidRPr="00322FC8" w:rsidRDefault="00FF71F8" w:rsidP="0029392D">
            <w:pPr>
              <w:spacing w:before="0" w:after="0"/>
              <w:jc w:val="left"/>
              <w:rPr>
                <w:lang w:eastAsia="cs-CZ"/>
              </w:rPr>
            </w:pPr>
            <w:r w:rsidRPr="00322FC8">
              <w:rPr>
                <w:lang w:eastAsia="cs-CZ"/>
              </w:rPr>
              <w:t>10</w:t>
            </w:r>
          </w:p>
        </w:tc>
        <w:tc>
          <w:tcPr>
            <w:tcW w:w="1600" w:type="dxa"/>
          </w:tcPr>
          <w:p w14:paraId="1DBF4E9A" w14:textId="77777777" w:rsidR="00FF71F8" w:rsidRPr="00322FC8" w:rsidRDefault="00FF71F8" w:rsidP="0029392D">
            <w:pPr>
              <w:spacing w:before="0" w:after="0"/>
              <w:jc w:val="left"/>
              <w:rPr>
                <w:lang w:eastAsia="cs-CZ"/>
              </w:rPr>
            </w:pPr>
            <w:r w:rsidRPr="00322FC8">
              <w:rPr>
                <w:lang w:eastAsia="cs-CZ"/>
              </w:rPr>
              <w:t>do highskillov implementovat vedenie na branu</w:t>
            </w:r>
          </w:p>
        </w:tc>
      </w:tr>
      <w:tr w:rsidR="00FF71F8" w:rsidRPr="00322FC8" w14:paraId="54C46761" w14:textId="77777777" w:rsidTr="00322FC8">
        <w:tc>
          <w:tcPr>
            <w:tcW w:w="709" w:type="dxa"/>
          </w:tcPr>
          <w:p w14:paraId="1136E0FC" w14:textId="77777777" w:rsidR="00FF71F8" w:rsidRPr="004256BD" w:rsidRDefault="00FF71F8" w:rsidP="00FF71F8">
            <w:pPr>
              <w:rPr>
                <w:iCs/>
              </w:rPr>
            </w:pPr>
            <w:r>
              <w:rPr>
                <w:iCs/>
              </w:rPr>
              <w:t>6</w:t>
            </w:r>
            <w:r w:rsidRPr="004256BD">
              <w:rPr>
                <w:iCs/>
              </w:rPr>
              <w:t>.5</w:t>
            </w:r>
          </w:p>
        </w:tc>
        <w:tc>
          <w:tcPr>
            <w:tcW w:w="1701" w:type="dxa"/>
          </w:tcPr>
          <w:p w14:paraId="0161ED21" w14:textId="77777777" w:rsidR="00FF71F8" w:rsidRPr="00322FC8" w:rsidRDefault="00FF71F8" w:rsidP="0029392D">
            <w:pPr>
              <w:spacing w:before="0" w:after="0"/>
              <w:jc w:val="left"/>
              <w:rPr>
                <w:lang w:eastAsia="cs-CZ"/>
              </w:rPr>
            </w:pPr>
            <w:r w:rsidRPr="00322FC8">
              <w:rPr>
                <w:lang w:eastAsia="cs-CZ"/>
              </w:rPr>
              <w:t>Implementovať prihrávanie</w:t>
            </w:r>
          </w:p>
        </w:tc>
        <w:tc>
          <w:tcPr>
            <w:tcW w:w="1296" w:type="dxa"/>
          </w:tcPr>
          <w:p w14:paraId="24D2CCB4" w14:textId="77777777" w:rsidR="00FF71F8" w:rsidRPr="00322FC8" w:rsidRDefault="00FF71F8" w:rsidP="0029392D">
            <w:pPr>
              <w:spacing w:before="0" w:after="0"/>
              <w:jc w:val="left"/>
              <w:rPr>
                <w:lang w:eastAsia="cs-CZ"/>
              </w:rPr>
            </w:pPr>
            <w:r w:rsidRPr="00322FC8">
              <w:rPr>
                <w:lang w:eastAsia="cs-CZ"/>
              </w:rPr>
              <w:t>Jaro</w:t>
            </w:r>
          </w:p>
        </w:tc>
        <w:tc>
          <w:tcPr>
            <w:tcW w:w="1134" w:type="dxa"/>
          </w:tcPr>
          <w:p w14:paraId="4603D455"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1BF5960A"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3789AEA3"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37FD751D"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1182A178" w14:textId="77777777" w:rsidR="00FF71F8" w:rsidRPr="00322FC8" w:rsidRDefault="00FF71F8" w:rsidP="0029392D">
            <w:pPr>
              <w:spacing w:before="0" w:after="0"/>
              <w:jc w:val="left"/>
              <w:rPr>
                <w:lang w:eastAsia="cs-CZ"/>
              </w:rPr>
            </w:pPr>
            <w:r w:rsidRPr="00322FC8">
              <w:rPr>
                <w:lang w:eastAsia="cs-CZ"/>
              </w:rPr>
              <w:t>10</w:t>
            </w:r>
          </w:p>
        </w:tc>
        <w:tc>
          <w:tcPr>
            <w:tcW w:w="1600" w:type="dxa"/>
          </w:tcPr>
          <w:p w14:paraId="5B793A74" w14:textId="77777777" w:rsidR="00FF71F8" w:rsidRPr="00322FC8" w:rsidRDefault="00FF71F8" w:rsidP="0029392D">
            <w:pPr>
              <w:spacing w:before="0" w:after="0"/>
              <w:jc w:val="left"/>
              <w:rPr>
                <w:lang w:eastAsia="cs-CZ"/>
              </w:rPr>
            </w:pPr>
            <w:r w:rsidRPr="00322FC8">
              <w:rPr>
                <w:lang w:eastAsia="cs-CZ"/>
              </w:rPr>
              <w:t>do highskillov implementovat prihravanie</w:t>
            </w:r>
          </w:p>
        </w:tc>
      </w:tr>
      <w:tr w:rsidR="00FF71F8" w:rsidRPr="00322FC8" w14:paraId="154B04E5" w14:textId="77777777" w:rsidTr="00322FC8">
        <w:tc>
          <w:tcPr>
            <w:tcW w:w="709" w:type="dxa"/>
          </w:tcPr>
          <w:p w14:paraId="0DBEDC04" w14:textId="77777777" w:rsidR="00FF71F8" w:rsidRPr="004256BD" w:rsidRDefault="00FF71F8" w:rsidP="00FF71F8">
            <w:pPr>
              <w:rPr>
                <w:iCs/>
              </w:rPr>
            </w:pPr>
            <w:r>
              <w:rPr>
                <w:iCs/>
              </w:rPr>
              <w:t>6</w:t>
            </w:r>
            <w:r w:rsidRPr="004256BD">
              <w:rPr>
                <w:iCs/>
              </w:rPr>
              <w:t>.6</w:t>
            </w:r>
          </w:p>
        </w:tc>
        <w:tc>
          <w:tcPr>
            <w:tcW w:w="1701" w:type="dxa"/>
          </w:tcPr>
          <w:p w14:paraId="6E0B4EE1" w14:textId="77777777" w:rsidR="00FF71F8" w:rsidRPr="00322FC8" w:rsidRDefault="00FF71F8" w:rsidP="0029392D">
            <w:pPr>
              <w:spacing w:before="0" w:after="0"/>
              <w:jc w:val="left"/>
              <w:rPr>
                <w:lang w:eastAsia="cs-CZ"/>
              </w:rPr>
            </w:pPr>
            <w:r w:rsidRPr="00322FC8">
              <w:rPr>
                <w:lang w:eastAsia="cs-CZ"/>
              </w:rPr>
              <w:t>Optimalizovať kopanie do lopty</w:t>
            </w:r>
          </w:p>
        </w:tc>
        <w:tc>
          <w:tcPr>
            <w:tcW w:w="1296" w:type="dxa"/>
          </w:tcPr>
          <w:p w14:paraId="42DE0E3E" w14:textId="77777777" w:rsidR="00FF71F8" w:rsidRPr="00322FC8" w:rsidRDefault="00FF71F8" w:rsidP="0029392D">
            <w:pPr>
              <w:spacing w:before="0" w:after="0"/>
              <w:jc w:val="left"/>
              <w:rPr>
                <w:lang w:eastAsia="cs-CZ"/>
              </w:rPr>
            </w:pPr>
            <w:r w:rsidRPr="00322FC8">
              <w:rPr>
                <w:lang w:eastAsia="cs-CZ"/>
              </w:rPr>
              <w:t>Jaro</w:t>
            </w:r>
          </w:p>
        </w:tc>
        <w:tc>
          <w:tcPr>
            <w:tcW w:w="1134" w:type="dxa"/>
          </w:tcPr>
          <w:p w14:paraId="5BD527C7"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1B63F388"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64827402"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7BA95521" w14:textId="77777777" w:rsidR="00FF71F8" w:rsidRPr="00322FC8" w:rsidRDefault="00FF71F8" w:rsidP="0029392D">
            <w:pPr>
              <w:spacing w:before="0" w:after="0"/>
              <w:jc w:val="left"/>
              <w:rPr>
                <w:lang w:eastAsia="cs-CZ"/>
              </w:rPr>
            </w:pPr>
            <w:r w:rsidRPr="00322FC8">
              <w:rPr>
                <w:lang w:eastAsia="cs-CZ"/>
              </w:rPr>
              <w:t>5</w:t>
            </w:r>
          </w:p>
        </w:tc>
        <w:tc>
          <w:tcPr>
            <w:tcW w:w="830" w:type="dxa"/>
          </w:tcPr>
          <w:p w14:paraId="2A33BC1D" w14:textId="77777777" w:rsidR="00FF71F8" w:rsidRPr="00322FC8" w:rsidRDefault="00FF71F8" w:rsidP="0029392D">
            <w:pPr>
              <w:spacing w:before="0" w:after="0"/>
              <w:jc w:val="left"/>
              <w:rPr>
                <w:lang w:eastAsia="cs-CZ"/>
              </w:rPr>
            </w:pPr>
            <w:r w:rsidRPr="00322FC8">
              <w:rPr>
                <w:lang w:eastAsia="cs-CZ"/>
              </w:rPr>
              <w:t>8</w:t>
            </w:r>
          </w:p>
        </w:tc>
        <w:tc>
          <w:tcPr>
            <w:tcW w:w="1600" w:type="dxa"/>
          </w:tcPr>
          <w:p w14:paraId="1DC47862" w14:textId="77777777" w:rsidR="00FF71F8" w:rsidRPr="00322FC8" w:rsidRDefault="00FF71F8" w:rsidP="0029392D">
            <w:pPr>
              <w:spacing w:before="0" w:after="0"/>
              <w:jc w:val="left"/>
              <w:rPr>
                <w:lang w:eastAsia="cs-CZ"/>
              </w:rPr>
            </w:pPr>
            <w:r w:rsidRPr="00322FC8">
              <w:rPr>
                <w:lang w:eastAsia="cs-CZ"/>
              </w:rPr>
              <w:t>kopanie do lopty zoptimalizovat (pridenie k lopte)</w:t>
            </w:r>
          </w:p>
        </w:tc>
      </w:tr>
      <w:tr w:rsidR="00FF71F8" w:rsidRPr="00322FC8" w14:paraId="33DECDD8" w14:textId="77777777" w:rsidTr="00322FC8">
        <w:tc>
          <w:tcPr>
            <w:tcW w:w="709" w:type="dxa"/>
          </w:tcPr>
          <w:p w14:paraId="7A078EFE" w14:textId="77777777" w:rsidR="00FF71F8" w:rsidRPr="004256BD" w:rsidRDefault="00FF71F8" w:rsidP="00FF71F8">
            <w:pPr>
              <w:rPr>
                <w:iCs/>
              </w:rPr>
            </w:pPr>
            <w:r>
              <w:rPr>
                <w:iCs/>
              </w:rPr>
              <w:t>6</w:t>
            </w:r>
            <w:r w:rsidRPr="004256BD">
              <w:rPr>
                <w:iCs/>
              </w:rPr>
              <w:t>.7</w:t>
            </w:r>
          </w:p>
        </w:tc>
        <w:tc>
          <w:tcPr>
            <w:tcW w:w="1701" w:type="dxa"/>
          </w:tcPr>
          <w:p w14:paraId="0F05A342" w14:textId="6A97865F" w:rsidR="00FF71F8" w:rsidRPr="00322FC8" w:rsidRDefault="00F56082" w:rsidP="0029392D">
            <w:pPr>
              <w:spacing w:before="0" w:after="0"/>
              <w:jc w:val="left"/>
              <w:rPr>
                <w:lang w:eastAsia="cs-CZ"/>
              </w:rPr>
            </w:pPr>
            <w:r>
              <w:rPr>
                <w:lang w:eastAsia="cs-CZ"/>
              </w:rPr>
              <w:t>Špecifikácia a návrh vylepšenia pohybov</w:t>
            </w:r>
          </w:p>
        </w:tc>
        <w:tc>
          <w:tcPr>
            <w:tcW w:w="1296" w:type="dxa"/>
          </w:tcPr>
          <w:p w14:paraId="6654CD8D" w14:textId="77777777" w:rsidR="00FF71F8" w:rsidRPr="00322FC8" w:rsidRDefault="00FF71F8" w:rsidP="0029392D">
            <w:pPr>
              <w:spacing w:before="0" w:after="0"/>
              <w:jc w:val="left"/>
              <w:rPr>
                <w:lang w:eastAsia="cs-CZ"/>
              </w:rPr>
            </w:pPr>
            <w:r w:rsidRPr="00322FC8">
              <w:rPr>
                <w:lang w:eastAsia="cs-CZ"/>
              </w:rPr>
              <w:t>Gábor</w:t>
            </w:r>
          </w:p>
        </w:tc>
        <w:tc>
          <w:tcPr>
            <w:tcW w:w="1134" w:type="dxa"/>
          </w:tcPr>
          <w:p w14:paraId="5E5E8B5D"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6C155343"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09282170"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63976EF9" w14:textId="77777777" w:rsidR="00FF71F8" w:rsidRPr="00322FC8" w:rsidRDefault="00FF71F8" w:rsidP="0029392D">
            <w:pPr>
              <w:spacing w:before="0" w:after="0"/>
              <w:jc w:val="left"/>
              <w:rPr>
                <w:lang w:eastAsia="cs-CZ"/>
              </w:rPr>
            </w:pPr>
            <w:r w:rsidRPr="00322FC8">
              <w:rPr>
                <w:lang w:eastAsia="cs-CZ"/>
              </w:rPr>
              <w:t>13</w:t>
            </w:r>
          </w:p>
        </w:tc>
        <w:tc>
          <w:tcPr>
            <w:tcW w:w="830" w:type="dxa"/>
          </w:tcPr>
          <w:p w14:paraId="43892385" w14:textId="77777777" w:rsidR="00FF71F8" w:rsidRPr="00322FC8" w:rsidRDefault="00FF71F8" w:rsidP="0029392D">
            <w:pPr>
              <w:spacing w:before="0" w:after="0"/>
              <w:jc w:val="left"/>
              <w:rPr>
                <w:lang w:eastAsia="cs-CZ"/>
              </w:rPr>
            </w:pPr>
            <w:r w:rsidRPr="00322FC8">
              <w:rPr>
                <w:lang w:eastAsia="cs-CZ"/>
              </w:rPr>
              <w:t>20</w:t>
            </w:r>
          </w:p>
        </w:tc>
        <w:tc>
          <w:tcPr>
            <w:tcW w:w="1600" w:type="dxa"/>
          </w:tcPr>
          <w:p w14:paraId="7F246FB7" w14:textId="77777777" w:rsidR="00FF71F8" w:rsidRPr="00322FC8" w:rsidRDefault="00FF71F8" w:rsidP="0029392D">
            <w:pPr>
              <w:spacing w:before="0" w:after="0"/>
              <w:jc w:val="left"/>
              <w:rPr>
                <w:lang w:eastAsia="cs-CZ"/>
              </w:rPr>
            </w:pPr>
            <w:r w:rsidRPr="00322FC8">
              <w:rPr>
                <w:lang w:eastAsia="cs-CZ"/>
              </w:rPr>
              <w:t>Ukázať vyčistené chôdze a vylepšené chôdze</w:t>
            </w:r>
          </w:p>
        </w:tc>
      </w:tr>
      <w:tr w:rsidR="00FF71F8" w:rsidRPr="00322FC8" w14:paraId="6CC3BCC6" w14:textId="77777777" w:rsidTr="00322FC8">
        <w:tc>
          <w:tcPr>
            <w:tcW w:w="709" w:type="dxa"/>
          </w:tcPr>
          <w:p w14:paraId="058BB5CF" w14:textId="77777777" w:rsidR="00FF71F8" w:rsidRPr="004256BD" w:rsidRDefault="00FF71F8" w:rsidP="00FF71F8">
            <w:pPr>
              <w:rPr>
                <w:iCs/>
              </w:rPr>
            </w:pPr>
            <w:r>
              <w:rPr>
                <w:iCs/>
              </w:rPr>
              <w:t>6</w:t>
            </w:r>
            <w:r w:rsidR="00F44B6D">
              <w:rPr>
                <w:iCs/>
              </w:rPr>
              <w:t>.9</w:t>
            </w:r>
          </w:p>
        </w:tc>
        <w:tc>
          <w:tcPr>
            <w:tcW w:w="1701" w:type="dxa"/>
          </w:tcPr>
          <w:p w14:paraId="5BCA6D9C" w14:textId="77777777" w:rsidR="00FF71F8" w:rsidRPr="00322FC8" w:rsidRDefault="00FF71F8" w:rsidP="0029392D">
            <w:pPr>
              <w:spacing w:before="0" w:after="0"/>
              <w:jc w:val="left"/>
              <w:rPr>
                <w:lang w:eastAsia="cs-CZ"/>
              </w:rPr>
            </w:pPr>
            <w:r w:rsidRPr="00322FC8">
              <w:rPr>
                <w:lang w:eastAsia="cs-CZ"/>
              </w:rPr>
              <w:t>Prídenie k lopte zo správnej strany</w:t>
            </w:r>
          </w:p>
        </w:tc>
        <w:tc>
          <w:tcPr>
            <w:tcW w:w="1296" w:type="dxa"/>
          </w:tcPr>
          <w:p w14:paraId="7FDBE856" w14:textId="77777777" w:rsidR="00FF71F8" w:rsidRPr="00322FC8" w:rsidRDefault="00FF71F8" w:rsidP="0029392D">
            <w:pPr>
              <w:spacing w:before="0" w:after="0"/>
              <w:jc w:val="left"/>
              <w:rPr>
                <w:lang w:eastAsia="cs-CZ"/>
              </w:rPr>
            </w:pPr>
            <w:r w:rsidRPr="00322FC8">
              <w:rPr>
                <w:lang w:eastAsia="cs-CZ"/>
              </w:rPr>
              <w:t>Matej Š.</w:t>
            </w:r>
          </w:p>
        </w:tc>
        <w:tc>
          <w:tcPr>
            <w:tcW w:w="1134" w:type="dxa"/>
          </w:tcPr>
          <w:p w14:paraId="326D364F"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22C95356"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208ECD88" w14:textId="77777777" w:rsidR="00FF71F8" w:rsidRPr="00322FC8" w:rsidRDefault="00FF71F8" w:rsidP="0029392D">
            <w:pPr>
              <w:spacing w:before="0" w:after="0"/>
              <w:jc w:val="left"/>
              <w:rPr>
                <w:lang w:eastAsia="cs-CZ"/>
              </w:rPr>
            </w:pPr>
            <w:r w:rsidRPr="00322FC8">
              <w:rPr>
                <w:lang w:eastAsia="cs-CZ"/>
              </w:rPr>
              <w:t>v priebehu</w:t>
            </w:r>
          </w:p>
        </w:tc>
        <w:tc>
          <w:tcPr>
            <w:tcW w:w="567" w:type="dxa"/>
          </w:tcPr>
          <w:p w14:paraId="216F923B" w14:textId="77777777" w:rsidR="00FF71F8" w:rsidRPr="00322FC8" w:rsidRDefault="00FF71F8" w:rsidP="0029392D">
            <w:pPr>
              <w:spacing w:before="0" w:after="0"/>
              <w:jc w:val="left"/>
              <w:rPr>
                <w:lang w:eastAsia="cs-CZ"/>
              </w:rPr>
            </w:pPr>
            <w:r w:rsidRPr="00322FC8">
              <w:rPr>
                <w:lang w:eastAsia="cs-CZ"/>
              </w:rPr>
              <w:t>8</w:t>
            </w:r>
          </w:p>
        </w:tc>
        <w:tc>
          <w:tcPr>
            <w:tcW w:w="830" w:type="dxa"/>
          </w:tcPr>
          <w:p w14:paraId="5049A146" w14:textId="77777777" w:rsidR="00FF71F8" w:rsidRPr="00322FC8" w:rsidRDefault="00FF71F8" w:rsidP="0029392D">
            <w:pPr>
              <w:spacing w:before="0" w:after="0"/>
              <w:jc w:val="left"/>
              <w:rPr>
                <w:lang w:eastAsia="cs-CZ"/>
              </w:rPr>
            </w:pPr>
            <w:r w:rsidRPr="00322FC8">
              <w:rPr>
                <w:lang w:eastAsia="cs-CZ"/>
              </w:rPr>
              <w:t>9</w:t>
            </w:r>
          </w:p>
        </w:tc>
        <w:tc>
          <w:tcPr>
            <w:tcW w:w="1600" w:type="dxa"/>
          </w:tcPr>
          <w:p w14:paraId="33BCCAFB" w14:textId="77777777" w:rsidR="00FF71F8" w:rsidRPr="00322FC8" w:rsidRDefault="00FF71F8" w:rsidP="0029392D">
            <w:pPr>
              <w:spacing w:before="0" w:after="0"/>
              <w:jc w:val="left"/>
              <w:rPr>
                <w:lang w:eastAsia="cs-CZ"/>
              </w:rPr>
            </w:pPr>
            <w:r w:rsidRPr="00322FC8">
              <w:rPr>
                <w:lang w:eastAsia="cs-CZ"/>
              </w:rPr>
              <w:t xml:space="preserve">pridenie k lopte zo spravnerj strany (pri prihravke alebo pri strele na branku alebo pri </w:t>
            </w:r>
            <w:r w:rsidRPr="00322FC8">
              <w:rPr>
                <w:lang w:eastAsia="cs-CZ"/>
              </w:rPr>
              <w:lastRenderedPageBreak/>
              <w:t>napredovani)</w:t>
            </w:r>
          </w:p>
        </w:tc>
      </w:tr>
      <w:tr w:rsidR="00FF71F8" w:rsidRPr="00322FC8" w14:paraId="6349B2A6" w14:textId="77777777" w:rsidTr="00322FC8">
        <w:tc>
          <w:tcPr>
            <w:tcW w:w="709" w:type="dxa"/>
          </w:tcPr>
          <w:p w14:paraId="2C2DDD9C" w14:textId="683E75B6" w:rsidR="00FF71F8" w:rsidRPr="004256BD" w:rsidRDefault="00C12C6E" w:rsidP="00FF71F8">
            <w:pPr>
              <w:rPr>
                <w:iCs/>
              </w:rPr>
            </w:pPr>
            <w:r>
              <w:rPr>
                <w:iCs/>
              </w:rPr>
              <w:lastRenderedPageBreak/>
              <w:t>5.11</w:t>
            </w:r>
          </w:p>
        </w:tc>
        <w:tc>
          <w:tcPr>
            <w:tcW w:w="1701" w:type="dxa"/>
          </w:tcPr>
          <w:p w14:paraId="769B6FE0" w14:textId="77777777" w:rsidR="00FF71F8" w:rsidRPr="00322FC8" w:rsidRDefault="00FF71F8" w:rsidP="0029392D">
            <w:pPr>
              <w:spacing w:before="0" w:after="0"/>
              <w:jc w:val="left"/>
              <w:rPr>
                <w:lang w:eastAsia="cs-CZ"/>
              </w:rPr>
            </w:pPr>
            <w:r w:rsidRPr="00322FC8">
              <w:rPr>
                <w:lang w:eastAsia="cs-CZ"/>
              </w:rPr>
              <w:t>Príprava Test Frameworku na turnaj</w:t>
            </w:r>
          </w:p>
        </w:tc>
        <w:tc>
          <w:tcPr>
            <w:tcW w:w="1296" w:type="dxa"/>
          </w:tcPr>
          <w:p w14:paraId="441FEC25" w14:textId="77777777" w:rsidR="00FF71F8" w:rsidRPr="00322FC8" w:rsidRDefault="00FF71F8" w:rsidP="0029392D">
            <w:pPr>
              <w:spacing w:before="0" w:after="0"/>
              <w:jc w:val="left"/>
              <w:rPr>
                <w:lang w:eastAsia="cs-CZ"/>
              </w:rPr>
            </w:pPr>
            <w:r w:rsidRPr="00322FC8">
              <w:rPr>
                <w:lang w:eastAsia="cs-CZ"/>
              </w:rPr>
              <w:t>Filip</w:t>
            </w:r>
          </w:p>
        </w:tc>
        <w:tc>
          <w:tcPr>
            <w:tcW w:w="1134" w:type="dxa"/>
          </w:tcPr>
          <w:p w14:paraId="17B32661" w14:textId="77777777" w:rsidR="00FF71F8" w:rsidRPr="00322FC8" w:rsidRDefault="00FF71F8" w:rsidP="0029392D">
            <w:pPr>
              <w:spacing w:before="0" w:after="0"/>
              <w:jc w:val="left"/>
              <w:rPr>
                <w:lang w:eastAsia="cs-CZ"/>
              </w:rPr>
            </w:pPr>
            <w:r w:rsidRPr="00322FC8">
              <w:rPr>
                <w:lang w:eastAsia="cs-CZ"/>
              </w:rPr>
              <w:t>18.3.2013</w:t>
            </w:r>
          </w:p>
        </w:tc>
        <w:tc>
          <w:tcPr>
            <w:tcW w:w="1134" w:type="dxa"/>
          </w:tcPr>
          <w:p w14:paraId="4ED41009" w14:textId="77777777" w:rsidR="00FF71F8" w:rsidRPr="00322FC8" w:rsidRDefault="00FF71F8" w:rsidP="0029392D">
            <w:pPr>
              <w:spacing w:before="0" w:after="0"/>
              <w:jc w:val="left"/>
              <w:rPr>
                <w:lang w:eastAsia="cs-CZ"/>
              </w:rPr>
            </w:pPr>
            <w:r w:rsidRPr="00322FC8">
              <w:rPr>
                <w:lang w:eastAsia="cs-CZ"/>
              </w:rPr>
              <w:t>normálna</w:t>
            </w:r>
          </w:p>
        </w:tc>
        <w:tc>
          <w:tcPr>
            <w:tcW w:w="1134" w:type="dxa"/>
          </w:tcPr>
          <w:p w14:paraId="3877F6F9" w14:textId="77777777" w:rsidR="00FF71F8" w:rsidRPr="00322FC8" w:rsidRDefault="00FF71F8" w:rsidP="0029392D">
            <w:pPr>
              <w:spacing w:before="0" w:after="0"/>
              <w:jc w:val="left"/>
              <w:rPr>
                <w:lang w:eastAsia="cs-CZ"/>
              </w:rPr>
            </w:pPr>
            <w:r w:rsidRPr="00322FC8">
              <w:rPr>
                <w:lang w:eastAsia="cs-CZ"/>
              </w:rPr>
              <w:t>splnená</w:t>
            </w:r>
          </w:p>
        </w:tc>
        <w:tc>
          <w:tcPr>
            <w:tcW w:w="567" w:type="dxa"/>
          </w:tcPr>
          <w:p w14:paraId="6D4A6FCB" w14:textId="77777777" w:rsidR="00FF71F8" w:rsidRPr="00322FC8" w:rsidRDefault="00FF71F8" w:rsidP="0029392D">
            <w:pPr>
              <w:spacing w:before="0" w:after="0"/>
              <w:jc w:val="left"/>
              <w:rPr>
                <w:lang w:eastAsia="cs-CZ"/>
              </w:rPr>
            </w:pPr>
            <w:r w:rsidRPr="00322FC8">
              <w:rPr>
                <w:lang w:eastAsia="cs-CZ"/>
              </w:rPr>
              <w:t>13</w:t>
            </w:r>
          </w:p>
        </w:tc>
        <w:tc>
          <w:tcPr>
            <w:tcW w:w="830" w:type="dxa"/>
          </w:tcPr>
          <w:p w14:paraId="5BAFA792" w14:textId="77777777" w:rsidR="00FF71F8" w:rsidRPr="00322FC8" w:rsidRDefault="00FF71F8" w:rsidP="0029392D">
            <w:pPr>
              <w:spacing w:before="0" w:after="0"/>
              <w:jc w:val="left"/>
              <w:rPr>
                <w:lang w:eastAsia="cs-CZ"/>
              </w:rPr>
            </w:pPr>
            <w:r w:rsidRPr="00322FC8">
              <w:rPr>
                <w:lang w:eastAsia="cs-CZ"/>
              </w:rPr>
              <w:t>15</w:t>
            </w:r>
          </w:p>
        </w:tc>
        <w:tc>
          <w:tcPr>
            <w:tcW w:w="1600" w:type="dxa"/>
          </w:tcPr>
          <w:p w14:paraId="7CBC6A5F" w14:textId="77777777" w:rsidR="00FF71F8" w:rsidRPr="00322FC8" w:rsidRDefault="00FF71F8" w:rsidP="0029392D">
            <w:pPr>
              <w:spacing w:before="0" w:after="0"/>
              <w:jc w:val="left"/>
              <w:rPr>
                <w:lang w:eastAsia="cs-CZ"/>
              </w:rPr>
            </w:pPr>
            <w:r w:rsidRPr="00322FC8">
              <w:rPr>
                <w:lang w:eastAsia="cs-CZ"/>
              </w:rPr>
              <w:t>Pripraveny Test Framework</w:t>
            </w:r>
          </w:p>
        </w:tc>
      </w:tr>
    </w:tbl>
    <w:p w14:paraId="1D577920" w14:textId="77777777" w:rsidR="0029392D" w:rsidRPr="0029392D" w:rsidRDefault="0029392D" w:rsidP="0029392D">
      <w:pPr>
        <w:spacing w:before="0" w:after="0"/>
        <w:jc w:val="left"/>
        <w:rPr>
          <w:lang w:eastAsia="cs-CZ"/>
        </w:rPr>
      </w:pPr>
    </w:p>
    <w:p w14:paraId="3FCE8CE7" w14:textId="77777777" w:rsidR="0029392D" w:rsidRPr="0029392D" w:rsidRDefault="0029392D" w:rsidP="0029392D">
      <w:pPr>
        <w:spacing w:before="0" w:after="0"/>
        <w:jc w:val="left"/>
        <w:rPr>
          <w:lang w:eastAsia="cs-CZ"/>
        </w:rPr>
      </w:pPr>
    </w:p>
    <w:p w14:paraId="7200504F" w14:textId="77777777" w:rsidR="0029392D" w:rsidRDefault="0029392D" w:rsidP="0029392D">
      <w:pPr>
        <w:spacing w:before="0" w:after="0"/>
        <w:jc w:val="left"/>
        <w:rPr>
          <w:i/>
          <w:lang w:eastAsia="cs-CZ"/>
        </w:rPr>
      </w:pPr>
      <w:r w:rsidRPr="0029392D">
        <w:rPr>
          <w:i/>
          <w:lang w:eastAsia="cs-CZ"/>
        </w:rPr>
        <w:t>Rozdelenie bodov úloh predchádzajúceho šprintu medzi členov t</w:t>
      </w:r>
      <w:r w:rsidR="00322FC8">
        <w:rPr>
          <w:i/>
          <w:lang w:eastAsia="cs-CZ"/>
        </w:rPr>
        <w:t>ímu:</w:t>
      </w:r>
    </w:p>
    <w:p w14:paraId="1115D11A" w14:textId="77777777" w:rsidR="00322FC8" w:rsidRPr="0029392D" w:rsidRDefault="00322FC8" w:rsidP="0029392D">
      <w:pPr>
        <w:spacing w:before="0" w:after="0"/>
        <w:jc w:val="left"/>
        <w:rPr>
          <w:lang w:eastAsia="cs-CZ"/>
        </w:rPr>
      </w:pPr>
    </w:p>
    <w:tbl>
      <w:tblPr>
        <w:tblStyle w:val="TabulkaRoboCup"/>
        <w:tblW w:w="10105" w:type="dxa"/>
        <w:tblLayout w:type="fixed"/>
        <w:tblLook w:val="0000" w:firstRow="0" w:lastRow="0" w:firstColumn="0" w:lastColumn="0" w:noHBand="0" w:noVBand="0"/>
      </w:tblPr>
      <w:tblGrid>
        <w:gridCol w:w="709"/>
        <w:gridCol w:w="3260"/>
        <w:gridCol w:w="1985"/>
        <w:gridCol w:w="2268"/>
        <w:gridCol w:w="1883"/>
      </w:tblGrid>
      <w:tr w:rsidR="0029392D" w:rsidRPr="00322FC8" w14:paraId="43FED7DB" w14:textId="77777777" w:rsidTr="00FB284E">
        <w:tc>
          <w:tcPr>
            <w:tcW w:w="709" w:type="dxa"/>
          </w:tcPr>
          <w:p w14:paraId="0D03833A" w14:textId="77777777" w:rsidR="0029392D" w:rsidRPr="00322FC8" w:rsidRDefault="0029392D" w:rsidP="0029392D">
            <w:pPr>
              <w:spacing w:before="0" w:after="0"/>
              <w:jc w:val="left"/>
              <w:rPr>
                <w:lang w:eastAsia="cs-CZ"/>
              </w:rPr>
            </w:pPr>
            <w:r w:rsidRPr="00322FC8">
              <w:rPr>
                <w:lang w:eastAsia="cs-CZ"/>
              </w:rPr>
              <w:t>ID</w:t>
            </w:r>
          </w:p>
        </w:tc>
        <w:tc>
          <w:tcPr>
            <w:tcW w:w="3260" w:type="dxa"/>
          </w:tcPr>
          <w:p w14:paraId="5ACE0510" w14:textId="77777777" w:rsidR="0029392D" w:rsidRPr="00322FC8" w:rsidRDefault="0029392D" w:rsidP="0029392D">
            <w:pPr>
              <w:spacing w:before="0" w:after="0"/>
              <w:jc w:val="left"/>
              <w:rPr>
                <w:lang w:eastAsia="cs-CZ"/>
              </w:rPr>
            </w:pPr>
            <w:r w:rsidRPr="00322FC8">
              <w:rPr>
                <w:lang w:eastAsia="cs-CZ"/>
              </w:rPr>
              <w:t>Popis</w:t>
            </w:r>
          </w:p>
        </w:tc>
        <w:tc>
          <w:tcPr>
            <w:tcW w:w="1985" w:type="dxa"/>
          </w:tcPr>
          <w:p w14:paraId="2CA50B1C" w14:textId="77777777" w:rsidR="0029392D" w:rsidRPr="00322FC8" w:rsidRDefault="0029392D" w:rsidP="0029392D">
            <w:pPr>
              <w:spacing w:before="0" w:after="0"/>
              <w:jc w:val="left"/>
              <w:rPr>
                <w:lang w:eastAsia="cs-CZ"/>
              </w:rPr>
            </w:pPr>
            <w:r w:rsidRPr="00322FC8">
              <w:rPr>
                <w:lang w:eastAsia="cs-CZ"/>
              </w:rPr>
              <w:t>Zodpovední</w:t>
            </w:r>
          </w:p>
        </w:tc>
        <w:tc>
          <w:tcPr>
            <w:tcW w:w="2268" w:type="dxa"/>
          </w:tcPr>
          <w:p w14:paraId="52A7F1E9" w14:textId="77777777" w:rsidR="0029392D" w:rsidRPr="00322FC8" w:rsidRDefault="0029392D" w:rsidP="0029392D">
            <w:pPr>
              <w:spacing w:before="0" w:after="0"/>
              <w:jc w:val="left"/>
              <w:rPr>
                <w:lang w:eastAsia="cs-CZ"/>
              </w:rPr>
            </w:pPr>
            <w:r w:rsidRPr="00322FC8">
              <w:rPr>
                <w:lang w:eastAsia="cs-CZ"/>
              </w:rPr>
              <w:t>Celkový počet bodov</w:t>
            </w:r>
          </w:p>
        </w:tc>
        <w:tc>
          <w:tcPr>
            <w:tcW w:w="1883" w:type="dxa"/>
          </w:tcPr>
          <w:p w14:paraId="0FF84F17" w14:textId="77777777" w:rsidR="0029392D" w:rsidRPr="00322FC8" w:rsidRDefault="0029392D" w:rsidP="0029392D">
            <w:pPr>
              <w:spacing w:before="0" w:after="0"/>
              <w:jc w:val="left"/>
              <w:rPr>
                <w:lang w:eastAsia="cs-CZ"/>
              </w:rPr>
            </w:pPr>
            <w:r w:rsidRPr="00322FC8">
              <w:rPr>
                <w:lang w:eastAsia="cs-CZ"/>
              </w:rPr>
              <w:t>Rozpis bodov</w:t>
            </w:r>
          </w:p>
        </w:tc>
      </w:tr>
      <w:tr w:rsidR="00FB284E" w:rsidRPr="00322FC8" w14:paraId="027E830B" w14:textId="77777777" w:rsidTr="00FB284E">
        <w:tc>
          <w:tcPr>
            <w:tcW w:w="709" w:type="dxa"/>
          </w:tcPr>
          <w:p w14:paraId="22ABD6BC" w14:textId="77777777" w:rsidR="00FB284E" w:rsidRPr="004256BD" w:rsidRDefault="00FB284E" w:rsidP="00FB284E">
            <w:pPr>
              <w:rPr>
                <w:iCs/>
              </w:rPr>
            </w:pPr>
            <w:r>
              <w:rPr>
                <w:iCs/>
                <w:lang w:val="en-US"/>
              </w:rPr>
              <w:t>6</w:t>
            </w:r>
            <w:r w:rsidRPr="004256BD">
              <w:rPr>
                <w:iCs/>
              </w:rPr>
              <w:t>.1</w:t>
            </w:r>
          </w:p>
        </w:tc>
        <w:tc>
          <w:tcPr>
            <w:tcW w:w="3260" w:type="dxa"/>
          </w:tcPr>
          <w:p w14:paraId="3559AC89" w14:textId="77777777" w:rsidR="00FB284E" w:rsidRPr="00322FC8" w:rsidRDefault="00FB284E" w:rsidP="0029392D">
            <w:pPr>
              <w:spacing w:before="0" w:after="0"/>
              <w:jc w:val="left"/>
              <w:rPr>
                <w:lang w:eastAsia="cs-CZ"/>
              </w:rPr>
            </w:pPr>
            <w:r w:rsidRPr="00322FC8">
              <w:rPr>
                <w:lang w:eastAsia="cs-CZ"/>
              </w:rPr>
              <w:t>Vyhodnotenie úspešnosti prihrávky</w:t>
            </w:r>
          </w:p>
        </w:tc>
        <w:tc>
          <w:tcPr>
            <w:tcW w:w="1985" w:type="dxa"/>
          </w:tcPr>
          <w:p w14:paraId="4C3CCD20" w14:textId="77777777" w:rsidR="00FB284E" w:rsidRPr="00322FC8" w:rsidRDefault="00FB284E" w:rsidP="0029392D">
            <w:pPr>
              <w:spacing w:before="0" w:after="0"/>
              <w:jc w:val="left"/>
              <w:rPr>
                <w:lang w:eastAsia="cs-CZ"/>
              </w:rPr>
            </w:pPr>
            <w:r w:rsidRPr="00322FC8">
              <w:rPr>
                <w:lang w:eastAsia="cs-CZ"/>
              </w:rPr>
              <w:t>Martin</w:t>
            </w:r>
          </w:p>
        </w:tc>
        <w:tc>
          <w:tcPr>
            <w:tcW w:w="2268" w:type="dxa"/>
          </w:tcPr>
          <w:p w14:paraId="539617CB"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401BB86A" w14:textId="77777777" w:rsidR="00FB284E" w:rsidRPr="00322FC8" w:rsidRDefault="00FB284E" w:rsidP="0029392D">
            <w:pPr>
              <w:spacing w:before="0" w:after="0"/>
              <w:jc w:val="left"/>
              <w:rPr>
                <w:lang w:val="en-US" w:eastAsia="cs-CZ"/>
              </w:rPr>
            </w:pPr>
            <w:r w:rsidRPr="00322FC8">
              <w:rPr>
                <w:lang w:eastAsia="cs-CZ"/>
              </w:rPr>
              <w:t>Martin:</w:t>
            </w:r>
            <w:r w:rsidRPr="00322FC8">
              <w:rPr>
                <w:lang w:val="en-US" w:eastAsia="cs-CZ"/>
              </w:rPr>
              <w:t>1</w:t>
            </w:r>
          </w:p>
        </w:tc>
      </w:tr>
      <w:tr w:rsidR="00FB284E" w:rsidRPr="00322FC8" w14:paraId="25BF9F82" w14:textId="77777777" w:rsidTr="00FB284E">
        <w:tc>
          <w:tcPr>
            <w:tcW w:w="709" w:type="dxa"/>
          </w:tcPr>
          <w:p w14:paraId="4A75E9E1" w14:textId="77777777" w:rsidR="00FB284E" w:rsidRPr="004256BD" w:rsidRDefault="00FB284E" w:rsidP="00FB284E">
            <w:pPr>
              <w:rPr>
                <w:iCs/>
              </w:rPr>
            </w:pPr>
            <w:r>
              <w:rPr>
                <w:iCs/>
              </w:rPr>
              <w:t>6</w:t>
            </w:r>
            <w:r w:rsidRPr="004256BD">
              <w:rPr>
                <w:iCs/>
              </w:rPr>
              <w:t>.2</w:t>
            </w:r>
          </w:p>
        </w:tc>
        <w:tc>
          <w:tcPr>
            <w:tcW w:w="3260" w:type="dxa"/>
          </w:tcPr>
          <w:p w14:paraId="289A2F03" w14:textId="77777777" w:rsidR="00FB284E" w:rsidRPr="00322FC8" w:rsidRDefault="00FB284E" w:rsidP="0029392D">
            <w:pPr>
              <w:spacing w:before="0" w:after="0"/>
              <w:jc w:val="left"/>
              <w:rPr>
                <w:lang w:eastAsia="cs-CZ"/>
              </w:rPr>
            </w:pPr>
            <w:r w:rsidRPr="00322FC8">
              <w:rPr>
                <w:lang w:eastAsia="cs-CZ"/>
              </w:rPr>
              <w:t>Pravdepodobnosť získania lopty</w:t>
            </w:r>
          </w:p>
        </w:tc>
        <w:tc>
          <w:tcPr>
            <w:tcW w:w="1985" w:type="dxa"/>
          </w:tcPr>
          <w:p w14:paraId="3E0A6181" w14:textId="77777777" w:rsidR="00FB284E" w:rsidRPr="00322FC8" w:rsidRDefault="00FB284E" w:rsidP="0029392D">
            <w:pPr>
              <w:spacing w:before="0" w:after="0"/>
              <w:jc w:val="left"/>
              <w:rPr>
                <w:lang w:eastAsia="cs-CZ"/>
              </w:rPr>
            </w:pPr>
            <w:r w:rsidRPr="00322FC8">
              <w:rPr>
                <w:lang w:eastAsia="cs-CZ"/>
              </w:rPr>
              <w:t>Martin</w:t>
            </w:r>
          </w:p>
        </w:tc>
        <w:tc>
          <w:tcPr>
            <w:tcW w:w="2268" w:type="dxa"/>
          </w:tcPr>
          <w:p w14:paraId="2F4B5C6B" w14:textId="77777777" w:rsidR="00FB284E" w:rsidRPr="00322FC8" w:rsidRDefault="00FB284E" w:rsidP="0029392D">
            <w:pPr>
              <w:spacing w:before="0" w:after="0"/>
              <w:jc w:val="left"/>
              <w:rPr>
                <w:lang w:eastAsia="cs-CZ"/>
              </w:rPr>
            </w:pPr>
            <w:r w:rsidRPr="00322FC8">
              <w:rPr>
                <w:lang w:eastAsia="cs-CZ"/>
              </w:rPr>
              <w:t>5</w:t>
            </w:r>
          </w:p>
        </w:tc>
        <w:tc>
          <w:tcPr>
            <w:tcW w:w="1883" w:type="dxa"/>
          </w:tcPr>
          <w:p w14:paraId="79254471" w14:textId="77777777" w:rsidR="00FB284E" w:rsidRPr="00322FC8" w:rsidRDefault="00FB284E" w:rsidP="0029392D">
            <w:pPr>
              <w:spacing w:before="0" w:after="0"/>
              <w:jc w:val="left"/>
              <w:rPr>
                <w:lang w:eastAsia="cs-CZ"/>
              </w:rPr>
            </w:pPr>
            <w:r w:rsidRPr="00322FC8">
              <w:rPr>
                <w:lang w:eastAsia="cs-CZ"/>
              </w:rPr>
              <w:t>Martin:</w:t>
            </w:r>
            <w:r w:rsidRPr="00322FC8">
              <w:rPr>
                <w:lang w:val="en-US" w:eastAsia="cs-CZ"/>
              </w:rPr>
              <w:t>5</w:t>
            </w:r>
          </w:p>
        </w:tc>
      </w:tr>
      <w:tr w:rsidR="00FB284E" w:rsidRPr="00322FC8" w14:paraId="5992EEAB" w14:textId="77777777" w:rsidTr="00FB284E">
        <w:tc>
          <w:tcPr>
            <w:tcW w:w="709" w:type="dxa"/>
          </w:tcPr>
          <w:p w14:paraId="43570CD4" w14:textId="77777777" w:rsidR="00FB284E" w:rsidRPr="004256BD" w:rsidRDefault="00FB284E" w:rsidP="00FB284E">
            <w:pPr>
              <w:rPr>
                <w:iCs/>
              </w:rPr>
            </w:pPr>
            <w:r>
              <w:rPr>
                <w:iCs/>
              </w:rPr>
              <w:t>6</w:t>
            </w:r>
            <w:r w:rsidRPr="004256BD">
              <w:rPr>
                <w:iCs/>
              </w:rPr>
              <w:t>.3</w:t>
            </w:r>
          </w:p>
        </w:tc>
        <w:tc>
          <w:tcPr>
            <w:tcW w:w="3260" w:type="dxa"/>
          </w:tcPr>
          <w:p w14:paraId="7D93E93E" w14:textId="77777777" w:rsidR="00FB284E" w:rsidRPr="00322FC8" w:rsidRDefault="00FB284E" w:rsidP="0029392D">
            <w:pPr>
              <w:spacing w:before="0" w:after="0"/>
              <w:jc w:val="left"/>
              <w:rPr>
                <w:lang w:eastAsia="cs-CZ"/>
              </w:rPr>
            </w:pPr>
            <w:r w:rsidRPr="00322FC8">
              <w:rPr>
                <w:lang w:eastAsia="cs-CZ"/>
              </w:rPr>
              <w:t>Implementovať diagramy taktiky</w:t>
            </w:r>
          </w:p>
        </w:tc>
        <w:tc>
          <w:tcPr>
            <w:tcW w:w="1985" w:type="dxa"/>
          </w:tcPr>
          <w:p w14:paraId="2E67F3A0" w14:textId="77777777" w:rsidR="00FB284E" w:rsidRPr="00322FC8" w:rsidRDefault="00FB284E" w:rsidP="0029392D">
            <w:pPr>
              <w:spacing w:before="0" w:after="0"/>
              <w:jc w:val="left"/>
              <w:rPr>
                <w:lang w:eastAsia="cs-CZ"/>
              </w:rPr>
            </w:pPr>
            <w:r w:rsidRPr="00322FC8">
              <w:rPr>
                <w:lang w:eastAsia="cs-CZ"/>
              </w:rPr>
              <w:t>Matej Č.</w:t>
            </w:r>
          </w:p>
        </w:tc>
        <w:tc>
          <w:tcPr>
            <w:tcW w:w="2268" w:type="dxa"/>
          </w:tcPr>
          <w:p w14:paraId="64F9FD97" w14:textId="77777777" w:rsidR="00FB284E" w:rsidRPr="00322FC8" w:rsidRDefault="00FB284E" w:rsidP="0029392D">
            <w:pPr>
              <w:spacing w:before="0" w:after="0"/>
              <w:jc w:val="left"/>
              <w:rPr>
                <w:lang w:eastAsia="cs-CZ"/>
              </w:rPr>
            </w:pPr>
            <w:r w:rsidRPr="00322FC8">
              <w:rPr>
                <w:lang w:eastAsia="cs-CZ"/>
              </w:rPr>
              <w:t>5</w:t>
            </w:r>
          </w:p>
        </w:tc>
        <w:tc>
          <w:tcPr>
            <w:tcW w:w="1883" w:type="dxa"/>
          </w:tcPr>
          <w:p w14:paraId="65827A19" w14:textId="77777777" w:rsidR="00FB284E" w:rsidRPr="00322FC8" w:rsidRDefault="00FB284E" w:rsidP="0029392D">
            <w:pPr>
              <w:spacing w:before="0" w:after="0"/>
              <w:jc w:val="left"/>
              <w:rPr>
                <w:lang w:val="en-US" w:eastAsia="cs-CZ"/>
              </w:rPr>
            </w:pPr>
            <w:r w:rsidRPr="00322FC8">
              <w:rPr>
                <w:lang w:eastAsia="cs-CZ"/>
              </w:rPr>
              <w:t>Matej Č.:</w:t>
            </w:r>
            <w:r w:rsidRPr="00322FC8">
              <w:rPr>
                <w:lang w:val="en-US" w:eastAsia="cs-CZ"/>
              </w:rPr>
              <w:t>1</w:t>
            </w:r>
          </w:p>
        </w:tc>
      </w:tr>
      <w:tr w:rsidR="00FB284E" w:rsidRPr="00322FC8" w14:paraId="74019137" w14:textId="77777777" w:rsidTr="00FB284E">
        <w:tc>
          <w:tcPr>
            <w:tcW w:w="709" w:type="dxa"/>
          </w:tcPr>
          <w:p w14:paraId="74DAEAF0" w14:textId="77777777" w:rsidR="00FB284E" w:rsidRPr="004256BD" w:rsidRDefault="00FB284E" w:rsidP="00FB284E">
            <w:pPr>
              <w:rPr>
                <w:iCs/>
              </w:rPr>
            </w:pPr>
            <w:r>
              <w:rPr>
                <w:iCs/>
              </w:rPr>
              <w:t>6</w:t>
            </w:r>
            <w:r w:rsidRPr="004256BD">
              <w:rPr>
                <w:iCs/>
              </w:rPr>
              <w:t>.4</w:t>
            </w:r>
          </w:p>
        </w:tc>
        <w:tc>
          <w:tcPr>
            <w:tcW w:w="3260" w:type="dxa"/>
          </w:tcPr>
          <w:p w14:paraId="0D73EAB5" w14:textId="77777777" w:rsidR="00FB284E" w:rsidRPr="00322FC8" w:rsidRDefault="00FB284E" w:rsidP="0029392D">
            <w:pPr>
              <w:spacing w:before="0" w:after="0"/>
              <w:jc w:val="left"/>
              <w:rPr>
                <w:lang w:eastAsia="cs-CZ"/>
              </w:rPr>
            </w:pPr>
            <w:r w:rsidRPr="00322FC8">
              <w:rPr>
                <w:lang w:eastAsia="cs-CZ"/>
              </w:rPr>
              <w:t>Implementovať vedenie na bránu</w:t>
            </w:r>
          </w:p>
        </w:tc>
        <w:tc>
          <w:tcPr>
            <w:tcW w:w="1985" w:type="dxa"/>
          </w:tcPr>
          <w:p w14:paraId="32FFDC6D" w14:textId="77777777" w:rsidR="00FB284E" w:rsidRPr="00322FC8" w:rsidRDefault="00FB284E" w:rsidP="0029392D">
            <w:pPr>
              <w:spacing w:before="0" w:after="0"/>
              <w:jc w:val="left"/>
              <w:rPr>
                <w:lang w:eastAsia="cs-CZ"/>
              </w:rPr>
            </w:pPr>
            <w:r w:rsidRPr="00322FC8">
              <w:rPr>
                <w:lang w:eastAsia="cs-CZ"/>
              </w:rPr>
              <w:t>Michal</w:t>
            </w:r>
          </w:p>
        </w:tc>
        <w:tc>
          <w:tcPr>
            <w:tcW w:w="2268" w:type="dxa"/>
          </w:tcPr>
          <w:p w14:paraId="1CB7FDB1"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598C3CB3" w14:textId="77777777" w:rsidR="00FB284E" w:rsidRPr="00322FC8" w:rsidRDefault="00FB284E" w:rsidP="0029392D">
            <w:pPr>
              <w:spacing w:before="0" w:after="0"/>
              <w:jc w:val="left"/>
              <w:rPr>
                <w:lang w:eastAsia="cs-CZ"/>
              </w:rPr>
            </w:pPr>
            <w:r w:rsidRPr="00322FC8">
              <w:rPr>
                <w:lang w:eastAsia="cs-CZ"/>
              </w:rPr>
              <w:t>Michal:</w:t>
            </w:r>
            <w:r w:rsidRPr="00322FC8">
              <w:rPr>
                <w:lang w:val="en-US" w:eastAsia="cs-CZ"/>
              </w:rPr>
              <w:t>8</w:t>
            </w:r>
          </w:p>
        </w:tc>
      </w:tr>
      <w:tr w:rsidR="00FB284E" w:rsidRPr="00322FC8" w14:paraId="30CD0F70" w14:textId="77777777" w:rsidTr="00FB284E">
        <w:tc>
          <w:tcPr>
            <w:tcW w:w="709" w:type="dxa"/>
          </w:tcPr>
          <w:p w14:paraId="7B2CE449" w14:textId="77777777" w:rsidR="00FB284E" w:rsidRPr="004256BD" w:rsidRDefault="00FB284E" w:rsidP="00FB284E">
            <w:pPr>
              <w:rPr>
                <w:iCs/>
              </w:rPr>
            </w:pPr>
            <w:r>
              <w:rPr>
                <w:iCs/>
              </w:rPr>
              <w:t>6</w:t>
            </w:r>
            <w:r w:rsidRPr="004256BD">
              <w:rPr>
                <w:iCs/>
              </w:rPr>
              <w:t>.5</w:t>
            </w:r>
          </w:p>
        </w:tc>
        <w:tc>
          <w:tcPr>
            <w:tcW w:w="3260" w:type="dxa"/>
          </w:tcPr>
          <w:p w14:paraId="043EC7B9" w14:textId="77777777" w:rsidR="00FB284E" w:rsidRPr="00322FC8" w:rsidRDefault="00FB284E" w:rsidP="0029392D">
            <w:pPr>
              <w:spacing w:before="0" w:after="0"/>
              <w:jc w:val="left"/>
              <w:rPr>
                <w:lang w:eastAsia="cs-CZ"/>
              </w:rPr>
            </w:pPr>
            <w:r w:rsidRPr="00322FC8">
              <w:rPr>
                <w:lang w:eastAsia="cs-CZ"/>
              </w:rPr>
              <w:t>Implementovať prihrávanie</w:t>
            </w:r>
          </w:p>
        </w:tc>
        <w:tc>
          <w:tcPr>
            <w:tcW w:w="1985" w:type="dxa"/>
          </w:tcPr>
          <w:p w14:paraId="7780B9C7" w14:textId="77777777" w:rsidR="00FB284E" w:rsidRPr="00322FC8" w:rsidRDefault="00FB284E" w:rsidP="0029392D">
            <w:pPr>
              <w:spacing w:before="0" w:after="0"/>
              <w:jc w:val="left"/>
              <w:rPr>
                <w:lang w:eastAsia="cs-CZ"/>
              </w:rPr>
            </w:pPr>
            <w:r w:rsidRPr="00322FC8">
              <w:rPr>
                <w:lang w:eastAsia="cs-CZ"/>
              </w:rPr>
              <w:t>Jaro</w:t>
            </w:r>
          </w:p>
        </w:tc>
        <w:tc>
          <w:tcPr>
            <w:tcW w:w="2268" w:type="dxa"/>
          </w:tcPr>
          <w:p w14:paraId="206402A1"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37C58D5E" w14:textId="77777777" w:rsidR="00FB284E" w:rsidRPr="00322FC8" w:rsidRDefault="00FB284E" w:rsidP="0029392D">
            <w:pPr>
              <w:spacing w:before="0" w:after="0"/>
              <w:jc w:val="left"/>
              <w:rPr>
                <w:lang w:eastAsia="cs-CZ"/>
              </w:rPr>
            </w:pPr>
            <w:r w:rsidRPr="00322FC8">
              <w:rPr>
                <w:lang w:eastAsia="cs-CZ"/>
              </w:rPr>
              <w:t>Jaro:</w:t>
            </w:r>
            <w:r w:rsidRPr="00322FC8">
              <w:rPr>
                <w:lang w:val="en-US" w:eastAsia="cs-CZ"/>
              </w:rPr>
              <w:t>1</w:t>
            </w:r>
          </w:p>
        </w:tc>
      </w:tr>
      <w:tr w:rsidR="00FB284E" w:rsidRPr="00322FC8" w14:paraId="15F6A449" w14:textId="77777777" w:rsidTr="00FB284E">
        <w:tc>
          <w:tcPr>
            <w:tcW w:w="709" w:type="dxa"/>
          </w:tcPr>
          <w:p w14:paraId="45D60FAF" w14:textId="77777777" w:rsidR="00FB284E" w:rsidRPr="004256BD" w:rsidRDefault="00FB284E" w:rsidP="00FB284E">
            <w:pPr>
              <w:rPr>
                <w:iCs/>
              </w:rPr>
            </w:pPr>
            <w:r>
              <w:rPr>
                <w:iCs/>
              </w:rPr>
              <w:t>6</w:t>
            </w:r>
            <w:r w:rsidRPr="004256BD">
              <w:rPr>
                <w:iCs/>
              </w:rPr>
              <w:t>.6</w:t>
            </w:r>
          </w:p>
        </w:tc>
        <w:tc>
          <w:tcPr>
            <w:tcW w:w="3260" w:type="dxa"/>
          </w:tcPr>
          <w:p w14:paraId="402477CD" w14:textId="77777777" w:rsidR="00FB284E" w:rsidRPr="00322FC8" w:rsidRDefault="00FB284E" w:rsidP="0029392D">
            <w:pPr>
              <w:spacing w:before="0" w:after="0"/>
              <w:jc w:val="left"/>
              <w:rPr>
                <w:lang w:eastAsia="cs-CZ"/>
              </w:rPr>
            </w:pPr>
            <w:r w:rsidRPr="00322FC8">
              <w:rPr>
                <w:lang w:eastAsia="cs-CZ"/>
              </w:rPr>
              <w:t>Optimalizovať kopanie do lopty</w:t>
            </w:r>
          </w:p>
        </w:tc>
        <w:tc>
          <w:tcPr>
            <w:tcW w:w="1985" w:type="dxa"/>
          </w:tcPr>
          <w:p w14:paraId="5214DB66" w14:textId="77777777" w:rsidR="00FB284E" w:rsidRPr="00322FC8" w:rsidRDefault="00FB284E" w:rsidP="0029392D">
            <w:pPr>
              <w:spacing w:before="0" w:after="0"/>
              <w:jc w:val="left"/>
              <w:rPr>
                <w:lang w:eastAsia="cs-CZ"/>
              </w:rPr>
            </w:pPr>
            <w:r w:rsidRPr="00322FC8">
              <w:rPr>
                <w:lang w:eastAsia="cs-CZ"/>
              </w:rPr>
              <w:t>Jaro</w:t>
            </w:r>
          </w:p>
        </w:tc>
        <w:tc>
          <w:tcPr>
            <w:tcW w:w="2268" w:type="dxa"/>
          </w:tcPr>
          <w:p w14:paraId="0531AF6D" w14:textId="77777777" w:rsidR="00FB284E" w:rsidRPr="00322FC8" w:rsidRDefault="00FB284E" w:rsidP="0029392D">
            <w:pPr>
              <w:spacing w:before="0" w:after="0"/>
              <w:jc w:val="left"/>
              <w:rPr>
                <w:lang w:eastAsia="cs-CZ"/>
              </w:rPr>
            </w:pPr>
            <w:r w:rsidRPr="00322FC8">
              <w:rPr>
                <w:lang w:eastAsia="cs-CZ"/>
              </w:rPr>
              <w:t>5</w:t>
            </w:r>
          </w:p>
        </w:tc>
        <w:tc>
          <w:tcPr>
            <w:tcW w:w="1883" w:type="dxa"/>
          </w:tcPr>
          <w:p w14:paraId="5E239421" w14:textId="77777777" w:rsidR="00FB284E" w:rsidRPr="00322FC8" w:rsidRDefault="00FB284E" w:rsidP="0029392D">
            <w:pPr>
              <w:spacing w:before="0" w:after="0"/>
              <w:jc w:val="left"/>
              <w:rPr>
                <w:lang w:eastAsia="cs-CZ"/>
              </w:rPr>
            </w:pPr>
            <w:r w:rsidRPr="00322FC8">
              <w:rPr>
                <w:lang w:eastAsia="cs-CZ"/>
              </w:rPr>
              <w:t>Jaro:</w:t>
            </w:r>
            <w:r w:rsidRPr="00322FC8">
              <w:rPr>
                <w:lang w:val="en-US" w:eastAsia="cs-CZ"/>
              </w:rPr>
              <w:t>1</w:t>
            </w:r>
          </w:p>
        </w:tc>
      </w:tr>
      <w:tr w:rsidR="00FB284E" w:rsidRPr="00322FC8" w14:paraId="10083E1E" w14:textId="77777777" w:rsidTr="00FB284E">
        <w:tc>
          <w:tcPr>
            <w:tcW w:w="709" w:type="dxa"/>
          </w:tcPr>
          <w:p w14:paraId="32094662" w14:textId="77777777" w:rsidR="00FB284E" w:rsidRPr="004256BD" w:rsidRDefault="00FB284E" w:rsidP="00FB284E">
            <w:pPr>
              <w:rPr>
                <w:iCs/>
              </w:rPr>
            </w:pPr>
            <w:r>
              <w:rPr>
                <w:iCs/>
              </w:rPr>
              <w:t>6</w:t>
            </w:r>
            <w:r w:rsidRPr="004256BD">
              <w:rPr>
                <w:iCs/>
              </w:rPr>
              <w:t>.7</w:t>
            </w:r>
          </w:p>
        </w:tc>
        <w:tc>
          <w:tcPr>
            <w:tcW w:w="3260" w:type="dxa"/>
          </w:tcPr>
          <w:p w14:paraId="28DDEA7B" w14:textId="04BAB436" w:rsidR="00FB284E" w:rsidRPr="00322FC8" w:rsidRDefault="00F56082" w:rsidP="0029392D">
            <w:pPr>
              <w:spacing w:before="0" w:after="0"/>
              <w:jc w:val="left"/>
              <w:rPr>
                <w:lang w:eastAsia="cs-CZ"/>
              </w:rPr>
            </w:pPr>
            <w:r>
              <w:rPr>
                <w:lang w:eastAsia="cs-CZ"/>
              </w:rPr>
              <w:t>Špecifikácia a návrh vylepšenia pohybov</w:t>
            </w:r>
          </w:p>
        </w:tc>
        <w:tc>
          <w:tcPr>
            <w:tcW w:w="1985" w:type="dxa"/>
          </w:tcPr>
          <w:p w14:paraId="64793218" w14:textId="77777777" w:rsidR="00FB284E" w:rsidRPr="00322FC8" w:rsidRDefault="00FB284E" w:rsidP="0029392D">
            <w:pPr>
              <w:spacing w:before="0" w:after="0"/>
              <w:jc w:val="left"/>
              <w:rPr>
                <w:lang w:eastAsia="cs-CZ"/>
              </w:rPr>
            </w:pPr>
            <w:r w:rsidRPr="00322FC8">
              <w:rPr>
                <w:lang w:eastAsia="cs-CZ"/>
              </w:rPr>
              <w:t>Gábor</w:t>
            </w:r>
          </w:p>
        </w:tc>
        <w:tc>
          <w:tcPr>
            <w:tcW w:w="2268" w:type="dxa"/>
          </w:tcPr>
          <w:p w14:paraId="1883B284" w14:textId="77777777" w:rsidR="00FB284E" w:rsidRPr="00322FC8" w:rsidRDefault="00FB284E" w:rsidP="0029392D">
            <w:pPr>
              <w:spacing w:before="0" w:after="0"/>
              <w:jc w:val="left"/>
              <w:rPr>
                <w:lang w:eastAsia="cs-CZ"/>
              </w:rPr>
            </w:pPr>
            <w:r w:rsidRPr="00322FC8">
              <w:rPr>
                <w:lang w:eastAsia="cs-CZ"/>
              </w:rPr>
              <w:t>13</w:t>
            </w:r>
          </w:p>
        </w:tc>
        <w:tc>
          <w:tcPr>
            <w:tcW w:w="1883" w:type="dxa"/>
          </w:tcPr>
          <w:p w14:paraId="0F6425BB" w14:textId="77777777" w:rsidR="00FB284E" w:rsidRPr="00322FC8" w:rsidRDefault="00FB284E" w:rsidP="0029392D">
            <w:pPr>
              <w:spacing w:before="0" w:after="0"/>
              <w:jc w:val="left"/>
              <w:rPr>
                <w:lang w:eastAsia="cs-CZ"/>
              </w:rPr>
            </w:pPr>
            <w:r w:rsidRPr="00322FC8">
              <w:rPr>
                <w:lang w:eastAsia="cs-CZ"/>
              </w:rPr>
              <w:t>Gábor:</w:t>
            </w:r>
            <w:r w:rsidRPr="00322FC8">
              <w:rPr>
                <w:lang w:val="en-US" w:eastAsia="cs-CZ"/>
              </w:rPr>
              <w:t>13</w:t>
            </w:r>
          </w:p>
        </w:tc>
      </w:tr>
      <w:tr w:rsidR="00FB284E" w:rsidRPr="00322FC8" w14:paraId="74394F02" w14:textId="77777777" w:rsidTr="00FB284E">
        <w:tc>
          <w:tcPr>
            <w:tcW w:w="709" w:type="dxa"/>
          </w:tcPr>
          <w:p w14:paraId="2743CDCE" w14:textId="77777777" w:rsidR="00FB284E" w:rsidRPr="004256BD" w:rsidRDefault="00FB284E" w:rsidP="00FB284E">
            <w:pPr>
              <w:rPr>
                <w:iCs/>
              </w:rPr>
            </w:pPr>
            <w:r>
              <w:rPr>
                <w:iCs/>
              </w:rPr>
              <w:t>6.9</w:t>
            </w:r>
          </w:p>
        </w:tc>
        <w:tc>
          <w:tcPr>
            <w:tcW w:w="3260" w:type="dxa"/>
          </w:tcPr>
          <w:p w14:paraId="6F3B278F" w14:textId="77777777" w:rsidR="00FB284E" w:rsidRPr="00322FC8" w:rsidRDefault="00FB284E" w:rsidP="0029392D">
            <w:pPr>
              <w:spacing w:before="0" w:after="0"/>
              <w:jc w:val="left"/>
              <w:rPr>
                <w:lang w:eastAsia="cs-CZ"/>
              </w:rPr>
            </w:pPr>
            <w:r w:rsidRPr="00322FC8">
              <w:rPr>
                <w:lang w:eastAsia="cs-CZ"/>
              </w:rPr>
              <w:t>Prídenie k lopte zo správnej strany</w:t>
            </w:r>
          </w:p>
        </w:tc>
        <w:tc>
          <w:tcPr>
            <w:tcW w:w="1985" w:type="dxa"/>
          </w:tcPr>
          <w:p w14:paraId="4B697CFA" w14:textId="77777777" w:rsidR="00FB284E" w:rsidRPr="00322FC8" w:rsidRDefault="00FB284E" w:rsidP="0029392D">
            <w:pPr>
              <w:spacing w:before="0" w:after="0"/>
              <w:jc w:val="left"/>
              <w:rPr>
                <w:lang w:eastAsia="cs-CZ"/>
              </w:rPr>
            </w:pPr>
            <w:r w:rsidRPr="00322FC8">
              <w:rPr>
                <w:lang w:eastAsia="cs-CZ"/>
              </w:rPr>
              <w:t>Matej Š.</w:t>
            </w:r>
          </w:p>
        </w:tc>
        <w:tc>
          <w:tcPr>
            <w:tcW w:w="2268" w:type="dxa"/>
          </w:tcPr>
          <w:p w14:paraId="28EC6F8B" w14:textId="77777777" w:rsidR="00FB284E" w:rsidRPr="00322FC8" w:rsidRDefault="00FB284E" w:rsidP="0029392D">
            <w:pPr>
              <w:spacing w:before="0" w:after="0"/>
              <w:jc w:val="left"/>
              <w:rPr>
                <w:lang w:eastAsia="cs-CZ"/>
              </w:rPr>
            </w:pPr>
            <w:r w:rsidRPr="00322FC8">
              <w:rPr>
                <w:lang w:eastAsia="cs-CZ"/>
              </w:rPr>
              <w:t>8</w:t>
            </w:r>
          </w:p>
        </w:tc>
        <w:tc>
          <w:tcPr>
            <w:tcW w:w="1883" w:type="dxa"/>
          </w:tcPr>
          <w:p w14:paraId="117FF07B" w14:textId="77777777" w:rsidR="00FB284E" w:rsidRPr="00322FC8" w:rsidRDefault="00FB284E" w:rsidP="0029392D">
            <w:pPr>
              <w:spacing w:before="0" w:after="0"/>
              <w:jc w:val="left"/>
              <w:rPr>
                <w:lang w:eastAsia="cs-CZ"/>
              </w:rPr>
            </w:pPr>
            <w:r w:rsidRPr="00322FC8">
              <w:rPr>
                <w:lang w:eastAsia="cs-CZ"/>
              </w:rPr>
              <w:t>Matej Š.:</w:t>
            </w:r>
            <w:r w:rsidRPr="00322FC8">
              <w:rPr>
                <w:lang w:val="en-US" w:eastAsia="cs-CZ"/>
              </w:rPr>
              <w:t>1</w:t>
            </w:r>
          </w:p>
        </w:tc>
      </w:tr>
      <w:tr w:rsidR="00FB284E" w:rsidRPr="00322FC8" w14:paraId="4215B7A2" w14:textId="77777777" w:rsidTr="00FB284E">
        <w:tc>
          <w:tcPr>
            <w:tcW w:w="709" w:type="dxa"/>
          </w:tcPr>
          <w:p w14:paraId="559905FF" w14:textId="1B27FBEC" w:rsidR="00FB284E" w:rsidRPr="004256BD" w:rsidRDefault="00C12C6E" w:rsidP="00FB284E">
            <w:pPr>
              <w:rPr>
                <w:iCs/>
              </w:rPr>
            </w:pPr>
            <w:r>
              <w:rPr>
                <w:iCs/>
              </w:rPr>
              <w:t>5.11</w:t>
            </w:r>
          </w:p>
        </w:tc>
        <w:tc>
          <w:tcPr>
            <w:tcW w:w="3260" w:type="dxa"/>
          </w:tcPr>
          <w:p w14:paraId="6A87F4A8" w14:textId="77777777" w:rsidR="00FB284E" w:rsidRPr="00322FC8" w:rsidRDefault="00FB284E" w:rsidP="0029392D">
            <w:pPr>
              <w:spacing w:before="0" w:after="0"/>
              <w:jc w:val="left"/>
              <w:rPr>
                <w:lang w:eastAsia="cs-CZ"/>
              </w:rPr>
            </w:pPr>
            <w:r w:rsidRPr="00322FC8">
              <w:rPr>
                <w:lang w:eastAsia="cs-CZ"/>
              </w:rPr>
              <w:t>Príprava Test Frameworku na turnaj</w:t>
            </w:r>
          </w:p>
        </w:tc>
        <w:tc>
          <w:tcPr>
            <w:tcW w:w="1985" w:type="dxa"/>
          </w:tcPr>
          <w:p w14:paraId="7CC1B5E2" w14:textId="77777777" w:rsidR="00FB284E" w:rsidRPr="00322FC8" w:rsidRDefault="00FB284E" w:rsidP="0029392D">
            <w:pPr>
              <w:spacing w:before="0" w:after="0"/>
              <w:jc w:val="left"/>
              <w:rPr>
                <w:lang w:eastAsia="cs-CZ"/>
              </w:rPr>
            </w:pPr>
            <w:r w:rsidRPr="00322FC8">
              <w:rPr>
                <w:lang w:eastAsia="cs-CZ"/>
              </w:rPr>
              <w:t>Filip</w:t>
            </w:r>
          </w:p>
        </w:tc>
        <w:tc>
          <w:tcPr>
            <w:tcW w:w="2268" w:type="dxa"/>
          </w:tcPr>
          <w:p w14:paraId="2E6B8BAD" w14:textId="77777777" w:rsidR="00FB284E" w:rsidRPr="00322FC8" w:rsidRDefault="00FB284E" w:rsidP="0029392D">
            <w:pPr>
              <w:spacing w:before="0" w:after="0"/>
              <w:jc w:val="left"/>
              <w:rPr>
                <w:lang w:eastAsia="cs-CZ"/>
              </w:rPr>
            </w:pPr>
            <w:r w:rsidRPr="00322FC8">
              <w:rPr>
                <w:lang w:eastAsia="cs-CZ"/>
              </w:rPr>
              <w:t>13</w:t>
            </w:r>
          </w:p>
        </w:tc>
        <w:tc>
          <w:tcPr>
            <w:tcW w:w="1883" w:type="dxa"/>
          </w:tcPr>
          <w:p w14:paraId="6EDA26F7" w14:textId="58F9F40D" w:rsidR="00FB284E" w:rsidRPr="00322FC8" w:rsidRDefault="00FB284E" w:rsidP="0029392D">
            <w:pPr>
              <w:spacing w:before="0" w:after="0"/>
              <w:jc w:val="left"/>
              <w:rPr>
                <w:lang w:eastAsia="cs-CZ"/>
              </w:rPr>
            </w:pPr>
            <w:r w:rsidRPr="00322FC8">
              <w:rPr>
                <w:lang w:eastAsia="cs-CZ"/>
              </w:rPr>
              <w:t>Filip:</w:t>
            </w:r>
            <w:r w:rsidR="00484DEF">
              <w:rPr>
                <w:lang w:val="en-US" w:eastAsia="cs-CZ"/>
              </w:rPr>
              <w:t>11</w:t>
            </w:r>
          </w:p>
        </w:tc>
      </w:tr>
    </w:tbl>
    <w:p w14:paraId="56329CE3" w14:textId="77777777" w:rsidR="0029392D" w:rsidRPr="0029392D" w:rsidRDefault="0029392D" w:rsidP="0029392D">
      <w:pPr>
        <w:spacing w:before="0" w:after="0"/>
        <w:jc w:val="left"/>
        <w:rPr>
          <w:lang w:eastAsia="cs-CZ"/>
        </w:rPr>
      </w:pPr>
    </w:p>
    <w:p w14:paraId="6EB9A4E7" w14:textId="77777777" w:rsidR="0029392D" w:rsidRPr="0029392D" w:rsidRDefault="0029392D" w:rsidP="0029392D">
      <w:pPr>
        <w:spacing w:before="0" w:after="0"/>
        <w:jc w:val="left"/>
        <w:rPr>
          <w:lang w:eastAsia="cs-CZ"/>
        </w:rPr>
      </w:pPr>
      <w:r w:rsidRPr="0029392D">
        <w:rPr>
          <w:i/>
          <w:lang w:eastAsia="cs-CZ"/>
        </w:rPr>
        <w:t>Tasky na nový šprint:</w:t>
      </w:r>
    </w:p>
    <w:p w14:paraId="62F81618" w14:textId="77777777" w:rsidR="0029392D" w:rsidRPr="0029392D" w:rsidRDefault="0029392D" w:rsidP="0029392D">
      <w:pPr>
        <w:spacing w:before="0" w:after="0"/>
        <w:jc w:val="left"/>
        <w:rPr>
          <w:lang w:eastAsia="cs-CZ"/>
        </w:rPr>
      </w:pP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870"/>
        <w:gridCol w:w="689"/>
        <w:gridCol w:w="850"/>
        <w:gridCol w:w="1600"/>
      </w:tblGrid>
      <w:tr w:rsidR="0029392D" w:rsidRPr="00322FC8" w14:paraId="56430ACE" w14:textId="77777777" w:rsidTr="00322FC8">
        <w:tc>
          <w:tcPr>
            <w:tcW w:w="709" w:type="dxa"/>
          </w:tcPr>
          <w:p w14:paraId="62749160" w14:textId="77777777" w:rsidR="0029392D" w:rsidRPr="00322FC8" w:rsidRDefault="0029392D" w:rsidP="0029392D">
            <w:pPr>
              <w:spacing w:before="0" w:after="0"/>
              <w:jc w:val="left"/>
              <w:rPr>
                <w:lang w:eastAsia="cs-CZ"/>
              </w:rPr>
            </w:pPr>
            <w:r w:rsidRPr="00322FC8">
              <w:rPr>
                <w:lang w:eastAsia="cs-CZ"/>
              </w:rPr>
              <w:t>ID</w:t>
            </w:r>
          </w:p>
        </w:tc>
        <w:tc>
          <w:tcPr>
            <w:tcW w:w="1701" w:type="dxa"/>
          </w:tcPr>
          <w:p w14:paraId="2CF9F6FA" w14:textId="77777777" w:rsidR="0029392D" w:rsidRPr="00322FC8" w:rsidRDefault="0029392D" w:rsidP="0029392D">
            <w:pPr>
              <w:spacing w:before="0" w:after="0"/>
              <w:jc w:val="left"/>
              <w:rPr>
                <w:lang w:eastAsia="cs-CZ"/>
              </w:rPr>
            </w:pPr>
            <w:r w:rsidRPr="00322FC8">
              <w:rPr>
                <w:lang w:eastAsia="cs-CZ"/>
              </w:rPr>
              <w:t>Popis</w:t>
            </w:r>
          </w:p>
        </w:tc>
        <w:tc>
          <w:tcPr>
            <w:tcW w:w="1418" w:type="dxa"/>
          </w:tcPr>
          <w:p w14:paraId="0C84AC44" w14:textId="77777777" w:rsidR="0029392D" w:rsidRPr="00322FC8" w:rsidRDefault="0029392D" w:rsidP="0029392D">
            <w:pPr>
              <w:spacing w:before="0" w:after="0"/>
              <w:jc w:val="left"/>
              <w:rPr>
                <w:lang w:eastAsia="cs-CZ"/>
              </w:rPr>
            </w:pPr>
            <w:r w:rsidRPr="00322FC8">
              <w:rPr>
                <w:lang w:eastAsia="cs-CZ"/>
              </w:rPr>
              <w:t>Zodpovední</w:t>
            </w:r>
          </w:p>
        </w:tc>
        <w:tc>
          <w:tcPr>
            <w:tcW w:w="1134" w:type="dxa"/>
          </w:tcPr>
          <w:p w14:paraId="58D15F34" w14:textId="77777777" w:rsidR="0029392D" w:rsidRPr="00322FC8" w:rsidRDefault="0029392D" w:rsidP="0029392D">
            <w:pPr>
              <w:spacing w:before="0" w:after="0"/>
              <w:jc w:val="left"/>
              <w:rPr>
                <w:lang w:eastAsia="cs-CZ"/>
              </w:rPr>
            </w:pPr>
            <w:r w:rsidRPr="00322FC8">
              <w:rPr>
                <w:lang w:eastAsia="cs-CZ"/>
              </w:rPr>
              <w:t>Dátum splnenia</w:t>
            </w:r>
          </w:p>
        </w:tc>
        <w:tc>
          <w:tcPr>
            <w:tcW w:w="1134" w:type="dxa"/>
          </w:tcPr>
          <w:p w14:paraId="733E3810" w14:textId="77777777" w:rsidR="0029392D" w:rsidRPr="00322FC8" w:rsidRDefault="0029392D" w:rsidP="0029392D">
            <w:pPr>
              <w:spacing w:before="0" w:after="0"/>
              <w:jc w:val="left"/>
              <w:rPr>
                <w:lang w:eastAsia="cs-CZ"/>
              </w:rPr>
            </w:pPr>
            <w:r w:rsidRPr="00322FC8">
              <w:rPr>
                <w:lang w:eastAsia="cs-CZ"/>
              </w:rPr>
              <w:t>Priorita</w:t>
            </w:r>
          </w:p>
        </w:tc>
        <w:tc>
          <w:tcPr>
            <w:tcW w:w="870" w:type="dxa"/>
          </w:tcPr>
          <w:p w14:paraId="34F9A66A" w14:textId="77777777" w:rsidR="0029392D" w:rsidRPr="00322FC8" w:rsidRDefault="0029392D" w:rsidP="0029392D">
            <w:pPr>
              <w:spacing w:before="0" w:after="0"/>
              <w:jc w:val="left"/>
              <w:rPr>
                <w:lang w:eastAsia="cs-CZ"/>
              </w:rPr>
            </w:pPr>
            <w:r w:rsidRPr="00322FC8">
              <w:rPr>
                <w:lang w:eastAsia="cs-CZ"/>
              </w:rPr>
              <w:t>Stav</w:t>
            </w:r>
          </w:p>
        </w:tc>
        <w:tc>
          <w:tcPr>
            <w:tcW w:w="689" w:type="dxa"/>
          </w:tcPr>
          <w:p w14:paraId="6871F9DC" w14:textId="77777777" w:rsidR="0029392D" w:rsidRPr="00322FC8" w:rsidRDefault="0029392D" w:rsidP="0029392D">
            <w:pPr>
              <w:spacing w:before="0" w:after="0"/>
              <w:jc w:val="left"/>
              <w:rPr>
                <w:lang w:eastAsia="cs-CZ"/>
              </w:rPr>
            </w:pPr>
            <w:r w:rsidRPr="00322FC8">
              <w:rPr>
                <w:lang w:eastAsia="cs-CZ"/>
              </w:rPr>
              <w:t>Body</w:t>
            </w:r>
          </w:p>
        </w:tc>
        <w:tc>
          <w:tcPr>
            <w:tcW w:w="850" w:type="dxa"/>
          </w:tcPr>
          <w:p w14:paraId="778B6674" w14:textId="77777777" w:rsidR="0029392D" w:rsidRPr="00322FC8" w:rsidRDefault="0029392D" w:rsidP="0029392D">
            <w:pPr>
              <w:spacing w:before="0" w:after="0"/>
              <w:jc w:val="left"/>
              <w:rPr>
                <w:lang w:eastAsia="cs-CZ"/>
              </w:rPr>
            </w:pPr>
            <w:r w:rsidRPr="00322FC8">
              <w:rPr>
                <w:lang w:eastAsia="cs-CZ"/>
              </w:rPr>
              <w:t xml:space="preserve">Čas </w:t>
            </w:r>
            <w:r w:rsidRPr="00322FC8">
              <w:rPr>
                <w:lang w:val="en-US" w:eastAsia="cs-CZ"/>
              </w:rPr>
              <w:t>[hod]</w:t>
            </w:r>
          </w:p>
        </w:tc>
        <w:tc>
          <w:tcPr>
            <w:tcW w:w="1600" w:type="dxa"/>
          </w:tcPr>
          <w:p w14:paraId="39E661CF" w14:textId="77777777" w:rsidR="0029392D" w:rsidRPr="00322FC8" w:rsidRDefault="0029392D" w:rsidP="0029392D">
            <w:pPr>
              <w:spacing w:before="0" w:after="0"/>
              <w:jc w:val="left"/>
              <w:rPr>
                <w:lang w:val="en-US" w:eastAsia="cs-CZ"/>
              </w:rPr>
            </w:pPr>
            <w:r w:rsidRPr="00322FC8">
              <w:rPr>
                <w:lang w:eastAsia="cs-CZ"/>
              </w:rPr>
              <w:t>Výstup</w:t>
            </w:r>
          </w:p>
        </w:tc>
      </w:tr>
      <w:tr w:rsidR="00BE6B76" w:rsidRPr="00322FC8" w14:paraId="05955188" w14:textId="77777777" w:rsidTr="00322FC8">
        <w:tc>
          <w:tcPr>
            <w:tcW w:w="709" w:type="dxa"/>
          </w:tcPr>
          <w:p w14:paraId="65025B0C" w14:textId="77777777" w:rsidR="00BE6B76" w:rsidRPr="004256BD" w:rsidRDefault="00BE6B76" w:rsidP="00BE2B6C">
            <w:pPr>
              <w:rPr>
                <w:iCs/>
              </w:rPr>
            </w:pPr>
            <w:r>
              <w:rPr>
                <w:iCs/>
                <w:lang w:val="en-US"/>
              </w:rPr>
              <w:t>7</w:t>
            </w:r>
            <w:r w:rsidRPr="004256BD">
              <w:rPr>
                <w:iCs/>
              </w:rPr>
              <w:t>.1</w:t>
            </w:r>
          </w:p>
        </w:tc>
        <w:tc>
          <w:tcPr>
            <w:tcW w:w="1701" w:type="dxa"/>
          </w:tcPr>
          <w:p w14:paraId="266BCFE0" w14:textId="77777777" w:rsidR="00BE6B76" w:rsidRPr="00322FC8" w:rsidRDefault="00BE6B76" w:rsidP="0029392D">
            <w:pPr>
              <w:spacing w:before="0" w:after="0"/>
              <w:jc w:val="left"/>
              <w:rPr>
                <w:bCs/>
                <w:lang w:eastAsia="cs-CZ"/>
              </w:rPr>
            </w:pPr>
            <w:r w:rsidRPr="00322FC8">
              <w:rPr>
                <w:lang w:eastAsia="cs-CZ"/>
              </w:rPr>
              <w:t>Low skill: Prepojenie low skillov</w:t>
            </w:r>
          </w:p>
        </w:tc>
        <w:tc>
          <w:tcPr>
            <w:tcW w:w="1418" w:type="dxa"/>
          </w:tcPr>
          <w:p w14:paraId="1112892A" w14:textId="77777777" w:rsidR="00BE6B76" w:rsidRPr="00322FC8" w:rsidRDefault="00BE6B76" w:rsidP="0029392D">
            <w:pPr>
              <w:spacing w:before="0" w:after="0"/>
              <w:jc w:val="left"/>
              <w:rPr>
                <w:lang w:eastAsia="cs-CZ"/>
              </w:rPr>
            </w:pPr>
            <w:r w:rsidRPr="00322FC8">
              <w:rPr>
                <w:bCs/>
                <w:lang w:eastAsia="cs-CZ"/>
              </w:rPr>
              <w:t>Gabor Nagy</w:t>
            </w:r>
          </w:p>
        </w:tc>
        <w:tc>
          <w:tcPr>
            <w:tcW w:w="1134" w:type="dxa"/>
          </w:tcPr>
          <w:p w14:paraId="0F24B9FF"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0F0025C9"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13B641B3"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520333E9" w14:textId="77777777" w:rsidR="00BE6B76" w:rsidRPr="00322FC8" w:rsidRDefault="00BE6B76" w:rsidP="0029392D">
            <w:pPr>
              <w:spacing w:before="0" w:after="0"/>
              <w:jc w:val="left"/>
              <w:rPr>
                <w:lang w:val="en-US" w:eastAsia="cs-CZ"/>
              </w:rPr>
            </w:pPr>
            <w:r w:rsidRPr="00322FC8">
              <w:rPr>
                <w:lang w:val="en-US" w:eastAsia="cs-CZ"/>
              </w:rPr>
              <w:t>3</w:t>
            </w:r>
          </w:p>
        </w:tc>
        <w:tc>
          <w:tcPr>
            <w:tcW w:w="850" w:type="dxa"/>
          </w:tcPr>
          <w:p w14:paraId="5FEB6136" w14:textId="77777777" w:rsidR="00BE6B76" w:rsidRPr="00322FC8" w:rsidRDefault="00BE6B76" w:rsidP="0029392D">
            <w:pPr>
              <w:spacing w:before="0" w:after="0"/>
              <w:jc w:val="left"/>
              <w:rPr>
                <w:lang w:val="en-US" w:eastAsia="cs-CZ"/>
              </w:rPr>
            </w:pPr>
            <w:r w:rsidRPr="00322FC8">
              <w:rPr>
                <w:lang w:val="en-US" w:eastAsia="cs-CZ"/>
              </w:rPr>
              <w:t>3</w:t>
            </w:r>
          </w:p>
        </w:tc>
        <w:tc>
          <w:tcPr>
            <w:tcW w:w="1600" w:type="dxa"/>
          </w:tcPr>
          <w:p w14:paraId="63FD4036"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Low skill</w:t>
            </w:r>
          </w:p>
        </w:tc>
      </w:tr>
      <w:tr w:rsidR="00BE6B76" w:rsidRPr="00322FC8" w14:paraId="5263C1A8" w14:textId="77777777" w:rsidTr="00322FC8">
        <w:tc>
          <w:tcPr>
            <w:tcW w:w="709" w:type="dxa"/>
          </w:tcPr>
          <w:p w14:paraId="4C656FD3" w14:textId="77777777" w:rsidR="00BE6B76" w:rsidRPr="004256BD" w:rsidRDefault="00BE6B76" w:rsidP="00BE2B6C">
            <w:pPr>
              <w:rPr>
                <w:iCs/>
              </w:rPr>
            </w:pPr>
            <w:r>
              <w:rPr>
                <w:iCs/>
              </w:rPr>
              <w:t>7</w:t>
            </w:r>
            <w:r w:rsidRPr="004256BD">
              <w:rPr>
                <w:iCs/>
              </w:rPr>
              <w:t>.2</w:t>
            </w:r>
          </w:p>
        </w:tc>
        <w:tc>
          <w:tcPr>
            <w:tcW w:w="1701" w:type="dxa"/>
          </w:tcPr>
          <w:p w14:paraId="6A7FCBF0" w14:textId="77777777" w:rsidR="00BE6B76" w:rsidRPr="00322FC8" w:rsidRDefault="00BE6B76" w:rsidP="0029392D">
            <w:pPr>
              <w:spacing w:before="0" w:after="0"/>
              <w:jc w:val="left"/>
              <w:rPr>
                <w:bCs/>
                <w:lang w:eastAsia="cs-CZ"/>
              </w:rPr>
            </w:pPr>
            <w:r w:rsidRPr="00322FC8">
              <w:rPr>
                <w:lang w:eastAsia="cs-CZ"/>
              </w:rPr>
              <w:t>Low skill: Kopy do rôznych vzdialeností</w:t>
            </w:r>
          </w:p>
        </w:tc>
        <w:tc>
          <w:tcPr>
            <w:tcW w:w="1418" w:type="dxa"/>
          </w:tcPr>
          <w:p w14:paraId="43BFB1AB" w14:textId="77777777" w:rsidR="00BE6B76" w:rsidRPr="00322FC8" w:rsidRDefault="00BE6B76" w:rsidP="0029392D">
            <w:pPr>
              <w:spacing w:before="0" w:after="0"/>
              <w:jc w:val="left"/>
              <w:rPr>
                <w:lang w:eastAsia="cs-CZ"/>
              </w:rPr>
            </w:pPr>
            <w:r w:rsidRPr="00322FC8">
              <w:rPr>
                <w:bCs/>
                <w:lang w:eastAsia="cs-CZ"/>
              </w:rPr>
              <w:t xml:space="preserve">Gabor Nagy </w:t>
            </w:r>
          </w:p>
        </w:tc>
        <w:tc>
          <w:tcPr>
            <w:tcW w:w="1134" w:type="dxa"/>
          </w:tcPr>
          <w:p w14:paraId="2C0FD426"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764A8646"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240E2EC8"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4F25722B" w14:textId="77777777" w:rsidR="00BE6B76" w:rsidRPr="00322FC8" w:rsidRDefault="00BE6B76" w:rsidP="0029392D">
            <w:pPr>
              <w:spacing w:before="0" w:after="0"/>
              <w:jc w:val="left"/>
              <w:rPr>
                <w:lang w:val="en-US" w:eastAsia="cs-CZ"/>
              </w:rPr>
            </w:pPr>
            <w:r w:rsidRPr="00322FC8">
              <w:rPr>
                <w:lang w:val="en-US" w:eastAsia="cs-CZ"/>
              </w:rPr>
              <w:t>8</w:t>
            </w:r>
          </w:p>
        </w:tc>
        <w:tc>
          <w:tcPr>
            <w:tcW w:w="850" w:type="dxa"/>
          </w:tcPr>
          <w:p w14:paraId="6A99A858" w14:textId="77777777" w:rsidR="00BE6B76" w:rsidRPr="00322FC8" w:rsidRDefault="00BE6B76" w:rsidP="0029392D">
            <w:pPr>
              <w:spacing w:before="0" w:after="0"/>
              <w:jc w:val="left"/>
              <w:rPr>
                <w:lang w:val="en-US" w:eastAsia="cs-CZ"/>
              </w:rPr>
            </w:pPr>
            <w:r w:rsidRPr="00322FC8">
              <w:rPr>
                <w:lang w:val="en-US" w:eastAsia="cs-CZ"/>
              </w:rPr>
              <w:t>8</w:t>
            </w:r>
          </w:p>
        </w:tc>
        <w:tc>
          <w:tcPr>
            <w:tcW w:w="1600" w:type="dxa"/>
          </w:tcPr>
          <w:p w14:paraId="23DC382C"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Low skill</w:t>
            </w:r>
          </w:p>
        </w:tc>
      </w:tr>
      <w:tr w:rsidR="00BE6B76" w:rsidRPr="00322FC8" w14:paraId="54A435DD" w14:textId="77777777" w:rsidTr="00322FC8">
        <w:tc>
          <w:tcPr>
            <w:tcW w:w="709" w:type="dxa"/>
          </w:tcPr>
          <w:p w14:paraId="5809236B" w14:textId="77777777" w:rsidR="00BE6B76" w:rsidRPr="004256BD" w:rsidRDefault="00BE6B76" w:rsidP="00BE2B6C">
            <w:pPr>
              <w:rPr>
                <w:iCs/>
              </w:rPr>
            </w:pPr>
            <w:r>
              <w:rPr>
                <w:iCs/>
              </w:rPr>
              <w:t>7</w:t>
            </w:r>
            <w:r w:rsidRPr="004256BD">
              <w:rPr>
                <w:iCs/>
              </w:rPr>
              <w:t>.3</w:t>
            </w:r>
          </w:p>
        </w:tc>
        <w:tc>
          <w:tcPr>
            <w:tcW w:w="1701" w:type="dxa"/>
          </w:tcPr>
          <w:p w14:paraId="71A0B475" w14:textId="231D7A89" w:rsidR="00BE6B76" w:rsidRPr="00322FC8" w:rsidRDefault="00671C4F" w:rsidP="0029392D">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1418" w:type="dxa"/>
          </w:tcPr>
          <w:p w14:paraId="3D37DE9F" w14:textId="77777777" w:rsidR="00BE6B76" w:rsidRPr="00322FC8" w:rsidRDefault="00BE6B76" w:rsidP="0029392D">
            <w:pPr>
              <w:spacing w:before="0" w:after="0"/>
              <w:jc w:val="left"/>
              <w:rPr>
                <w:lang w:eastAsia="cs-CZ"/>
              </w:rPr>
            </w:pPr>
            <w:r w:rsidRPr="00322FC8">
              <w:rPr>
                <w:bCs/>
                <w:lang w:eastAsia="cs-CZ"/>
              </w:rPr>
              <w:t xml:space="preserve">Gabor Nagy </w:t>
            </w:r>
          </w:p>
        </w:tc>
        <w:tc>
          <w:tcPr>
            <w:tcW w:w="1134" w:type="dxa"/>
          </w:tcPr>
          <w:p w14:paraId="236445D1"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58D72469" w14:textId="77777777" w:rsidR="00BE6B76" w:rsidRPr="00322FC8" w:rsidRDefault="00BE6B76" w:rsidP="0029392D">
            <w:pPr>
              <w:spacing w:before="0" w:after="0"/>
              <w:jc w:val="left"/>
              <w:rPr>
                <w:lang w:val="en-US" w:eastAsia="cs-CZ"/>
              </w:rPr>
            </w:pPr>
            <w:r w:rsidRPr="00322FC8">
              <w:rPr>
                <w:lang w:eastAsia="cs-CZ"/>
              </w:rPr>
              <w:t>vysoká</w:t>
            </w:r>
          </w:p>
        </w:tc>
        <w:tc>
          <w:tcPr>
            <w:tcW w:w="870" w:type="dxa"/>
          </w:tcPr>
          <w:p w14:paraId="509CC6E8"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2987884D" w14:textId="77777777" w:rsidR="00BE6B76" w:rsidRPr="00322FC8" w:rsidRDefault="00BE6B76" w:rsidP="0029392D">
            <w:pPr>
              <w:spacing w:before="0" w:after="0"/>
              <w:jc w:val="left"/>
              <w:rPr>
                <w:lang w:val="en-US" w:eastAsia="cs-CZ"/>
              </w:rPr>
            </w:pPr>
            <w:r w:rsidRPr="00322FC8">
              <w:rPr>
                <w:lang w:val="en-US" w:eastAsia="cs-CZ"/>
              </w:rPr>
              <w:t>8</w:t>
            </w:r>
          </w:p>
        </w:tc>
        <w:tc>
          <w:tcPr>
            <w:tcW w:w="850" w:type="dxa"/>
          </w:tcPr>
          <w:p w14:paraId="4F84B987" w14:textId="77777777" w:rsidR="00BE6B76" w:rsidRPr="00322FC8" w:rsidRDefault="00BE6B76" w:rsidP="0029392D">
            <w:pPr>
              <w:spacing w:before="0" w:after="0"/>
              <w:jc w:val="left"/>
              <w:rPr>
                <w:lang w:val="en-US" w:eastAsia="cs-CZ"/>
              </w:rPr>
            </w:pPr>
            <w:r w:rsidRPr="00322FC8">
              <w:rPr>
                <w:lang w:val="en-US" w:eastAsia="cs-CZ"/>
              </w:rPr>
              <w:t>8</w:t>
            </w:r>
          </w:p>
        </w:tc>
        <w:tc>
          <w:tcPr>
            <w:tcW w:w="1600" w:type="dxa"/>
          </w:tcPr>
          <w:p w14:paraId="31CE5BCB"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Low skill</w:t>
            </w:r>
          </w:p>
        </w:tc>
      </w:tr>
      <w:tr w:rsidR="00BE6B76" w:rsidRPr="00322FC8" w14:paraId="3B27D1D8" w14:textId="77777777" w:rsidTr="00322FC8">
        <w:tc>
          <w:tcPr>
            <w:tcW w:w="709" w:type="dxa"/>
          </w:tcPr>
          <w:p w14:paraId="3AB34530" w14:textId="77777777" w:rsidR="00BE6B76" w:rsidRPr="004256BD" w:rsidRDefault="00BE6B76" w:rsidP="00BE2B6C">
            <w:pPr>
              <w:rPr>
                <w:iCs/>
              </w:rPr>
            </w:pPr>
            <w:r>
              <w:rPr>
                <w:iCs/>
              </w:rPr>
              <w:t>7</w:t>
            </w:r>
            <w:r w:rsidRPr="004256BD">
              <w:rPr>
                <w:iCs/>
              </w:rPr>
              <w:t>.4</w:t>
            </w:r>
          </w:p>
        </w:tc>
        <w:tc>
          <w:tcPr>
            <w:tcW w:w="1701" w:type="dxa"/>
          </w:tcPr>
          <w:p w14:paraId="0A721D7B" w14:textId="77777777" w:rsidR="00BE6B76" w:rsidRPr="00322FC8" w:rsidRDefault="00BE6B76" w:rsidP="0029392D">
            <w:pPr>
              <w:spacing w:before="0" w:after="0"/>
              <w:jc w:val="left"/>
              <w:rPr>
                <w:bCs/>
                <w:lang w:eastAsia="cs-CZ"/>
              </w:rPr>
            </w:pPr>
            <w:r w:rsidRPr="00322FC8">
              <w:rPr>
                <w:lang w:eastAsia="cs-CZ"/>
              </w:rPr>
              <w:t>High skill: Drž formáciu</w:t>
            </w:r>
          </w:p>
        </w:tc>
        <w:tc>
          <w:tcPr>
            <w:tcW w:w="1418" w:type="dxa"/>
          </w:tcPr>
          <w:p w14:paraId="56E19F65" w14:textId="77777777" w:rsidR="00BE6B76" w:rsidRPr="00322FC8" w:rsidRDefault="00BE6B76" w:rsidP="0029392D">
            <w:pPr>
              <w:spacing w:before="0" w:after="0"/>
              <w:jc w:val="left"/>
              <w:rPr>
                <w:lang w:eastAsia="cs-CZ"/>
              </w:rPr>
            </w:pPr>
            <w:r w:rsidRPr="00322FC8">
              <w:rPr>
                <w:bCs/>
                <w:lang w:eastAsia="cs-CZ"/>
              </w:rPr>
              <w:t xml:space="preserve">Filip Suchac </w:t>
            </w:r>
          </w:p>
        </w:tc>
        <w:tc>
          <w:tcPr>
            <w:tcW w:w="1134" w:type="dxa"/>
          </w:tcPr>
          <w:p w14:paraId="28ACC9DF"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07C9443C"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4F4B6B91"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1B6A753E" w14:textId="77777777" w:rsidR="00BE6B76" w:rsidRPr="00322FC8" w:rsidRDefault="00BE6B76" w:rsidP="0029392D">
            <w:pPr>
              <w:spacing w:before="0" w:after="0"/>
              <w:jc w:val="left"/>
              <w:rPr>
                <w:lang w:val="en-US" w:eastAsia="cs-CZ"/>
              </w:rPr>
            </w:pPr>
            <w:r w:rsidRPr="00322FC8">
              <w:rPr>
                <w:lang w:val="en-US" w:eastAsia="cs-CZ"/>
              </w:rPr>
              <w:t>5</w:t>
            </w:r>
          </w:p>
        </w:tc>
        <w:tc>
          <w:tcPr>
            <w:tcW w:w="850" w:type="dxa"/>
          </w:tcPr>
          <w:p w14:paraId="5E207DA6" w14:textId="77777777" w:rsidR="00BE6B76" w:rsidRPr="00322FC8" w:rsidRDefault="00BE6B76" w:rsidP="0029392D">
            <w:pPr>
              <w:spacing w:before="0" w:after="0"/>
              <w:jc w:val="left"/>
              <w:rPr>
                <w:lang w:val="en-US" w:eastAsia="cs-CZ"/>
              </w:rPr>
            </w:pPr>
            <w:r w:rsidRPr="00322FC8">
              <w:rPr>
                <w:lang w:val="en-US" w:eastAsia="cs-CZ"/>
              </w:rPr>
              <w:t>5</w:t>
            </w:r>
          </w:p>
        </w:tc>
        <w:tc>
          <w:tcPr>
            <w:tcW w:w="1600" w:type="dxa"/>
          </w:tcPr>
          <w:p w14:paraId="1F813701"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High skill</w:t>
            </w:r>
          </w:p>
        </w:tc>
      </w:tr>
      <w:tr w:rsidR="00BE6B76" w:rsidRPr="00322FC8" w14:paraId="6A1F5B8F" w14:textId="77777777" w:rsidTr="00322FC8">
        <w:tc>
          <w:tcPr>
            <w:tcW w:w="709" w:type="dxa"/>
          </w:tcPr>
          <w:p w14:paraId="01AA12F4" w14:textId="77777777" w:rsidR="00BE6B76" w:rsidRPr="004256BD" w:rsidRDefault="00BE6B76" w:rsidP="00BE2B6C">
            <w:pPr>
              <w:rPr>
                <w:iCs/>
              </w:rPr>
            </w:pPr>
            <w:r>
              <w:rPr>
                <w:iCs/>
              </w:rPr>
              <w:t>7</w:t>
            </w:r>
            <w:r w:rsidRPr="004256BD">
              <w:rPr>
                <w:iCs/>
              </w:rPr>
              <w:t>.5</w:t>
            </w:r>
          </w:p>
        </w:tc>
        <w:tc>
          <w:tcPr>
            <w:tcW w:w="1701" w:type="dxa"/>
          </w:tcPr>
          <w:p w14:paraId="74A5D90E" w14:textId="77777777" w:rsidR="00BE6B76" w:rsidRPr="00322FC8" w:rsidRDefault="00BE6B76" w:rsidP="0029392D">
            <w:pPr>
              <w:spacing w:before="0" w:after="0"/>
              <w:jc w:val="left"/>
              <w:rPr>
                <w:bCs/>
                <w:lang w:eastAsia="cs-CZ"/>
              </w:rPr>
            </w:pPr>
            <w:r w:rsidRPr="00322FC8">
              <w:rPr>
                <w:lang w:eastAsia="cs-CZ"/>
              </w:rPr>
              <w:t>High skill: Lokalizácia lopty (FIX)</w:t>
            </w:r>
          </w:p>
        </w:tc>
        <w:tc>
          <w:tcPr>
            <w:tcW w:w="1418" w:type="dxa"/>
          </w:tcPr>
          <w:p w14:paraId="1984D3B1" w14:textId="77777777" w:rsidR="00BE6B76" w:rsidRPr="00322FC8" w:rsidRDefault="00BE6B76" w:rsidP="0029392D">
            <w:pPr>
              <w:spacing w:before="0" w:after="0"/>
              <w:jc w:val="left"/>
              <w:rPr>
                <w:lang w:eastAsia="cs-CZ"/>
              </w:rPr>
            </w:pPr>
            <w:r w:rsidRPr="00322FC8">
              <w:rPr>
                <w:bCs/>
                <w:lang w:eastAsia="cs-CZ"/>
              </w:rPr>
              <w:t xml:space="preserve">Michal Chylik </w:t>
            </w:r>
          </w:p>
        </w:tc>
        <w:tc>
          <w:tcPr>
            <w:tcW w:w="1134" w:type="dxa"/>
          </w:tcPr>
          <w:p w14:paraId="17B9F802"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546C1BDF"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52762E3A"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1AD83659" w14:textId="77777777" w:rsidR="00BE6B76" w:rsidRPr="00322FC8" w:rsidRDefault="00BE6B76" w:rsidP="0029392D">
            <w:pPr>
              <w:spacing w:before="0" w:after="0"/>
              <w:jc w:val="left"/>
              <w:rPr>
                <w:lang w:val="en-US" w:eastAsia="cs-CZ"/>
              </w:rPr>
            </w:pPr>
            <w:r w:rsidRPr="00322FC8">
              <w:rPr>
                <w:lang w:val="en-US" w:eastAsia="cs-CZ"/>
              </w:rPr>
              <w:t>2</w:t>
            </w:r>
          </w:p>
        </w:tc>
        <w:tc>
          <w:tcPr>
            <w:tcW w:w="850" w:type="dxa"/>
          </w:tcPr>
          <w:p w14:paraId="73A9AE8C" w14:textId="77777777" w:rsidR="00BE6B76" w:rsidRPr="00322FC8" w:rsidRDefault="00BE6B76" w:rsidP="0029392D">
            <w:pPr>
              <w:spacing w:before="0" w:after="0"/>
              <w:jc w:val="left"/>
              <w:rPr>
                <w:lang w:val="en-US" w:eastAsia="cs-CZ"/>
              </w:rPr>
            </w:pPr>
            <w:r w:rsidRPr="00322FC8">
              <w:rPr>
                <w:lang w:val="en-US" w:eastAsia="cs-CZ"/>
              </w:rPr>
              <w:t>2</w:t>
            </w:r>
          </w:p>
        </w:tc>
        <w:tc>
          <w:tcPr>
            <w:tcW w:w="1600" w:type="dxa"/>
          </w:tcPr>
          <w:p w14:paraId="4F9A363B" w14:textId="77777777" w:rsidR="00BE6B76" w:rsidRPr="00322FC8" w:rsidRDefault="00BE6B76" w:rsidP="0029392D">
            <w:pPr>
              <w:spacing w:before="0" w:after="0"/>
              <w:jc w:val="left"/>
              <w:rPr>
                <w:lang w:val="en-US" w:eastAsia="cs-CZ"/>
              </w:rPr>
            </w:pPr>
            <w:r w:rsidRPr="00322FC8">
              <w:rPr>
                <w:lang w:val="en-US" w:eastAsia="cs-CZ"/>
              </w:rPr>
              <w:t>Vytvoren</w:t>
            </w:r>
            <w:r w:rsidRPr="00322FC8">
              <w:rPr>
                <w:lang w:eastAsia="cs-CZ"/>
              </w:rPr>
              <w:t>ý High skill</w:t>
            </w:r>
          </w:p>
        </w:tc>
      </w:tr>
      <w:tr w:rsidR="00BE6B76" w:rsidRPr="00322FC8" w14:paraId="542F458E" w14:textId="77777777" w:rsidTr="00322FC8">
        <w:tc>
          <w:tcPr>
            <w:tcW w:w="709" w:type="dxa"/>
          </w:tcPr>
          <w:p w14:paraId="50086CE4" w14:textId="77777777" w:rsidR="00BE6B76" w:rsidRPr="004256BD" w:rsidRDefault="00BE6B76" w:rsidP="00BE2B6C">
            <w:pPr>
              <w:rPr>
                <w:iCs/>
              </w:rPr>
            </w:pPr>
            <w:r>
              <w:rPr>
                <w:iCs/>
              </w:rPr>
              <w:t>7</w:t>
            </w:r>
            <w:r w:rsidRPr="004256BD">
              <w:rPr>
                <w:iCs/>
              </w:rPr>
              <w:t>.6</w:t>
            </w:r>
          </w:p>
        </w:tc>
        <w:tc>
          <w:tcPr>
            <w:tcW w:w="1701" w:type="dxa"/>
          </w:tcPr>
          <w:p w14:paraId="6E464EE7" w14:textId="77777777" w:rsidR="00BE6B76" w:rsidRPr="00322FC8" w:rsidRDefault="00BE6B76" w:rsidP="0029392D">
            <w:pPr>
              <w:spacing w:before="0" w:after="0"/>
              <w:jc w:val="left"/>
              <w:rPr>
                <w:bCs/>
                <w:lang w:eastAsia="cs-CZ"/>
              </w:rPr>
            </w:pPr>
            <w:r w:rsidRPr="00322FC8">
              <w:rPr>
                <w:lang w:eastAsia="cs-CZ"/>
              </w:rPr>
              <w:t>Vyriešiť problém s plánovačom</w:t>
            </w:r>
          </w:p>
        </w:tc>
        <w:tc>
          <w:tcPr>
            <w:tcW w:w="1418" w:type="dxa"/>
          </w:tcPr>
          <w:p w14:paraId="1A4DD939" w14:textId="77777777" w:rsidR="00BE6B76" w:rsidRPr="00322FC8" w:rsidRDefault="00BE6B76" w:rsidP="0029392D">
            <w:pPr>
              <w:spacing w:before="0" w:after="0"/>
              <w:jc w:val="left"/>
              <w:rPr>
                <w:lang w:eastAsia="cs-CZ"/>
              </w:rPr>
            </w:pPr>
            <w:r w:rsidRPr="00322FC8">
              <w:rPr>
                <w:bCs/>
                <w:lang w:eastAsia="cs-CZ"/>
              </w:rPr>
              <w:t xml:space="preserve">Michal Chylik </w:t>
            </w:r>
          </w:p>
        </w:tc>
        <w:tc>
          <w:tcPr>
            <w:tcW w:w="1134" w:type="dxa"/>
          </w:tcPr>
          <w:p w14:paraId="3793295D"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23A69D78" w14:textId="77777777" w:rsidR="00BE6B76" w:rsidRPr="00322FC8" w:rsidRDefault="00BE6B76" w:rsidP="0029392D">
            <w:pPr>
              <w:spacing w:before="0" w:after="0"/>
              <w:jc w:val="left"/>
              <w:rPr>
                <w:lang w:val="en-US" w:eastAsia="cs-CZ"/>
              </w:rPr>
            </w:pPr>
            <w:r w:rsidRPr="00322FC8">
              <w:rPr>
                <w:lang w:eastAsia="cs-CZ"/>
              </w:rPr>
              <w:t>vysoká</w:t>
            </w:r>
          </w:p>
        </w:tc>
        <w:tc>
          <w:tcPr>
            <w:tcW w:w="870" w:type="dxa"/>
          </w:tcPr>
          <w:p w14:paraId="49F3BF6A" w14:textId="77777777" w:rsidR="00BE6B76" w:rsidRPr="00322FC8" w:rsidRDefault="00BE6B76" w:rsidP="0029392D">
            <w:pPr>
              <w:spacing w:before="0" w:after="0"/>
              <w:jc w:val="left"/>
              <w:rPr>
                <w:lang w:val="en-US" w:eastAsia="cs-CZ"/>
              </w:rPr>
            </w:pPr>
            <w:r w:rsidRPr="00322FC8">
              <w:rPr>
                <w:lang w:val="en-US" w:eastAsia="cs-CZ"/>
              </w:rPr>
              <w:t>nov</w:t>
            </w:r>
            <w:r w:rsidRPr="00322FC8">
              <w:rPr>
                <w:lang w:eastAsia="cs-CZ"/>
              </w:rPr>
              <w:t>á</w:t>
            </w:r>
          </w:p>
        </w:tc>
        <w:tc>
          <w:tcPr>
            <w:tcW w:w="689" w:type="dxa"/>
          </w:tcPr>
          <w:p w14:paraId="27030F8A" w14:textId="77777777" w:rsidR="00BE6B76" w:rsidRPr="00322FC8" w:rsidRDefault="00BE6B76" w:rsidP="0029392D">
            <w:pPr>
              <w:spacing w:before="0" w:after="0"/>
              <w:jc w:val="left"/>
              <w:rPr>
                <w:lang w:val="en-US" w:eastAsia="cs-CZ"/>
              </w:rPr>
            </w:pPr>
            <w:r w:rsidRPr="00322FC8">
              <w:rPr>
                <w:lang w:val="en-US" w:eastAsia="cs-CZ"/>
              </w:rPr>
              <w:t>8</w:t>
            </w:r>
          </w:p>
        </w:tc>
        <w:tc>
          <w:tcPr>
            <w:tcW w:w="850" w:type="dxa"/>
          </w:tcPr>
          <w:p w14:paraId="3B77E64B" w14:textId="77777777" w:rsidR="00BE6B76" w:rsidRPr="00322FC8" w:rsidRDefault="00BE6B76" w:rsidP="0029392D">
            <w:pPr>
              <w:spacing w:before="0" w:after="0"/>
              <w:jc w:val="left"/>
              <w:rPr>
                <w:lang w:eastAsia="cs-CZ"/>
              </w:rPr>
            </w:pPr>
            <w:r w:rsidRPr="00322FC8">
              <w:rPr>
                <w:lang w:val="en-US" w:eastAsia="cs-CZ"/>
              </w:rPr>
              <w:t>8</w:t>
            </w:r>
          </w:p>
        </w:tc>
        <w:tc>
          <w:tcPr>
            <w:tcW w:w="1600" w:type="dxa"/>
          </w:tcPr>
          <w:p w14:paraId="01CA97D4" w14:textId="77777777" w:rsidR="00BE6B76" w:rsidRPr="00322FC8" w:rsidRDefault="00BE6B76" w:rsidP="0029392D">
            <w:pPr>
              <w:spacing w:before="0" w:after="0"/>
              <w:jc w:val="left"/>
              <w:rPr>
                <w:lang w:val="en-US" w:eastAsia="cs-CZ"/>
              </w:rPr>
            </w:pPr>
            <w:r w:rsidRPr="00322FC8">
              <w:rPr>
                <w:lang w:eastAsia="cs-CZ"/>
              </w:rPr>
              <w:t>Implementácia s opraveným bugom</w:t>
            </w:r>
          </w:p>
        </w:tc>
      </w:tr>
      <w:tr w:rsidR="00BE6B76" w:rsidRPr="00322FC8" w14:paraId="7656E8EF" w14:textId="77777777" w:rsidTr="00322FC8">
        <w:tc>
          <w:tcPr>
            <w:tcW w:w="709" w:type="dxa"/>
          </w:tcPr>
          <w:p w14:paraId="348C3281" w14:textId="77777777" w:rsidR="00BE6B76" w:rsidRPr="004256BD" w:rsidRDefault="00BE6B76" w:rsidP="00BE2B6C">
            <w:pPr>
              <w:rPr>
                <w:iCs/>
              </w:rPr>
            </w:pPr>
            <w:r>
              <w:rPr>
                <w:iCs/>
              </w:rPr>
              <w:t>7</w:t>
            </w:r>
            <w:r w:rsidRPr="004256BD">
              <w:rPr>
                <w:iCs/>
              </w:rPr>
              <w:t>.7</w:t>
            </w:r>
          </w:p>
        </w:tc>
        <w:tc>
          <w:tcPr>
            <w:tcW w:w="1701" w:type="dxa"/>
          </w:tcPr>
          <w:p w14:paraId="017A4826" w14:textId="77777777" w:rsidR="00BE6B76" w:rsidRPr="00322FC8" w:rsidRDefault="00BE6B76" w:rsidP="0029392D">
            <w:pPr>
              <w:spacing w:before="0" w:after="0"/>
              <w:jc w:val="left"/>
              <w:rPr>
                <w:bCs/>
                <w:lang w:eastAsia="cs-CZ"/>
              </w:rPr>
            </w:pPr>
            <w:r w:rsidRPr="00322FC8">
              <w:rPr>
                <w:lang w:eastAsia="cs-CZ"/>
              </w:rPr>
              <w:t xml:space="preserve">TestFramework - pridanie hraca </w:t>
            </w:r>
          </w:p>
        </w:tc>
        <w:tc>
          <w:tcPr>
            <w:tcW w:w="1418" w:type="dxa"/>
          </w:tcPr>
          <w:p w14:paraId="4B2E7FA5" w14:textId="77777777" w:rsidR="00BE6B76" w:rsidRPr="00322FC8" w:rsidRDefault="00BE6B76" w:rsidP="0029392D">
            <w:pPr>
              <w:spacing w:before="0" w:after="0"/>
              <w:jc w:val="left"/>
              <w:rPr>
                <w:lang w:eastAsia="cs-CZ"/>
              </w:rPr>
            </w:pPr>
            <w:r w:rsidRPr="00322FC8">
              <w:rPr>
                <w:bCs/>
                <w:lang w:eastAsia="cs-CZ"/>
              </w:rPr>
              <w:t>Martin Gregor</w:t>
            </w:r>
          </w:p>
        </w:tc>
        <w:tc>
          <w:tcPr>
            <w:tcW w:w="1134" w:type="dxa"/>
          </w:tcPr>
          <w:p w14:paraId="51E3AC5E"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265865C5" w14:textId="77777777" w:rsidR="00BE6B76" w:rsidRPr="00322FC8" w:rsidRDefault="00BE6B76" w:rsidP="0029392D">
            <w:pPr>
              <w:spacing w:before="0" w:after="0"/>
              <w:jc w:val="left"/>
              <w:rPr>
                <w:lang w:val="en-US" w:eastAsia="cs-CZ"/>
              </w:rPr>
            </w:pPr>
            <w:r w:rsidRPr="00322FC8">
              <w:rPr>
                <w:lang w:eastAsia="cs-CZ"/>
              </w:rPr>
              <w:t>normálna</w:t>
            </w:r>
          </w:p>
        </w:tc>
        <w:tc>
          <w:tcPr>
            <w:tcW w:w="870" w:type="dxa"/>
          </w:tcPr>
          <w:p w14:paraId="28450551" w14:textId="77777777" w:rsidR="00BE6B76" w:rsidRPr="00322FC8" w:rsidRDefault="00BE6B76" w:rsidP="0029392D">
            <w:pPr>
              <w:spacing w:before="0" w:after="0"/>
              <w:jc w:val="left"/>
              <w:rPr>
                <w:lang w:eastAsia="cs-CZ"/>
              </w:rPr>
            </w:pPr>
            <w:r w:rsidRPr="00322FC8">
              <w:rPr>
                <w:lang w:val="en-US" w:eastAsia="cs-CZ"/>
              </w:rPr>
              <w:t>nov</w:t>
            </w:r>
            <w:r w:rsidRPr="00322FC8">
              <w:rPr>
                <w:lang w:eastAsia="cs-CZ"/>
              </w:rPr>
              <w:t>á</w:t>
            </w:r>
          </w:p>
        </w:tc>
        <w:tc>
          <w:tcPr>
            <w:tcW w:w="689" w:type="dxa"/>
          </w:tcPr>
          <w:p w14:paraId="7AE9CA97" w14:textId="77777777" w:rsidR="00BE6B76" w:rsidRPr="00322FC8" w:rsidRDefault="00BE6B76" w:rsidP="0029392D">
            <w:pPr>
              <w:spacing w:before="0" w:after="0"/>
              <w:jc w:val="left"/>
              <w:rPr>
                <w:lang w:eastAsia="cs-CZ"/>
              </w:rPr>
            </w:pPr>
          </w:p>
        </w:tc>
        <w:tc>
          <w:tcPr>
            <w:tcW w:w="850" w:type="dxa"/>
          </w:tcPr>
          <w:p w14:paraId="760DFEB5" w14:textId="77777777" w:rsidR="00BE6B76" w:rsidRPr="00322FC8" w:rsidRDefault="00BE6B76" w:rsidP="0029392D">
            <w:pPr>
              <w:spacing w:before="0" w:after="0"/>
              <w:jc w:val="left"/>
              <w:rPr>
                <w:lang w:eastAsia="cs-CZ"/>
              </w:rPr>
            </w:pPr>
          </w:p>
        </w:tc>
        <w:tc>
          <w:tcPr>
            <w:tcW w:w="1600" w:type="dxa"/>
          </w:tcPr>
          <w:p w14:paraId="11F16FB3" w14:textId="77777777" w:rsidR="00BE6B76" w:rsidRPr="00322FC8" w:rsidRDefault="00BE6B76" w:rsidP="0029392D">
            <w:pPr>
              <w:spacing w:before="0" w:after="0"/>
              <w:jc w:val="left"/>
              <w:rPr>
                <w:lang w:eastAsia="cs-CZ"/>
              </w:rPr>
            </w:pPr>
          </w:p>
        </w:tc>
      </w:tr>
      <w:tr w:rsidR="00BE6B76" w:rsidRPr="00322FC8" w14:paraId="20166628" w14:textId="77777777" w:rsidTr="00322FC8">
        <w:tc>
          <w:tcPr>
            <w:tcW w:w="709" w:type="dxa"/>
          </w:tcPr>
          <w:p w14:paraId="7F3320E4" w14:textId="24257F6E" w:rsidR="00BE6B76" w:rsidRPr="004256BD" w:rsidRDefault="000D6220" w:rsidP="00BE2B6C">
            <w:pPr>
              <w:rPr>
                <w:iCs/>
              </w:rPr>
            </w:pPr>
            <w:r>
              <w:rPr>
                <w:iCs/>
              </w:rPr>
              <w:t>6.1</w:t>
            </w:r>
          </w:p>
        </w:tc>
        <w:tc>
          <w:tcPr>
            <w:tcW w:w="1701" w:type="dxa"/>
          </w:tcPr>
          <w:p w14:paraId="6781C5A2" w14:textId="77777777" w:rsidR="00BE6B76" w:rsidRPr="00322FC8" w:rsidRDefault="00BE6B76" w:rsidP="0029392D">
            <w:pPr>
              <w:spacing w:before="0" w:after="0"/>
              <w:jc w:val="left"/>
              <w:rPr>
                <w:lang w:eastAsia="cs-CZ"/>
              </w:rPr>
            </w:pPr>
            <w:r w:rsidRPr="00322FC8">
              <w:rPr>
                <w:lang w:eastAsia="cs-CZ"/>
              </w:rPr>
              <w:t xml:space="preserve">Vyhodnotenie </w:t>
            </w:r>
            <w:r w:rsidRPr="00322FC8">
              <w:rPr>
                <w:lang w:eastAsia="cs-CZ"/>
              </w:rPr>
              <w:lastRenderedPageBreak/>
              <w:t>úspešnosti prihrávky</w:t>
            </w:r>
          </w:p>
        </w:tc>
        <w:tc>
          <w:tcPr>
            <w:tcW w:w="1418" w:type="dxa"/>
          </w:tcPr>
          <w:p w14:paraId="7887CCF6" w14:textId="77777777" w:rsidR="00BE6B76" w:rsidRPr="00322FC8" w:rsidRDefault="00BE6B76" w:rsidP="0029392D">
            <w:pPr>
              <w:spacing w:before="0" w:after="0"/>
              <w:jc w:val="left"/>
              <w:rPr>
                <w:lang w:eastAsia="cs-CZ"/>
              </w:rPr>
            </w:pPr>
            <w:r w:rsidRPr="00322FC8">
              <w:rPr>
                <w:lang w:eastAsia="cs-CZ"/>
              </w:rPr>
              <w:lastRenderedPageBreak/>
              <w:t>Martin</w:t>
            </w:r>
          </w:p>
        </w:tc>
        <w:tc>
          <w:tcPr>
            <w:tcW w:w="1134" w:type="dxa"/>
          </w:tcPr>
          <w:p w14:paraId="0CCEF5E7"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7ABC4E32" w14:textId="77777777" w:rsidR="00BE6B76" w:rsidRPr="00322FC8" w:rsidRDefault="00BE6B76" w:rsidP="0029392D">
            <w:pPr>
              <w:spacing w:before="0" w:after="0"/>
              <w:jc w:val="left"/>
              <w:rPr>
                <w:lang w:eastAsia="cs-CZ"/>
              </w:rPr>
            </w:pPr>
            <w:r w:rsidRPr="00322FC8">
              <w:rPr>
                <w:lang w:eastAsia="cs-CZ"/>
              </w:rPr>
              <w:t>vysoká</w:t>
            </w:r>
          </w:p>
        </w:tc>
        <w:tc>
          <w:tcPr>
            <w:tcW w:w="870" w:type="dxa"/>
          </w:tcPr>
          <w:p w14:paraId="2510C59C" w14:textId="77777777" w:rsidR="00BE6B76" w:rsidRPr="00322FC8" w:rsidRDefault="00BE6B76" w:rsidP="0029392D">
            <w:pPr>
              <w:spacing w:before="0" w:after="0"/>
              <w:jc w:val="left"/>
              <w:rPr>
                <w:lang w:eastAsia="cs-CZ"/>
              </w:rPr>
            </w:pPr>
            <w:r w:rsidRPr="00322FC8">
              <w:rPr>
                <w:lang w:eastAsia="cs-CZ"/>
              </w:rPr>
              <w:t xml:space="preserve">v </w:t>
            </w:r>
            <w:r w:rsidRPr="00322FC8">
              <w:rPr>
                <w:lang w:eastAsia="cs-CZ"/>
              </w:rPr>
              <w:lastRenderedPageBreak/>
              <w:t>priebehu</w:t>
            </w:r>
          </w:p>
        </w:tc>
        <w:tc>
          <w:tcPr>
            <w:tcW w:w="689" w:type="dxa"/>
          </w:tcPr>
          <w:p w14:paraId="0F79A573" w14:textId="77777777" w:rsidR="00BE6B76" w:rsidRPr="00322FC8" w:rsidRDefault="00BE6B76" w:rsidP="0029392D">
            <w:pPr>
              <w:spacing w:before="0" w:after="0"/>
              <w:jc w:val="left"/>
              <w:rPr>
                <w:lang w:eastAsia="cs-CZ"/>
              </w:rPr>
            </w:pPr>
            <w:r w:rsidRPr="00322FC8">
              <w:rPr>
                <w:lang w:eastAsia="cs-CZ"/>
              </w:rPr>
              <w:lastRenderedPageBreak/>
              <w:t>8</w:t>
            </w:r>
          </w:p>
        </w:tc>
        <w:tc>
          <w:tcPr>
            <w:tcW w:w="850" w:type="dxa"/>
          </w:tcPr>
          <w:p w14:paraId="48CCF3F6" w14:textId="77777777" w:rsidR="00BE6B76" w:rsidRPr="00322FC8" w:rsidRDefault="00BE6B76" w:rsidP="0029392D">
            <w:pPr>
              <w:spacing w:before="0" w:after="0"/>
              <w:jc w:val="left"/>
              <w:rPr>
                <w:lang w:eastAsia="cs-CZ"/>
              </w:rPr>
            </w:pPr>
            <w:r w:rsidRPr="00322FC8">
              <w:rPr>
                <w:lang w:eastAsia="cs-CZ"/>
              </w:rPr>
              <w:t>10</w:t>
            </w:r>
          </w:p>
        </w:tc>
        <w:tc>
          <w:tcPr>
            <w:tcW w:w="1600" w:type="dxa"/>
          </w:tcPr>
          <w:p w14:paraId="79B7ED45" w14:textId="77777777" w:rsidR="00BE6B76" w:rsidRPr="00322FC8" w:rsidRDefault="00BE6B76" w:rsidP="0029392D">
            <w:pPr>
              <w:spacing w:before="0" w:after="0"/>
              <w:jc w:val="left"/>
              <w:rPr>
                <w:lang w:eastAsia="cs-CZ"/>
              </w:rPr>
            </w:pPr>
            <w:r w:rsidRPr="00322FC8">
              <w:rPr>
                <w:lang w:eastAsia="cs-CZ"/>
              </w:rPr>
              <w:t xml:space="preserve">počítanie </w:t>
            </w:r>
            <w:r w:rsidRPr="00322FC8">
              <w:rPr>
                <w:lang w:eastAsia="cs-CZ"/>
              </w:rPr>
              <w:lastRenderedPageBreak/>
              <w:t>trajektórie stretnutia dvoch objektov</w:t>
            </w:r>
          </w:p>
        </w:tc>
      </w:tr>
      <w:tr w:rsidR="00BE6B76" w:rsidRPr="00322FC8" w14:paraId="057AA876" w14:textId="77777777" w:rsidTr="00322FC8">
        <w:tc>
          <w:tcPr>
            <w:tcW w:w="709" w:type="dxa"/>
          </w:tcPr>
          <w:p w14:paraId="1659CA33" w14:textId="772814AD" w:rsidR="00BE6B76" w:rsidRPr="004256BD" w:rsidRDefault="000343CE" w:rsidP="00BE2B6C">
            <w:pPr>
              <w:rPr>
                <w:iCs/>
              </w:rPr>
            </w:pPr>
            <w:r>
              <w:rPr>
                <w:iCs/>
              </w:rPr>
              <w:lastRenderedPageBreak/>
              <w:t>6.3</w:t>
            </w:r>
          </w:p>
        </w:tc>
        <w:tc>
          <w:tcPr>
            <w:tcW w:w="1701" w:type="dxa"/>
          </w:tcPr>
          <w:p w14:paraId="0DAECCD0" w14:textId="77777777" w:rsidR="00BE6B76" w:rsidRPr="00322FC8" w:rsidRDefault="00BE6B76" w:rsidP="0029392D">
            <w:pPr>
              <w:spacing w:before="0" w:after="0"/>
              <w:jc w:val="left"/>
              <w:rPr>
                <w:lang w:eastAsia="cs-CZ"/>
              </w:rPr>
            </w:pPr>
            <w:r w:rsidRPr="00322FC8">
              <w:rPr>
                <w:lang w:eastAsia="cs-CZ"/>
              </w:rPr>
              <w:t>Implementovať diagramy taktiky</w:t>
            </w:r>
          </w:p>
        </w:tc>
        <w:tc>
          <w:tcPr>
            <w:tcW w:w="1418" w:type="dxa"/>
          </w:tcPr>
          <w:p w14:paraId="05F40994" w14:textId="77777777" w:rsidR="00BE6B76" w:rsidRPr="00322FC8" w:rsidRDefault="00BE6B76" w:rsidP="0029392D">
            <w:pPr>
              <w:spacing w:before="0" w:after="0"/>
              <w:jc w:val="left"/>
              <w:rPr>
                <w:lang w:eastAsia="cs-CZ"/>
              </w:rPr>
            </w:pPr>
            <w:r w:rsidRPr="00322FC8">
              <w:rPr>
                <w:lang w:eastAsia="cs-CZ"/>
              </w:rPr>
              <w:t>Matej Č.</w:t>
            </w:r>
          </w:p>
        </w:tc>
        <w:tc>
          <w:tcPr>
            <w:tcW w:w="1134" w:type="dxa"/>
          </w:tcPr>
          <w:p w14:paraId="7E202736"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328D4884" w14:textId="77777777" w:rsidR="00BE6B76" w:rsidRPr="00322FC8" w:rsidRDefault="00BE6B76" w:rsidP="0029392D">
            <w:pPr>
              <w:spacing w:before="0" w:after="0"/>
              <w:jc w:val="left"/>
              <w:rPr>
                <w:lang w:eastAsia="cs-CZ"/>
              </w:rPr>
            </w:pPr>
            <w:r w:rsidRPr="00322FC8">
              <w:rPr>
                <w:lang w:eastAsia="cs-CZ"/>
              </w:rPr>
              <w:t>vysoká</w:t>
            </w:r>
          </w:p>
        </w:tc>
        <w:tc>
          <w:tcPr>
            <w:tcW w:w="870" w:type="dxa"/>
          </w:tcPr>
          <w:p w14:paraId="7123BA34" w14:textId="77777777" w:rsidR="00BE6B76" w:rsidRPr="00322FC8" w:rsidRDefault="00BE6B76" w:rsidP="0029392D">
            <w:pPr>
              <w:spacing w:before="0" w:after="0"/>
              <w:jc w:val="left"/>
              <w:rPr>
                <w:lang w:eastAsia="cs-CZ"/>
              </w:rPr>
            </w:pPr>
            <w:r w:rsidRPr="00322FC8">
              <w:rPr>
                <w:lang w:eastAsia="cs-CZ"/>
              </w:rPr>
              <w:t>V priebehu</w:t>
            </w:r>
          </w:p>
        </w:tc>
        <w:tc>
          <w:tcPr>
            <w:tcW w:w="689" w:type="dxa"/>
          </w:tcPr>
          <w:p w14:paraId="02AB5D52" w14:textId="77777777" w:rsidR="00BE6B76" w:rsidRPr="00322FC8" w:rsidRDefault="00BE6B76" w:rsidP="0029392D">
            <w:pPr>
              <w:spacing w:before="0" w:after="0"/>
              <w:jc w:val="left"/>
              <w:rPr>
                <w:lang w:eastAsia="cs-CZ"/>
              </w:rPr>
            </w:pPr>
            <w:r w:rsidRPr="00322FC8">
              <w:rPr>
                <w:lang w:eastAsia="cs-CZ"/>
              </w:rPr>
              <w:t>5</w:t>
            </w:r>
          </w:p>
        </w:tc>
        <w:tc>
          <w:tcPr>
            <w:tcW w:w="850" w:type="dxa"/>
          </w:tcPr>
          <w:p w14:paraId="0327D328" w14:textId="77777777" w:rsidR="00BE6B76" w:rsidRPr="00322FC8" w:rsidRDefault="00BE6B76" w:rsidP="0029392D">
            <w:pPr>
              <w:spacing w:before="0" w:after="0"/>
              <w:jc w:val="left"/>
              <w:rPr>
                <w:lang w:eastAsia="cs-CZ"/>
              </w:rPr>
            </w:pPr>
            <w:r w:rsidRPr="00322FC8">
              <w:rPr>
                <w:lang w:eastAsia="cs-CZ"/>
              </w:rPr>
              <w:t>8</w:t>
            </w:r>
          </w:p>
        </w:tc>
        <w:tc>
          <w:tcPr>
            <w:tcW w:w="1600" w:type="dxa"/>
          </w:tcPr>
          <w:p w14:paraId="29DC5A23" w14:textId="77777777" w:rsidR="00BE6B76" w:rsidRPr="00322FC8" w:rsidRDefault="00BE6B76" w:rsidP="0029392D">
            <w:pPr>
              <w:spacing w:before="0" w:after="0"/>
              <w:jc w:val="left"/>
              <w:rPr>
                <w:lang w:eastAsia="cs-CZ"/>
              </w:rPr>
            </w:pPr>
            <w:r w:rsidRPr="00322FC8">
              <w:rPr>
                <w:lang w:eastAsia="cs-CZ"/>
              </w:rPr>
              <w:t>implementovať rubyscript tak aby to hralo (podľa diagramov taktiky)</w:t>
            </w:r>
          </w:p>
        </w:tc>
      </w:tr>
      <w:tr w:rsidR="00BE6B76" w:rsidRPr="00322FC8" w14:paraId="316BF546" w14:textId="77777777" w:rsidTr="00322FC8">
        <w:tc>
          <w:tcPr>
            <w:tcW w:w="709" w:type="dxa"/>
          </w:tcPr>
          <w:p w14:paraId="4D9D6818" w14:textId="090DD6E0" w:rsidR="00BE6B76" w:rsidRPr="004256BD" w:rsidRDefault="000343CE" w:rsidP="00BE2B6C">
            <w:pPr>
              <w:rPr>
                <w:iCs/>
              </w:rPr>
            </w:pPr>
            <w:r>
              <w:rPr>
                <w:iCs/>
              </w:rPr>
              <w:t>6.5</w:t>
            </w:r>
          </w:p>
        </w:tc>
        <w:tc>
          <w:tcPr>
            <w:tcW w:w="1701" w:type="dxa"/>
          </w:tcPr>
          <w:p w14:paraId="2AAF4786" w14:textId="77777777" w:rsidR="00BE6B76" w:rsidRPr="00322FC8" w:rsidRDefault="00BE6B76" w:rsidP="0029392D">
            <w:pPr>
              <w:spacing w:before="0" w:after="0"/>
              <w:jc w:val="left"/>
              <w:rPr>
                <w:lang w:eastAsia="cs-CZ"/>
              </w:rPr>
            </w:pPr>
            <w:r w:rsidRPr="00322FC8">
              <w:rPr>
                <w:lang w:eastAsia="cs-CZ"/>
              </w:rPr>
              <w:t>Implementovať prihrávanie</w:t>
            </w:r>
          </w:p>
        </w:tc>
        <w:tc>
          <w:tcPr>
            <w:tcW w:w="1418" w:type="dxa"/>
          </w:tcPr>
          <w:p w14:paraId="21579B40" w14:textId="77777777" w:rsidR="00BE6B76" w:rsidRPr="00322FC8" w:rsidRDefault="00BE6B76" w:rsidP="0029392D">
            <w:pPr>
              <w:spacing w:before="0" w:after="0"/>
              <w:jc w:val="left"/>
              <w:rPr>
                <w:lang w:eastAsia="cs-CZ"/>
              </w:rPr>
            </w:pPr>
            <w:r w:rsidRPr="00322FC8">
              <w:rPr>
                <w:lang w:eastAsia="cs-CZ"/>
              </w:rPr>
              <w:t>Jaro</w:t>
            </w:r>
          </w:p>
        </w:tc>
        <w:tc>
          <w:tcPr>
            <w:tcW w:w="1134" w:type="dxa"/>
          </w:tcPr>
          <w:p w14:paraId="38EBA93D"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43C84B79" w14:textId="77777777" w:rsidR="00BE6B76" w:rsidRPr="00322FC8" w:rsidRDefault="00BE6B76" w:rsidP="0029392D">
            <w:pPr>
              <w:spacing w:before="0" w:after="0"/>
              <w:jc w:val="left"/>
              <w:rPr>
                <w:lang w:eastAsia="cs-CZ"/>
              </w:rPr>
            </w:pPr>
            <w:r w:rsidRPr="00322FC8">
              <w:rPr>
                <w:lang w:eastAsia="cs-CZ"/>
              </w:rPr>
              <w:t>normálna</w:t>
            </w:r>
          </w:p>
        </w:tc>
        <w:tc>
          <w:tcPr>
            <w:tcW w:w="870" w:type="dxa"/>
          </w:tcPr>
          <w:p w14:paraId="76043147" w14:textId="77777777" w:rsidR="00BE6B76" w:rsidRPr="00322FC8" w:rsidRDefault="00BE6B76" w:rsidP="0029392D">
            <w:pPr>
              <w:spacing w:before="0" w:after="0"/>
              <w:jc w:val="left"/>
              <w:rPr>
                <w:lang w:eastAsia="cs-CZ"/>
              </w:rPr>
            </w:pPr>
            <w:r w:rsidRPr="00322FC8">
              <w:rPr>
                <w:lang w:eastAsia="cs-CZ"/>
              </w:rPr>
              <w:t>v priebehu</w:t>
            </w:r>
          </w:p>
        </w:tc>
        <w:tc>
          <w:tcPr>
            <w:tcW w:w="689" w:type="dxa"/>
          </w:tcPr>
          <w:p w14:paraId="19E36635" w14:textId="77777777" w:rsidR="00BE6B76" w:rsidRPr="00322FC8" w:rsidRDefault="00BE6B76" w:rsidP="0029392D">
            <w:pPr>
              <w:spacing w:before="0" w:after="0"/>
              <w:jc w:val="left"/>
              <w:rPr>
                <w:lang w:eastAsia="cs-CZ"/>
              </w:rPr>
            </w:pPr>
            <w:r w:rsidRPr="00322FC8">
              <w:rPr>
                <w:lang w:eastAsia="cs-CZ"/>
              </w:rPr>
              <w:t>8</w:t>
            </w:r>
          </w:p>
        </w:tc>
        <w:tc>
          <w:tcPr>
            <w:tcW w:w="850" w:type="dxa"/>
          </w:tcPr>
          <w:p w14:paraId="43D4CB02" w14:textId="77777777" w:rsidR="00BE6B76" w:rsidRPr="00322FC8" w:rsidRDefault="00BE6B76" w:rsidP="0029392D">
            <w:pPr>
              <w:spacing w:before="0" w:after="0"/>
              <w:jc w:val="left"/>
              <w:rPr>
                <w:lang w:eastAsia="cs-CZ"/>
              </w:rPr>
            </w:pPr>
            <w:r w:rsidRPr="00322FC8">
              <w:rPr>
                <w:lang w:eastAsia="cs-CZ"/>
              </w:rPr>
              <w:t>10</w:t>
            </w:r>
          </w:p>
        </w:tc>
        <w:tc>
          <w:tcPr>
            <w:tcW w:w="1600" w:type="dxa"/>
          </w:tcPr>
          <w:p w14:paraId="557CD7B4" w14:textId="77777777" w:rsidR="00BE6B76" w:rsidRPr="00322FC8" w:rsidRDefault="00BE6B76" w:rsidP="0029392D">
            <w:pPr>
              <w:spacing w:before="0" w:after="0"/>
              <w:jc w:val="left"/>
              <w:rPr>
                <w:lang w:eastAsia="cs-CZ"/>
              </w:rPr>
            </w:pPr>
            <w:r w:rsidRPr="00322FC8">
              <w:rPr>
                <w:lang w:eastAsia="cs-CZ"/>
              </w:rPr>
              <w:t>do highskillov implementovat prihravanie</w:t>
            </w:r>
          </w:p>
        </w:tc>
      </w:tr>
      <w:tr w:rsidR="00BE6B76" w:rsidRPr="00322FC8" w14:paraId="6252F385" w14:textId="77777777" w:rsidTr="00322FC8">
        <w:tc>
          <w:tcPr>
            <w:tcW w:w="709" w:type="dxa"/>
          </w:tcPr>
          <w:p w14:paraId="15AD52F4" w14:textId="13B96347" w:rsidR="00BE6B76" w:rsidRPr="004256BD" w:rsidRDefault="000343CE" w:rsidP="00BE2B6C">
            <w:pPr>
              <w:rPr>
                <w:iCs/>
              </w:rPr>
            </w:pPr>
            <w:r>
              <w:rPr>
                <w:iCs/>
              </w:rPr>
              <w:t>6</w:t>
            </w:r>
            <w:r w:rsidR="00BE6B76" w:rsidRPr="004256BD">
              <w:rPr>
                <w:iCs/>
              </w:rPr>
              <w:t>.</w:t>
            </w:r>
            <w:r>
              <w:rPr>
                <w:iCs/>
              </w:rPr>
              <w:t>6</w:t>
            </w:r>
          </w:p>
        </w:tc>
        <w:tc>
          <w:tcPr>
            <w:tcW w:w="1701" w:type="dxa"/>
          </w:tcPr>
          <w:p w14:paraId="355409EC" w14:textId="77777777" w:rsidR="00BE6B76" w:rsidRPr="00322FC8" w:rsidRDefault="00BE6B76" w:rsidP="0029392D">
            <w:pPr>
              <w:spacing w:before="0" w:after="0"/>
              <w:jc w:val="left"/>
              <w:rPr>
                <w:lang w:eastAsia="cs-CZ"/>
              </w:rPr>
            </w:pPr>
            <w:r w:rsidRPr="00322FC8">
              <w:rPr>
                <w:lang w:eastAsia="cs-CZ"/>
              </w:rPr>
              <w:t>Optimalizovať kopanie do lopty</w:t>
            </w:r>
          </w:p>
        </w:tc>
        <w:tc>
          <w:tcPr>
            <w:tcW w:w="1418" w:type="dxa"/>
          </w:tcPr>
          <w:p w14:paraId="740D6DCF" w14:textId="77777777" w:rsidR="00BE6B76" w:rsidRPr="00322FC8" w:rsidRDefault="00BE6B76" w:rsidP="0029392D">
            <w:pPr>
              <w:spacing w:before="0" w:after="0"/>
              <w:jc w:val="left"/>
              <w:rPr>
                <w:lang w:eastAsia="cs-CZ"/>
              </w:rPr>
            </w:pPr>
            <w:r w:rsidRPr="00322FC8">
              <w:rPr>
                <w:lang w:eastAsia="cs-CZ"/>
              </w:rPr>
              <w:t>Jaro</w:t>
            </w:r>
          </w:p>
        </w:tc>
        <w:tc>
          <w:tcPr>
            <w:tcW w:w="1134" w:type="dxa"/>
          </w:tcPr>
          <w:p w14:paraId="423A9E8D" w14:textId="77777777" w:rsidR="00BE6B76" w:rsidRPr="00322FC8" w:rsidRDefault="00BE6B76" w:rsidP="0029392D">
            <w:pPr>
              <w:spacing w:before="0" w:after="0"/>
              <w:jc w:val="left"/>
              <w:rPr>
                <w:lang w:eastAsia="cs-CZ"/>
              </w:rPr>
            </w:pPr>
            <w:r w:rsidRPr="00322FC8">
              <w:rPr>
                <w:lang w:eastAsia="cs-CZ"/>
              </w:rPr>
              <w:t>8.4.2013</w:t>
            </w:r>
          </w:p>
        </w:tc>
        <w:tc>
          <w:tcPr>
            <w:tcW w:w="1134" w:type="dxa"/>
          </w:tcPr>
          <w:p w14:paraId="5DE166E8" w14:textId="77777777" w:rsidR="00BE6B76" w:rsidRPr="00322FC8" w:rsidRDefault="00BE6B76" w:rsidP="0029392D">
            <w:pPr>
              <w:spacing w:before="0" w:after="0"/>
              <w:jc w:val="left"/>
              <w:rPr>
                <w:lang w:eastAsia="cs-CZ"/>
              </w:rPr>
            </w:pPr>
            <w:r w:rsidRPr="00322FC8">
              <w:rPr>
                <w:lang w:eastAsia="cs-CZ"/>
              </w:rPr>
              <w:t>normálna</w:t>
            </w:r>
          </w:p>
        </w:tc>
        <w:tc>
          <w:tcPr>
            <w:tcW w:w="870" w:type="dxa"/>
          </w:tcPr>
          <w:p w14:paraId="2B35AA66" w14:textId="77777777" w:rsidR="00BE6B76" w:rsidRPr="00322FC8" w:rsidRDefault="00BE6B76" w:rsidP="0029392D">
            <w:pPr>
              <w:spacing w:before="0" w:after="0"/>
              <w:jc w:val="left"/>
              <w:rPr>
                <w:lang w:eastAsia="cs-CZ"/>
              </w:rPr>
            </w:pPr>
            <w:r w:rsidRPr="00322FC8">
              <w:rPr>
                <w:lang w:eastAsia="cs-CZ"/>
              </w:rPr>
              <w:t>v priebehu</w:t>
            </w:r>
          </w:p>
        </w:tc>
        <w:tc>
          <w:tcPr>
            <w:tcW w:w="689" w:type="dxa"/>
          </w:tcPr>
          <w:p w14:paraId="44D6D5E8" w14:textId="77777777" w:rsidR="00BE6B76" w:rsidRPr="00322FC8" w:rsidRDefault="00BE6B76" w:rsidP="0029392D">
            <w:pPr>
              <w:spacing w:before="0" w:after="0"/>
              <w:jc w:val="left"/>
              <w:rPr>
                <w:lang w:eastAsia="cs-CZ"/>
              </w:rPr>
            </w:pPr>
            <w:r w:rsidRPr="00322FC8">
              <w:rPr>
                <w:lang w:eastAsia="cs-CZ"/>
              </w:rPr>
              <w:t>5</w:t>
            </w:r>
          </w:p>
        </w:tc>
        <w:tc>
          <w:tcPr>
            <w:tcW w:w="850" w:type="dxa"/>
          </w:tcPr>
          <w:p w14:paraId="00D910BC" w14:textId="77777777" w:rsidR="00BE6B76" w:rsidRPr="00322FC8" w:rsidRDefault="00BE6B76" w:rsidP="0029392D">
            <w:pPr>
              <w:spacing w:before="0" w:after="0"/>
              <w:jc w:val="left"/>
              <w:rPr>
                <w:lang w:eastAsia="cs-CZ"/>
              </w:rPr>
            </w:pPr>
            <w:r w:rsidRPr="00322FC8">
              <w:rPr>
                <w:lang w:eastAsia="cs-CZ"/>
              </w:rPr>
              <w:t>8</w:t>
            </w:r>
          </w:p>
        </w:tc>
        <w:tc>
          <w:tcPr>
            <w:tcW w:w="1600" w:type="dxa"/>
          </w:tcPr>
          <w:p w14:paraId="22639B8B" w14:textId="77777777" w:rsidR="00BE6B76" w:rsidRPr="00322FC8" w:rsidRDefault="00BE6B76" w:rsidP="0029392D">
            <w:pPr>
              <w:spacing w:before="0" w:after="0"/>
              <w:jc w:val="left"/>
              <w:rPr>
                <w:lang w:eastAsia="cs-CZ"/>
              </w:rPr>
            </w:pPr>
            <w:r w:rsidRPr="00322FC8">
              <w:rPr>
                <w:lang w:eastAsia="cs-CZ"/>
              </w:rPr>
              <w:t>kopanie do lopty zoptimalizovat (pridenie k lopte)</w:t>
            </w:r>
          </w:p>
        </w:tc>
      </w:tr>
      <w:tr w:rsidR="00671C4F" w:rsidRPr="00322FC8" w14:paraId="1968E4D2" w14:textId="77777777" w:rsidTr="00322FC8">
        <w:tc>
          <w:tcPr>
            <w:tcW w:w="709" w:type="dxa"/>
          </w:tcPr>
          <w:p w14:paraId="23551A5C" w14:textId="2A7F1F1C" w:rsidR="00671C4F" w:rsidRPr="004256BD" w:rsidRDefault="00671C4F" w:rsidP="00BE2B6C">
            <w:pPr>
              <w:rPr>
                <w:iCs/>
              </w:rPr>
            </w:pPr>
            <w:r>
              <w:rPr>
                <w:iCs/>
              </w:rPr>
              <w:t>6.9</w:t>
            </w:r>
          </w:p>
        </w:tc>
        <w:tc>
          <w:tcPr>
            <w:tcW w:w="1701" w:type="dxa"/>
          </w:tcPr>
          <w:p w14:paraId="12E0FFE9" w14:textId="77777777" w:rsidR="00671C4F" w:rsidRPr="00322FC8" w:rsidRDefault="00671C4F" w:rsidP="0029392D">
            <w:pPr>
              <w:spacing w:before="0" w:after="0"/>
              <w:jc w:val="left"/>
              <w:rPr>
                <w:lang w:eastAsia="cs-CZ"/>
              </w:rPr>
            </w:pPr>
            <w:r w:rsidRPr="00322FC8">
              <w:rPr>
                <w:lang w:eastAsia="cs-CZ"/>
              </w:rPr>
              <w:t>Prídenie k lopte zo správnej strany</w:t>
            </w:r>
          </w:p>
        </w:tc>
        <w:tc>
          <w:tcPr>
            <w:tcW w:w="1418" w:type="dxa"/>
          </w:tcPr>
          <w:p w14:paraId="5CC641DE" w14:textId="77777777" w:rsidR="00671C4F" w:rsidRPr="00322FC8" w:rsidRDefault="00671C4F" w:rsidP="0029392D">
            <w:pPr>
              <w:spacing w:before="0" w:after="0"/>
              <w:jc w:val="left"/>
              <w:rPr>
                <w:lang w:eastAsia="cs-CZ"/>
              </w:rPr>
            </w:pPr>
            <w:r w:rsidRPr="00322FC8">
              <w:rPr>
                <w:lang w:eastAsia="cs-CZ"/>
              </w:rPr>
              <w:t>Matej Š.</w:t>
            </w:r>
          </w:p>
        </w:tc>
        <w:tc>
          <w:tcPr>
            <w:tcW w:w="1134" w:type="dxa"/>
          </w:tcPr>
          <w:p w14:paraId="3CD9D2A4" w14:textId="77777777" w:rsidR="00671C4F" w:rsidRPr="00322FC8" w:rsidRDefault="00671C4F" w:rsidP="0029392D">
            <w:pPr>
              <w:spacing w:before="0" w:after="0"/>
              <w:jc w:val="left"/>
              <w:rPr>
                <w:lang w:eastAsia="cs-CZ"/>
              </w:rPr>
            </w:pPr>
            <w:r w:rsidRPr="00322FC8">
              <w:rPr>
                <w:lang w:eastAsia="cs-CZ"/>
              </w:rPr>
              <w:t>8.4.2013</w:t>
            </w:r>
          </w:p>
        </w:tc>
        <w:tc>
          <w:tcPr>
            <w:tcW w:w="1134" w:type="dxa"/>
          </w:tcPr>
          <w:p w14:paraId="0B72B420" w14:textId="77777777" w:rsidR="00671C4F" w:rsidRPr="00322FC8" w:rsidRDefault="00671C4F" w:rsidP="0029392D">
            <w:pPr>
              <w:spacing w:before="0" w:after="0"/>
              <w:jc w:val="left"/>
              <w:rPr>
                <w:lang w:eastAsia="cs-CZ"/>
              </w:rPr>
            </w:pPr>
            <w:r w:rsidRPr="00322FC8">
              <w:rPr>
                <w:lang w:eastAsia="cs-CZ"/>
              </w:rPr>
              <w:t>normálna</w:t>
            </w:r>
          </w:p>
        </w:tc>
        <w:tc>
          <w:tcPr>
            <w:tcW w:w="870" w:type="dxa"/>
          </w:tcPr>
          <w:p w14:paraId="4A74DB3C" w14:textId="77777777" w:rsidR="00671C4F" w:rsidRPr="00322FC8" w:rsidRDefault="00671C4F" w:rsidP="0029392D">
            <w:pPr>
              <w:spacing w:before="0" w:after="0"/>
              <w:jc w:val="left"/>
              <w:rPr>
                <w:lang w:eastAsia="cs-CZ"/>
              </w:rPr>
            </w:pPr>
            <w:r w:rsidRPr="00322FC8">
              <w:rPr>
                <w:lang w:eastAsia="cs-CZ"/>
              </w:rPr>
              <w:t>v priebehu</w:t>
            </w:r>
          </w:p>
        </w:tc>
        <w:tc>
          <w:tcPr>
            <w:tcW w:w="689" w:type="dxa"/>
          </w:tcPr>
          <w:p w14:paraId="000B5BB3" w14:textId="77777777" w:rsidR="00671C4F" w:rsidRPr="00322FC8" w:rsidRDefault="00671C4F" w:rsidP="0029392D">
            <w:pPr>
              <w:spacing w:before="0" w:after="0"/>
              <w:jc w:val="left"/>
              <w:rPr>
                <w:lang w:eastAsia="cs-CZ"/>
              </w:rPr>
            </w:pPr>
            <w:r w:rsidRPr="00322FC8">
              <w:rPr>
                <w:lang w:eastAsia="cs-CZ"/>
              </w:rPr>
              <w:t>8</w:t>
            </w:r>
          </w:p>
        </w:tc>
        <w:tc>
          <w:tcPr>
            <w:tcW w:w="850" w:type="dxa"/>
          </w:tcPr>
          <w:p w14:paraId="4EC99FC5" w14:textId="77777777" w:rsidR="00671C4F" w:rsidRPr="00322FC8" w:rsidRDefault="00671C4F" w:rsidP="0029392D">
            <w:pPr>
              <w:spacing w:before="0" w:after="0"/>
              <w:jc w:val="left"/>
              <w:rPr>
                <w:lang w:eastAsia="cs-CZ"/>
              </w:rPr>
            </w:pPr>
            <w:r w:rsidRPr="00322FC8">
              <w:rPr>
                <w:lang w:eastAsia="cs-CZ"/>
              </w:rPr>
              <w:t>9</w:t>
            </w:r>
          </w:p>
        </w:tc>
        <w:tc>
          <w:tcPr>
            <w:tcW w:w="1600" w:type="dxa"/>
          </w:tcPr>
          <w:p w14:paraId="280315D2" w14:textId="77777777" w:rsidR="00671C4F" w:rsidRPr="00322FC8" w:rsidRDefault="00671C4F" w:rsidP="0029392D">
            <w:pPr>
              <w:spacing w:before="0" w:after="0"/>
              <w:jc w:val="left"/>
              <w:rPr>
                <w:lang w:eastAsia="cs-CZ"/>
              </w:rPr>
            </w:pPr>
            <w:r w:rsidRPr="00322FC8">
              <w:rPr>
                <w:lang w:eastAsia="cs-CZ"/>
              </w:rPr>
              <w:t>pridenie k lopte zo spravnerj strany (pri prihravke alebo pri strele na branku alebo pri napredovani)</w:t>
            </w:r>
          </w:p>
        </w:tc>
      </w:tr>
    </w:tbl>
    <w:p w14:paraId="681F035C" w14:textId="77777777" w:rsidR="00822682" w:rsidRDefault="00822682">
      <w:pPr>
        <w:spacing w:before="0" w:after="0"/>
        <w:jc w:val="left"/>
        <w:rPr>
          <w:rFonts w:cs="Times New Roman"/>
          <w:b/>
          <w:bCs/>
          <w:color w:val="616365"/>
          <w:sz w:val="26"/>
          <w:szCs w:val="26"/>
          <w:lang w:eastAsia="cs-CZ"/>
        </w:rPr>
      </w:pPr>
      <w:r>
        <w:rPr>
          <w:lang w:eastAsia="cs-CZ"/>
        </w:rPr>
        <w:br w:type="page"/>
      </w:r>
    </w:p>
    <w:p w14:paraId="08D0CDAC" w14:textId="77777777" w:rsidR="00822682" w:rsidRDefault="00822682" w:rsidP="00822682">
      <w:pPr>
        <w:pStyle w:val="Nadpis2"/>
        <w:rPr>
          <w:lang w:eastAsia="cs-CZ"/>
        </w:rPr>
      </w:pPr>
      <w:bookmarkStart w:id="93" w:name="_Toc356924092"/>
      <w:r>
        <w:rPr>
          <w:lang w:eastAsia="cs-CZ"/>
        </w:rPr>
        <w:lastRenderedPageBreak/>
        <w:t>Zápis z 16. stretnutia</w:t>
      </w:r>
      <w:bookmarkEnd w:id="93"/>
    </w:p>
    <w:p w14:paraId="4D6EEC84" w14:textId="77777777" w:rsidR="00322FC8" w:rsidRDefault="00322FC8" w:rsidP="00322FC8">
      <w:pPr>
        <w:pStyle w:val="RNormlnytab"/>
      </w:pPr>
      <w:r>
        <w:t xml:space="preserve">Dátum: </w:t>
      </w:r>
      <w:r>
        <w:tab/>
      </w:r>
      <w:r>
        <w:tab/>
      </w:r>
      <w:r>
        <w:tab/>
      </w:r>
      <w:r>
        <w:tab/>
        <w:t>25.3.2013</w:t>
      </w:r>
    </w:p>
    <w:p w14:paraId="3374642A" w14:textId="77777777" w:rsidR="00322FC8" w:rsidRPr="002B017D" w:rsidRDefault="00322FC8" w:rsidP="00322FC8">
      <w:pPr>
        <w:pStyle w:val="RNormlnytab"/>
        <w:rPr>
          <w:lang w:val="en-US"/>
        </w:rPr>
      </w:pPr>
      <w:r>
        <w:t xml:space="preserve">Trvanie: </w:t>
      </w:r>
      <w:r>
        <w:tab/>
      </w:r>
      <w:r>
        <w:tab/>
      </w:r>
      <w:r>
        <w:tab/>
        <w:t>18:00 – 19</w:t>
      </w:r>
      <w:r>
        <w:rPr>
          <w:lang w:val="en-US"/>
        </w:rPr>
        <w:t>:00</w:t>
      </w:r>
    </w:p>
    <w:p w14:paraId="13335B6E" w14:textId="77777777" w:rsidR="00322FC8" w:rsidRDefault="00322FC8" w:rsidP="00322FC8">
      <w:pPr>
        <w:pStyle w:val="RNormlnytab"/>
      </w:pPr>
      <w:r>
        <w:t xml:space="preserve">Miestnosť: </w:t>
      </w:r>
      <w:r>
        <w:tab/>
      </w:r>
      <w:r>
        <w:tab/>
      </w:r>
      <w:r>
        <w:tab/>
        <w:t>1.31a – Jobsovo softvérové štúdio</w:t>
      </w:r>
    </w:p>
    <w:p w14:paraId="344738F8" w14:textId="77777777" w:rsidR="00322FC8" w:rsidRDefault="00322FC8" w:rsidP="00322FC8">
      <w:pPr>
        <w:pStyle w:val="RNormlnytab"/>
      </w:pPr>
      <w:r>
        <w:t>Prítomní</w:t>
      </w:r>
    </w:p>
    <w:p w14:paraId="2B6149CD" w14:textId="77777777" w:rsidR="00322FC8" w:rsidRPr="00CE5116" w:rsidRDefault="00322FC8" w:rsidP="00322FC8">
      <w:pPr>
        <w:pStyle w:val="RNormlnytab"/>
      </w:pPr>
      <w:r>
        <w:t xml:space="preserve">Pedagóg: </w:t>
      </w:r>
      <w:r>
        <w:tab/>
      </w:r>
      <w:r>
        <w:tab/>
      </w:r>
      <w:r>
        <w:tab/>
      </w:r>
      <w:r w:rsidRPr="00CE5116">
        <w:rPr>
          <w:bCs/>
        </w:rPr>
        <w:t>Ing. Marián Lekavý, PhD.</w:t>
      </w:r>
    </w:p>
    <w:p w14:paraId="4E5910CB" w14:textId="77777777" w:rsidR="00322FC8" w:rsidRDefault="00322FC8" w:rsidP="00322FC8">
      <w:pPr>
        <w:pStyle w:val="RNormlnytab"/>
      </w:pPr>
      <w:r>
        <w:t xml:space="preserve">Členovia tímu: </w:t>
      </w:r>
      <w:r>
        <w:tab/>
      </w:r>
      <w:r>
        <w:tab/>
      </w:r>
      <w:r>
        <w:tab/>
        <w:t xml:space="preserve">Matej Červeňák, </w:t>
      </w:r>
      <w:r w:rsidRPr="00CE5116">
        <w:t>Jaroslav Grega</w:t>
      </w:r>
      <w:r>
        <w:t xml:space="preserve">, </w:t>
      </w:r>
      <w:r w:rsidRPr="00CE5116">
        <w:t>Martin Gregor</w:t>
      </w:r>
      <w:r>
        <w:t xml:space="preserve">, </w:t>
      </w:r>
      <w:r w:rsidRPr="00CE5116">
        <w:t>Gábor Nagy</w:t>
      </w:r>
      <w:r>
        <w:t xml:space="preserve">, </w:t>
      </w:r>
    </w:p>
    <w:p w14:paraId="49E614FC" w14:textId="77777777" w:rsidR="00322FC8" w:rsidRDefault="00322FC8" w:rsidP="00322FC8">
      <w:pPr>
        <w:pStyle w:val="RNormlnytab"/>
        <w:ind w:left="2160" w:firstLine="720"/>
      </w:pPr>
      <w:r w:rsidRPr="00CE5116">
        <w:t>Filip Sucháč</w:t>
      </w:r>
      <w:r>
        <w:t>, Michal</w:t>
      </w:r>
      <w:r w:rsidRPr="00D46FA0">
        <w:t xml:space="preserve"> </w:t>
      </w:r>
      <w:r>
        <w:t>Chylik, Matej</w:t>
      </w:r>
      <w:r w:rsidRPr="00D46FA0">
        <w:t xml:space="preserve"> </w:t>
      </w:r>
      <w:r>
        <w:t>Škoda</w:t>
      </w:r>
    </w:p>
    <w:p w14:paraId="1ABFEE34" w14:textId="77777777" w:rsidR="00322FC8" w:rsidRDefault="00322FC8" w:rsidP="00322FC8">
      <w:pPr>
        <w:pStyle w:val="RNormlnytab"/>
      </w:pPr>
      <w:r>
        <w:t xml:space="preserve">Neprítomní: </w:t>
      </w:r>
      <w:r>
        <w:tab/>
      </w:r>
      <w:r>
        <w:tab/>
      </w:r>
      <w:r>
        <w:tab/>
        <w:t>-</w:t>
      </w:r>
    </w:p>
    <w:p w14:paraId="5021EE85" w14:textId="77777777" w:rsidR="00322FC8" w:rsidRDefault="00322FC8" w:rsidP="00322FC8">
      <w:pPr>
        <w:pStyle w:val="RNormlnytab"/>
      </w:pPr>
      <w:r>
        <w:t xml:space="preserve">Zapisovateľ: </w:t>
      </w:r>
      <w:r>
        <w:tab/>
      </w:r>
      <w:r>
        <w:tab/>
      </w:r>
      <w:r>
        <w:tab/>
        <w:t>Matej Červeňák</w:t>
      </w:r>
    </w:p>
    <w:p w14:paraId="40C855E8" w14:textId="77777777" w:rsidR="00322FC8" w:rsidRDefault="00322FC8" w:rsidP="00322FC8"/>
    <w:p w14:paraId="60948D35" w14:textId="77777777" w:rsidR="00322FC8" w:rsidRDefault="00322FC8" w:rsidP="00322FC8">
      <w:pPr>
        <w:rPr>
          <w:i/>
          <w:iCs/>
        </w:rPr>
      </w:pPr>
      <w:r>
        <w:rPr>
          <w:i/>
          <w:iCs/>
        </w:rPr>
        <w:t>Téma stretnutia:</w:t>
      </w:r>
    </w:p>
    <w:p w14:paraId="3DFA019F" w14:textId="77777777" w:rsidR="00322FC8" w:rsidRPr="00777A9C" w:rsidRDefault="00322FC8" w:rsidP="00322FC8">
      <w:pPr>
        <w:ind w:firstLine="720"/>
      </w:pPr>
      <w:r>
        <w:t>Konzultácia priebehu 7. šprintu</w:t>
      </w:r>
    </w:p>
    <w:p w14:paraId="3B1D02A9" w14:textId="77777777" w:rsidR="00322FC8" w:rsidRDefault="00322FC8" w:rsidP="00322FC8">
      <w:pPr>
        <w:rPr>
          <w:i/>
          <w:iCs/>
        </w:rPr>
      </w:pPr>
      <w:r>
        <w:rPr>
          <w:i/>
          <w:iCs/>
        </w:rPr>
        <w:t>Obsah stretnutia:</w:t>
      </w:r>
    </w:p>
    <w:p w14:paraId="62FBD553" w14:textId="77777777" w:rsidR="00322FC8" w:rsidRPr="000B66BB" w:rsidRDefault="00322FC8" w:rsidP="00E7215E">
      <w:pPr>
        <w:numPr>
          <w:ilvl w:val="0"/>
          <w:numId w:val="88"/>
        </w:numPr>
        <w:spacing w:before="0" w:after="0"/>
        <w:jc w:val="left"/>
      </w:pPr>
      <w:r>
        <w:t>Stretnutie sme začali dohadovaním náhradného termínu ukončenia šprintu z dôvodu sviatku. Predbežne sme sa dohodli na Stredu o 13-14h.</w:t>
      </w:r>
    </w:p>
    <w:p w14:paraId="7233B960" w14:textId="77777777" w:rsidR="00322FC8" w:rsidRDefault="00322FC8" w:rsidP="00E7215E">
      <w:pPr>
        <w:numPr>
          <w:ilvl w:val="0"/>
          <w:numId w:val="88"/>
        </w:numPr>
        <w:spacing w:before="0" w:after="0"/>
        <w:jc w:val="left"/>
      </w:pPr>
      <w:r>
        <w:t>Gabo referoval o svojich 2 dokončených taskoch. Jeden mu ešte ostal.</w:t>
      </w:r>
    </w:p>
    <w:p w14:paraId="455B8B1D" w14:textId="77777777" w:rsidR="00322FC8" w:rsidRDefault="00322FC8" w:rsidP="00E7215E">
      <w:pPr>
        <w:numPr>
          <w:ilvl w:val="0"/>
          <w:numId w:val="88"/>
        </w:numPr>
        <w:spacing w:before="0" w:after="0"/>
        <w:jc w:val="left"/>
      </w:pPr>
      <w:r>
        <w:t>Filip má task rozpracovaný. Mal problém pri taktike s výmenou strán ihriska. Nakoniec Marián konštatoval, že to by malo byť ošetrené na nižšej vrstve. Filip to ešte otestuje. Filip následne pošle formácie Matejovi Č.</w:t>
      </w:r>
    </w:p>
    <w:p w14:paraId="63F4BF75" w14:textId="77777777" w:rsidR="00322FC8" w:rsidRDefault="00322FC8" w:rsidP="00E7215E">
      <w:pPr>
        <w:numPr>
          <w:ilvl w:val="0"/>
          <w:numId w:val="88"/>
        </w:numPr>
        <w:spacing w:before="0" w:after="0"/>
        <w:jc w:val="left"/>
      </w:pPr>
      <w:r>
        <w:t>Michal task dokončil a zistil že bug je v lowskilloch. Tým nastáva jav kedy sa hráč zasekne pri vykonávaní cyklických pohybov.</w:t>
      </w:r>
    </w:p>
    <w:p w14:paraId="3F61E93C" w14:textId="77777777" w:rsidR="00322FC8" w:rsidRDefault="00322FC8" w:rsidP="00E7215E">
      <w:pPr>
        <w:numPr>
          <w:ilvl w:val="0"/>
          <w:numId w:val="88"/>
        </w:numPr>
        <w:spacing w:before="0" w:after="0"/>
        <w:jc w:val="left"/>
      </w:pPr>
      <w:r>
        <w:t>Matej Š. má task rozpracovaný. Problém má s uhlami pri prevode súradníc. Marián mu dal nejaké rady.</w:t>
      </w:r>
    </w:p>
    <w:p w14:paraId="2A3D74B2" w14:textId="77777777" w:rsidR="00322FC8" w:rsidRDefault="00322FC8" w:rsidP="00E7215E">
      <w:pPr>
        <w:numPr>
          <w:ilvl w:val="0"/>
          <w:numId w:val="88"/>
        </w:numPr>
        <w:spacing w:before="0" w:after="0"/>
        <w:jc w:val="left"/>
      </w:pPr>
      <w:r>
        <w:t>Jaro takmer ukončil task s prihrávkou. Ďalší task, ktorý sa týka optimalizácie ešte nezačal.</w:t>
      </w:r>
    </w:p>
    <w:p w14:paraId="12B29899" w14:textId="77777777" w:rsidR="00322FC8" w:rsidRDefault="00322FC8" w:rsidP="00E7215E">
      <w:pPr>
        <w:numPr>
          <w:ilvl w:val="0"/>
          <w:numId w:val="88"/>
        </w:numPr>
        <w:spacing w:before="0" w:after="0"/>
        <w:jc w:val="left"/>
      </w:pPr>
      <w:r>
        <w:t>Matej Č. implementoval časť diagramov taktiky, kde mu pomohol Martin vytvoril a poskytol potrebné metódy.</w:t>
      </w:r>
    </w:p>
    <w:p w14:paraId="6894E771" w14:textId="77777777" w:rsidR="00322FC8" w:rsidRPr="00B22DC5" w:rsidRDefault="00322FC8" w:rsidP="00E7215E">
      <w:pPr>
        <w:numPr>
          <w:ilvl w:val="0"/>
          <w:numId w:val="88"/>
        </w:numPr>
        <w:spacing w:before="0" w:after="0"/>
        <w:jc w:val="left"/>
      </w:pPr>
      <w:r>
        <w:t>Martin má task s prihrávkou. Už to má premyslené a vie ako to spraví. Optimalizoval bug z Test Frameworku.</w:t>
      </w:r>
    </w:p>
    <w:p w14:paraId="337FCD4B" w14:textId="77777777" w:rsidR="00322FC8" w:rsidRDefault="00322FC8" w:rsidP="00322FC8">
      <w:pPr>
        <w:rPr>
          <w:i/>
        </w:rPr>
      </w:pPr>
    </w:p>
    <w:p w14:paraId="48F377A9" w14:textId="77777777" w:rsidR="00322FC8" w:rsidRDefault="00322FC8" w:rsidP="00322FC8">
      <w:r>
        <w:rPr>
          <w:i/>
        </w:rPr>
        <w:t>Stav úloh:</w:t>
      </w:r>
    </w:p>
    <w:tbl>
      <w:tblPr>
        <w:tblStyle w:val="TabulkaRoboCup"/>
        <w:tblW w:w="10065" w:type="dxa"/>
        <w:tblLayout w:type="fixed"/>
        <w:tblLook w:val="04A0" w:firstRow="1" w:lastRow="0" w:firstColumn="1" w:lastColumn="0" w:noHBand="0" w:noVBand="1"/>
      </w:tblPr>
      <w:tblGrid>
        <w:gridCol w:w="709"/>
        <w:gridCol w:w="1701"/>
        <w:gridCol w:w="1418"/>
        <w:gridCol w:w="1134"/>
        <w:gridCol w:w="1134"/>
        <w:gridCol w:w="992"/>
        <w:gridCol w:w="850"/>
        <w:gridCol w:w="851"/>
        <w:gridCol w:w="1276"/>
      </w:tblGrid>
      <w:tr w:rsidR="00322FC8" w:rsidRPr="00322FC8" w14:paraId="4C2479AB" w14:textId="77777777" w:rsidTr="00322FC8">
        <w:trPr>
          <w:cnfStyle w:val="100000000000" w:firstRow="1" w:lastRow="0" w:firstColumn="0" w:lastColumn="0" w:oddVBand="0" w:evenVBand="0" w:oddHBand="0" w:evenHBand="0" w:firstRowFirstColumn="0" w:firstRowLastColumn="0" w:lastRowFirstColumn="0" w:lastRowLastColumn="0"/>
        </w:trPr>
        <w:tc>
          <w:tcPr>
            <w:tcW w:w="709" w:type="dxa"/>
            <w:hideMark/>
          </w:tcPr>
          <w:p w14:paraId="3F4257D3" w14:textId="77777777" w:rsidR="00322FC8" w:rsidRPr="00322FC8" w:rsidRDefault="00322FC8" w:rsidP="00322FC8">
            <w:pPr>
              <w:jc w:val="left"/>
            </w:pPr>
            <w:r w:rsidRPr="00322FC8">
              <w:t>ID</w:t>
            </w:r>
          </w:p>
        </w:tc>
        <w:tc>
          <w:tcPr>
            <w:tcW w:w="1701" w:type="dxa"/>
            <w:hideMark/>
          </w:tcPr>
          <w:p w14:paraId="6F3013CA" w14:textId="77777777" w:rsidR="00322FC8" w:rsidRPr="00322FC8" w:rsidRDefault="00322FC8" w:rsidP="00322FC8">
            <w:pPr>
              <w:jc w:val="left"/>
            </w:pPr>
            <w:r w:rsidRPr="00322FC8">
              <w:t>Popis</w:t>
            </w:r>
          </w:p>
        </w:tc>
        <w:tc>
          <w:tcPr>
            <w:tcW w:w="1418" w:type="dxa"/>
            <w:hideMark/>
          </w:tcPr>
          <w:p w14:paraId="227419EE" w14:textId="77777777" w:rsidR="00322FC8" w:rsidRPr="00322FC8" w:rsidRDefault="00322FC8" w:rsidP="00322FC8">
            <w:pPr>
              <w:jc w:val="left"/>
            </w:pPr>
            <w:r w:rsidRPr="00322FC8">
              <w:t>Zodpovední</w:t>
            </w:r>
          </w:p>
        </w:tc>
        <w:tc>
          <w:tcPr>
            <w:tcW w:w="1134" w:type="dxa"/>
            <w:hideMark/>
          </w:tcPr>
          <w:p w14:paraId="5B138884" w14:textId="77777777" w:rsidR="00322FC8" w:rsidRPr="00322FC8" w:rsidRDefault="00322FC8" w:rsidP="00322FC8">
            <w:pPr>
              <w:jc w:val="left"/>
            </w:pPr>
            <w:r w:rsidRPr="00322FC8">
              <w:t>Dátum splnenia</w:t>
            </w:r>
          </w:p>
        </w:tc>
        <w:tc>
          <w:tcPr>
            <w:tcW w:w="1134" w:type="dxa"/>
            <w:hideMark/>
          </w:tcPr>
          <w:p w14:paraId="17690D9E" w14:textId="77777777" w:rsidR="00322FC8" w:rsidRPr="00322FC8" w:rsidRDefault="00322FC8" w:rsidP="00322FC8">
            <w:pPr>
              <w:jc w:val="left"/>
            </w:pPr>
            <w:r w:rsidRPr="00322FC8">
              <w:t>Priorita</w:t>
            </w:r>
          </w:p>
        </w:tc>
        <w:tc>
          <w:tcPr>
            <w:tcW w:w="992" w:type="dxa"/>
            <w:hideMark/>
          </w:tcPr>
          <w:p w14:paraId="343C1BD3" w14:textId="77777777" w:rsidR="00322FC8" w:rsidRPr="00322FC8" w:rsidRDefault="00322FC8" w:rsidP="00322FC8">
            <w:pPr>
              <w:jc w:val="left"/>
            </w:pPr>
            <w:r w:rsidRPr="00322FC8">
              <w:t>Stav</w:t>
            </w:r>
          </w:p>
        </w:tc>
        <w:tc>
          <w:tcPr>
            <w:tcW w:w="850" w:type="dxa"/>
            <w:hideMark/>
          </w:tcPr>
          <w:p w14:paraId="010434B0" w14:textId="77777777" w:rsidR="00322FC8" w:rsidRPr="00322FC8" w:rsidRDefault="00322FC8" w:rsidP="00322FC8">
            <w:pPr>
              <w:jc w:val="left"/>
            </w:pPr>
            <w:r w:rsidRPr="00322FC8">
              <w:t>Body</w:t>
            </w:r>
          </w:p>
        </w:tc>
        <w:tc>
          <w:tcPr>
            <w:tcW w:w="851" w:type="dxa"/>
            <w:hideMark/>
          </w:tcPr>
          <w:p w14:paraId="1965FEE9" w14:textId="77777777" w:rsidR="00322FC8" w:rsidRPr="00322FC8" w:rsidRDefault="00322FC8" w:rsidP="00322FC8">
            <w:pPr>
              <w:jc w:val="left"/>
              <w:rPr>
                <w:lang w:val="en-US"/>
              </w:rPr>
            </w:pPr>
            <w:r w:rsidRPr="00322FC8">
              <w:t xml:space="preserve">Čas </w:t>
            </w:r>
            <w:r w:rsidRPr="00322FC8">
              <w:rPr>
                <w:lang w:val="en-US"/>
              </w:rPr>
              <w:t>[hod]</w:t>
            </w:r>
          </w:p>
        </w:tc>
        <w:tc>
          <w:tcPr>
            <w:tcW w:w="1276" w:type="dxa"/>
            <w:hideMark/>
          </w:tcPr>
          <w:p w14:paraId="78F0E23F" w14:textId="77777777" w:rsidR="00322FC8" w:rsidRPr="00322FC8" w:rsidRDefault="00322FC8" w:rsidP="00322FC8">
            <w:pPr>
              <w:jc w:val="left"/>
            </w:pPr>
            <w:r w:rsidRPr="00322FC8">
              <w:t>Výstup</w:t>
            </w:r>
          </w:p>
        </w:tc>
      </w:tr>
      <w:tr w:rsidR="00ED4FB4" w:rsidRPr="00322FC8" w14:paraId="3AC30EDE" w14:textId="77777777" w:rsidTr="00322FC8">
        <w:tc>
          <w:tcPr>
            <w:tcW w:w="709" w:type="dxa"/>
          </w:tcPr>
          <w:p w14:paraId="2E5C7136" w14:textId="77777777" w:rsidR="00ED4FB4" w:rsidRPr="004256BD" w:rsidRDefault="00ED4FB4" w:rsidP="00ED4FB4">
            <w:pPr>
              <w:rPr>
                <w:iCs/>
              </w:rPr>
            </w:pPr>
            <w:r>
              <w:rPr>
                <w:iCs/>
                <w:lang w:val="en-US"/>
              </w:rPr>
              <w:t>7</w:t>
            </w:r>
            <w:r w:rsidRPr="004256BD">
              <w:rPr>
                <w:iCs/>
              </w:rPr>
              <w:t>.1</w:t>
            </w:r>
          </w:p>
        </w:tc>
        <w:tc>
          <w:tcPr>
            <w:tcW w:w="1701" w:type="dxa"/>
          </w:tcPr>
          <w:p w14:paraId="2B6FE129" w14:textId="77777777" w:rsidR="00ED4FB4" w:rsidRPr="00322FC8" w:rsidRDefault="00ED4FB4" w:rsidP="00322FC8">
            <w:pPr>
              <w:suppressAutoHyphens/>
              <w:jc w:val="left"/>
              <w:rPr>
                <w:bCs/>
                <w:lang w:eastAsia="zh-CN"/>
              </w:rPr>
            </w:pPr>
            <w:r w:rsidRPr="00322FC8">
              <w:t>Low skill: Prepojenie low skillov</w:t>
            </w:r>
          </w:p>
        </w:tc>
        <w:tc>
          <w:tcPr>
            <w:tcW w:w="1418" w:type="dxa"/>
          </w:tcPr>
          <w:p w14:paraId="7E1DB2BD" w14:textId="77777777" w:rsidR="00ED4FB4" w:rsidRPr="00322FC8" w:rsidRDefault="00ED4FB4" w:rsidP="00322FC8">
            <w:pPr>
              <w:suppressAutoHyphens/>
              <w:jc w:val="left"/>
              <w:rPr>
                <w:lang w:eastAsia="zh-CN"/>
              </w:rPr>
            </w:pPr>
            <w:r w:rsidRPr="00322FC8">
              <w:rPr>
                <w:bCs/>
              </w:rPr>
              <w:t>Gabor Nagy</w:t>
            </w:r>
          </w:p>
        </w:tc>
        <w:tc>
          <w:tcPr>
            <w:tcW w:w="1134" w:type="dxa"/>
          </w:tcPr>
          <w:p w14:paraId="545EFC7D" w14:textId="77777777" w:rsidR="00ED4FB4" w:rsidRPr="00322FC8" w:rsidRDefault="00ED4FB4" w:rsidP="00322FC8">
            <w:pPr>
              <w:suppressAutoHyphens/>
              <w:jc w:val="left"/>
              <w:rPr>
                <w:lang w:eastAsia="zh-CN"/>
              </w:rPr>
            </w:pPr>
            <w:r w:rsidRPr="00322FC8">
              <w:t>8.4.2013</w:t>
            </w:r>
          </w:p>
        </w:tc>
        <w:tc>
          <w:tcPr>
            <w:tcW w:w="1134" w:type="dxa"/>
          </w:tcPr>
          <w:p w14:paraId="5B091CC1" w14:textId="77777777" w:rsidR="00ED4FB4" w:rsidRPr="00322FC8" w:rsidRDefault="00ED4FB4" w:rsidP="00322FC8">
            <w:pPr>
              <w:suppressAutoHyphens/>
              <w:jc w:val="left"/>
              <w:rPr>
                <w:lang w:val="en-US" w:eastAsia="zh-CN"/>
              </w:rPr>
            </w:pPr>
            <w:r w:rsidRPr="00322FC8">
              <w:t>normálna</w:t>
            </w:r>
          </w:p>
        </w:tc>
        <w:tc>
          <w:tcPr>
            <w:tcW w:w="992" w:type="dxa"/>
          </w:tcPr>
          <w:p w14:paraId="07A0EDAF" w14:textId="77777777" w:rsidR="00ED4FB4" w:rsidRPr="00322FC8" w:rsidRDefault="00ED4FB4" w:rsidP="00322FC8">
            <w:pPr>
              <w:suppressAutoHyphens/>
              <w:jc w:val="left"/>
              <w:rPr>
                <w:lang w:val="en-US" w:eastAsia="zh-CN"/>
              </w:rPr>
            </w:pPr>
            <w:r w:rsidRPr="00322FC8">
              <w:rPr>
                <w:lang w:val="en-US"/>
              </w:rPr>
              <w:t>nov</w:t>
            </w:r>
            <w:r w:rsidRPr="00322FC8">
              <w:t>á</w:t>
            </w:r>
          </w:p>
        </w:tc>
        <w:tc>
          <w:tcPr>
            <w:tcW w:w="850" w:type="dxa"/>
          </w:tcPr>
          <w:p w14:paraId="43CB16AF" w14:textId="77777777" w:rsidR="00ED4FB4" w:rsidRPr="00322FC8" w:rsidRDefault="00ED4FB4" w:rsidP="00322FC8">
            <w:pPr>
              <w:suppressAutoHyphens/>
              <w:jc w:val="left"/>
              <w:rPr>
                <w:lang w:val="en-US" w:eastAsia="zh-CN"/>
              </w:rPr>
            </w:pPr>
            <w:r w:rsidRPr="00322FC8">
              <w:rPr>
                <w:lang w:val="en-US"/>
              </w:rPr>
              <w:t>3</w:t>
            </w:r>
          </w:p>
        </w:tc>
        <w:tc>
          <w:tcPr>
            <w:tcW w:w="851" w:type="dxa"/>
          </w:tcPr>
          <w:p w14:paraId="613215AF" w14:textId="77777777" w:rsidR="00ED4FB4" w:rsidRPr="00322FC8" w:rsidRDefault="00ED4FB4" w:rsidP="00322FC8">
            <w:pPr>
              <w:suppressAutoHyphens/>
              <w:jc w:val="left"/>
              <w:rPr>
                <w:lang w:val="en-US" w:eastAsia="zh-CN"/>
              </w:rPr>
            </w:pPr>
            <w:r w:rsidRPr="00322FC8">
              <w:rPr>
                <w:lang w:val="en-US"/>
              </w:rPr>
              <w:t>3</w:t>
            </w:r>
          </w:p>
        </w:tc>
        <w:tc>
          <w:tcPr>
            <w:tcW w:w="1276" w:type="dxa"/>
          </w:tcPr>
          <w:p w14:paraId="5976B9CF" w14:textId="77777777" w:rsidR="00ED4FB4" w:rsidRPr="00322FC8" w:rsidRDefault="00ED4FB4" w:rsidP="00322FC8">
            <w:pPr>
              <w:suppressAutoHyphens/>
              <w:jc w:val="left"/>
              <w:rPr>
                <w:lang w:val="en-US"/>
              </w:rPr>
            </w:pPr>
            <w:r w:rsidRPr="00322FC8">
              <w:rPr>
                <w:lang w:val="en-US"/>
              </w:rPr>
              <w:t>Vytvoren</w:t>
            </w:r>
            <w:r w:rsidRPr="00322FC8">
              <w:t>ý Low skill</w:t>
            </w:r>
          </w:p>
        </w:tc>
      </w:tr>
      <w:tr w:rsidR="00ED4FB4" w:rsidRPr="00322FC8" w14:paraId="61400693" w14:textId="77777777" w:rsidTr="00322FC8">
        <w:tc>
          <w:tcPr>
            <w:tcW w:w="709" w:type="dxa"/>
          </w:tcPr>
          <w:p w14:paraId="681E3E3A" w14:textId="77777777" w:rsidR="00ED4FB4" w:rsidRPr="004256BD" w:rsidRDefault="00ED4FB4" w:rsidP="00ED4FB4">
            <w:pPr>
              <w:rPr>
                <w:iCs/>
              </w:rPr>
            </w:pPr>
            <w:r>
              <w:rPr>
                <w:iCs/>
              </w:rPr>
              <w:t>7</w:t>
            </w:r>
            <w:r w:rsidRPr="004256BD">
              <w:rPr>
                <w:iCs/>
              </w:rPr>
              <w:t>.2</w:t>
            </w:r>
          </w:p>
        </w:tc>
        <w:tc>
          <w:tcPr>
            <w:tcW w:w="1701" w:type="dxa"/>
          </w:tcPr>
          <w:p w14:paraId="6B462044" w14:textId="77777777" w:rsidR="00ED4FB4" w:rsidRPr="00322FC8" w:rsidRDefault="00ED4FB4" w:rsidP="00322FC8">
            <w:pPr>
              <w:suppressAutoHyphens/>
              <w:jc w:val="left"/>
              <w:rPr>
                <w:bCs/>
                <w:lang w:eastAsia="zh-CN"/>
              </w:rPr>
            </w:pPr>
            <w:r w:rsidRPr="00322FC8">
              <w:t>Low skill: Kopy do rôznych vzdialeností</w:t>
            </w:r>
          </w:p>
        </w:tc>
        <w:tc>
          <w:tcPr>
            <w:tcW w:w="1418" w:type="dxa"/>
          </w:tcPr>
          <w:p w14:paraId="7C50D1CD" w14:textId="77777777" w:rsidR="00ED4FB4" w:rsidRPr="00322FC8" w:rsidRDefault="00ED4FB4" w:rsidP="00322FC8">
            <w:pPr>
              <w:suppressAutoHyphens/>
              <w:jc w:val="left"/>
              <w:rPr>
                <w:lang w:eastAsia="zh-CN"/>
              </w:rPr>
            </w:pPr>
            <w:r w:rsidRPr="00322FC8">
              <w:rPr>
                <w:bCs/>
              </w:rPr>
              <w:t xml:space="preserve">Gabor Nagy </w:t>
            </w:r>
          </w:p>
        </w:tc>
        <w:tc>
          <w:tcPr>
            <w:tcW w:w="1134" w:type="dxa"/>
          </w:tcPr>
          <w:p w14:paraId="438DA47A" w14:textId="77777777" w:rsidR="00ED4FB4" w:rsidRPr="00322FC8" w:rsidRDefault="00ED4FB4" w:rsidP="00322FC8">
            <w:pPr>
              <w:suppressAutoHyphens/>
              <w:jc w:val="left"/>
              <w:rPr>
                <w:lang w:eastAsia="zh-CN"/>
              </w:rPr>
            </w:pPr>
            <w:r w:rsidRPr="00322FC8">
              <w:t>8.4.2013</w:t>
            </w:r>
          </w:p>
        </w:tc>
        <w:tc>
          <w:tcPr>
            <w:tcW w:w="1134" w:type="dxa"/>
          </w:tcPr>
          <w:p w14:paraId="2BEBB1AA" w14:textId="77777777" w:rsidR="00ED4FB4" w:rsidRPr="00322FC8" w:rsidRDefault="00ED4FB4" w:rsidP="00322FC8">
            <w:pPr>
              <w:suppressAutoHyphens/>
              <w:jc w:val="left"/>
              <w:rPr>
                <w:lang w:val="en-US" w:eastAsia="zh-CN"/>
              </w:rPr>
            </w:pPr>
            <w:r w:rsidRPr="00322FC8">
              <w:t>normálna</w:t>
            </w:r>
          </w:p>
        </w:tc>
        <w:tc>
          <w:tcPr>
            <w:tcW w:w="992" w:type="dxa"/>
          </w:tcPr>
          <w:p w14:paraId="0C0B9C54" w14:textId="77777777" w:rsidR="00ED4FB4" w:rsidRPr="00322FC8" w:rsidRDefault="00ED4FB4" w:rsidP="00322FC8">
            <w:pPr>
              <w:suppressAutoHyphens/>
              <w:jc w:val="left"/>
              <w:rPr>
                <w:lang w:val="en-US" w:eastAsia="zh-CN"/>
              </w:rPr>
            </w:pPr>
            <w:r w:rsidRPr="00322FC8">
              <w:t>v priebehu</w:t>
            </w:r>
          </w:p>
        </w:tc>
        <w:tc>
          <w:tcPr>
            <w:tcW w:w="850" w:type="dxa"/>
          </w:tcPr>
          <w:p w14:paraId="347906A0" w14:textId="77777777" w:rsidR="00ED4FB4" w:rsidRPr="00322FC8" w:rsidRDefault="00ED4FB4" w:rsidP="00322FC8">
            <w:pPr>
              <w:suppressAutoHyphens/>
              <w:jc w:val="left"/>
              <w:rPr>
                <w:lang w:val="en-US" w:eastAsia="zh-CN"/>
              </w:rPr>
            </w:pPr>
            <w:r w:rsidRPr="00322FC8">
              <w:rPr>
                <w:lang w:val="en-US"/>
              </w:rPr>
              <w:t>8</w:t>
            </w:r>
          </w:p>
        </w:tc>
        <w:tc>
          <w:tcPr>
            <w:tcW w:w="851" w:type="dxa"/>
          </w:tcPr>
          <w:p w14:paraId="2200063D" w14:textId="77777777" w:rsidR="00ED4FB4" w:rsidRPr="00322FC8" w:rsidRDefault="00ED4FB4" w:rsidP="00322FC8">
            <w:pPr>
              <w:suppressAutoHyphens/>
              <w:jc w:val="left"/>
              <w:rPr>
                <w:lang w:val="en-US" w:eastAsia="zh-CN"/>
              </w:rPr>
            </w:pPr>
            <w:r w:rsidRPr="00322FC8">
              <w:rPr>
                <w:lang w:val="en-US"/>
              </w:rPr>
              <w:t>8</w:t>
            </w:r>
          </w:p>
        </w:tc>
        <w:tc>
          <w:tcPr>
            <w:tcW w:w="1276" w:type="dxa"/>
          </w:tcPr>
          <w:p w14:paraId="75FC0B07" w14:textId="77777777" w:rsidR="00ED4FB4" w:rsidRPr="00322FC8" w:rsidRDefault="00ED4FB4" w:rsidP="00322FC8">
            <w:pPr>
              <w:suppressAutoHyphens/>
              <w:jc w:val="left"/>
              <w:rPr>
                <w:lang w:val="en-US"/>
              </w:rPr>
            </w:pPr>
            <w:r w:rsidRPr="00322FC8">
              <w:rPr>
                <w:lang w:val="en-US"/>
              </w:rPr>
              <w:t>Vytvoren</w:t>
            </w:r>
            <w:r w:rsidRPr="00322FC8">
              <w:t>ý Low skill</w:t>
            </w:r>
          </w:p>
        </w:tc>
      </w:tr>
      <w:tr w:rsidR="00ED4FB4" w:rsidRPr="00322FC8" w14:paraId="48BCC897" w14:textId="77777777" w:rsidTr="00322FC8">
        <w:tc>
          <w:tcPr>
            <w:tcW w:w="709" w:type="dxa"/>
          </w:tcPr>
          <w:p w14:paraId="70491921" w14:textId="77777777" w:rsidR="00ED4FB4" w:rsidRPr="004256BD" w:rsidRDefault="00ED4FB4" w:rsidP="00ED4FB4">
            <w:pPr>
              <w:rPr>
                <w:iCs/>
              </w:rPr>
            </w:pPr>
            <w:r>
              <w:rPr>
                <w:iCs/>
              </w:rPr>
              <w:lastRenderedPageBreak/>
              <w:t>7</w:t>
            </w:r>
            <w:r w:rsidRPr="004256BD">
              <w:rPr>
                <w:iCs/>
              </w:rPr>
              <w:t>.3</w:t>
            </w:r>
          </w:p>
        </w:tc>
        <w:tc>
          <w:tcPr>
            <w:tcW w:w="1701" w:type="dxa"/>
          </w:tcPr>
          <w:p w14:paraId="3F55FE20" w14:textId="42D35C85" w:rsidR="00ED4FB4" w:rsidRPr="00322FC8" w:rsidRDefault="00671C4F" w:rsidP="00322FC8">
            <w:pPr>
              <w:suppressAutoHyphens/>
              <w:jc w:val="left"/>
              <w:rPr>
                <w:bCs/>
                <w:lang w:eastAsia="zh-CN"/>
              </w:rPr>
            </w:pPr>
            <w:r w:rsidRPr="00E7215E">
              <w:rPr>
                <w:lang w:eastAsia="cs-CZ"/>
              </w:rPr>
              <w:t xml:space="preserve">Low skill: </w:t>
            </w:r>
            <w:r w:rsidRPr="00671C4F">
              <w:rPr>
                <w:lang w:eastAsia="cs-CZ"/>
              </w:rPr>
              <w:t>Úkroky do strán a po kružnici</w:t>
            </w:r>
          </w:p>
        </w:tc>
        <w:tc>
          <w:tcPr>
            <w:tcW w:w="1418" w:type="dxa"/>
          </w:tcPr>
          <w:p w14:paraId="6102E445" w14:textId="77777777" w:rsidR="00ED4FB4" w:rsidRPr="00322FC8" w:rsidRDefault="00ED4FB4" w:rsidP="00322FC8">
            <w:pPr>
              <w:suppressAutoHyphens/>
              <w:jc w:val="left"/>
              <w:rPr>
                <w:lang w:eastAsia="zh-CN"/>
              </w:rPr>
            </w:pPr>
            <w:r w:rsidRPr="00322FC8">
              <w:rPr>
                <w:bCs/>
              </w:rPr>
              <w:t xml:space="preserve">Gabor Nagy </w:t>
            </w:r>
          </w:p>
        </w:tc>
        <w:tc>
          <w:tcPr>
            <w:tcW w:w="1134" w:type="dxa"/>
          </w:tcPr>
          <w:p w14:paraId="46FC1251" w14:textId="77777777" w:rsidR="00ED4FB4" w:rsidRPr="00322FC8" w:rsidRDefault="00ED4FB4" w:rsidP="00322FC8">
            <w:pPr>
              <w:suppressAutoHyphens/>
              <w:jc w:val="left"/>
              <w:rPr>
                <w:lang w:eastAsia="zh-CN"/>
              </w:rPr>
            </w:pPr>
            <w:r w:rsidRPr="00322FC8">
              <w:t>8.4.2013</w:t>
            </w:r>
          </w:p>
        </w:tc>
        <w:tc>
          <w:tcPr>
            <w:tcW w:w="1134" w:type="dxa"/>
          </w:tcPr>
          <w:p w14:paraId="4F5792CE" w14:textId="77777777" w:rsidR="00ED4FB4" w:rsidRPr="00322FC8" w:rsidRDefault="00ED4FB4" w:rsidP="00322FC8">
            <w:pPr>
              <w:suppressAutoHyphens/>
              <w:jc w:val="left"/>
              <w:rPr>
                <w:lang w:val="en-US" w:eastAsia="zh-CN"/>
              </w:rPr>
            </w:pPr>
            <w:r w:rsidRPr="00322FC8">
              <w:t>vysoká</w:t>
            </w:r>
          </w:p>
        </w:tc>
        <w:tc>
          <w:tcPr>
            <w:tcW w:w="992" w:type="dxa"/>
          </w:tcPr>
          <w:p w14:paraId="6DA7B975" w14:textId="77777777" w:rsidR="00ED4FB4" w:rsidRPr="00322FC8" w:rsidRDefault="00ED4FB4" w:rsidP="00322FC8">
            <w:pPr>
              <w:suppressAutoHyphens/>
              <w:jc w:val="left"/>
              <w:rPr>
                <w:lang w:val="en-US" w:eastAsia="zh-CN"/>
              </w:rPr>
            </w:pPr>
            <w:r w:rsidRPr="00322FC8">
              <w:t>v priebehu</w:t>
            </w:r>
          </w:p>
        </w:tc>
        <w:tc>
          <w:tcPr>
            <w:tcW w:w="850" w:type="dxa"/>
          </w:tcPr>
          <w:p w14:paraId="5682A86D" w14:textId="77777777" w:rsidR="00ED4FB4" w:rsidRPr="00322FC8" w:rsidRDefault="00ED4FB4" w:rsidP="00322FC8">
            <w:pPr>
              <w:suppressAutoHyphens/>
              <w:jc w:val="left"/>
              <w:rPr>
                <w:lang w:val="en-US" w:eastAsia="zh-CN"/>
              </w:rPr>
            </w:pPr>
            <w:r w:rsidRPr="00322FC8">
              <w:rPr>
                <w:lang w:val="en-US"/>
              </w:rPr>
              <w:t>8</w:t>
            </w:r>
          </w:p>
        </w:tc>
        <w:tc>
          <w:tcPr>
            <w:tcW w:w="851" w:type="dxa"/>
          </w:tcPr>
          <w:p w14:paraId="6D843F3A" w14:textId="77777777" w:rsidR="00ED4FB4" w:rsidRPr="00322FC8" w:rsidRDefault="00ED4FB4" w:rsidP="00322FC8">
            <w:pPr>
              <w:suppressAutoHyphens/>
              <w:jc w:val="left"/>
              <w:rPr>
                <w:lang w:val="en-US" w:eastAsia="zh-CN"/>
              </w:rPr>
            </w:pPr>
            <w:r w:rsidRPr="00322FC8">
              <w:rPr>
                <w:lang w:val="en-US"/>
              </w:rPr>
              <w:t>8</w:t>
            </w:r>
          </w:p>
        </w:tc>
        <w:tc>
          <w:tcPr>
            <w:tcW w:w="1276" w:type="dxa"/>
          </w:tcPr>
          <w:p w14:paraId="057A87EA" w14:textId="77777777" w:rsidR="00ED4FB4" w:rsidRPr="00322FC8" w:rsidRDefault="00ED4FB4" w:rsidP="00322FC8">
            <w:pPr>
              <w:suppressAutoHyphens/>
              <w:jc w:val="left"/>
              <w:rPr>
                <w:lang w:val="en-US" w:eastAsia="zh-CN"/>
              </w:rPr>
            </w:pPr>
            <w:r w:rsidRPr="00322FC8">
              <w:rPr>
                <w:lang w:val="en-US"/>
              </w:rPr>
              <w:t>Vytvoren</w:t>
            </w:r>
            <w:r w:rsidRPr="00322FC8">
              <w:t>ý Low skill</w:t>
            </w:r>
          </w:p>
        </w:tc>
      </w:tr>
      <w:tr w:rsidR="00ED4FB4" w:rsidRPr="00322FC8" w14:paraId="2A331C22" w14:textId="77777777" w:rsidTr="00322FC8">
        <w:tc>
          <w:tcPr>
            <w:tcW w:w="709" w:type="dxa"/>
          </w:tcPr>
          <w:p w14:paraId="0D68259F" w14:textId="77777777" w:rsidR="00ED4FB4" w:rsidRPr="004256BD" w:rsidRDefault="00ED4FB4" w:rsidP="00ED4FB4">
            <w:pPr>
              <w:rPr>
                <w:iCs/>
              </w:rPr>
            </w:pPr>
            <w:r>
              <w:rPr>
                <w:iCs/>
              </w:rPr>
              <w:t>7</w:t>
            </w:r>
            <w:r w:rsidRPr="004256BD">
              <w:rPr>
                <w:iCs/>
              </w:rPr>
              <w:t>.4</w:t>
            </w:r>
          </w:p>
        </w:tc>
        <w:tc>
          <w:tcPr>
            <w:tcW w:w="1701" w:type="dxa"/>
          </w:tcPr>
          <w:p w14:paraId="6F77F34A" w14:textId="77777777" w:rsidR="00ED4FB4" w:rsidRPr="00322FC8" w:rsidRDefault="00ED4FB4" w:rsidP="00322FC8">
            <w:pPr>
              <w:suppressAutoHyphens/>
              <w:jc w:val="left"/>
              <w:rPr>
                <w:bCs/>
                <w:lang w:eastAsia="zh-CN"/>
              </w:rPr>
            </w:pPr>
            <w:r w:rsidRPr="00322FC8">
              <w:t>High skill: Drž formáciu</w:t>
            </w:r>
          </w:p>
        </w:tc>
        <w:tc>
          <w:tcPr>
            <w:tcW w:w="1418" w:type="dxa"/>
          </w:tcPr>
          <w:p w14:paraId="67BD565E" w14:textId="77777777" w:rsidR="00ED4FB4" w:rsidRPr="00322FC8" w:rsidRDefault="00ED4FB4" w:rsidP="00322FC8">
            <w:pPr>
              <w:suppressAutoHyphens/>
              <w:jc w:val="left"/>
              <w:rPr>
                <w:lang w:eastAsia="zh-CN"/>
              </w:rPr>
            </w:pPr>
            <w:r w:rsidRPr="00322FC8">
              <w:rPr>
                <w:bCs/>
              </w:rPr>
              <w:t xml:space="preserve">Filip Suchac </w:t>
            </w:r>
          </w:p>
        </w:tc>
        <w:tc>
          <w:tcPr>
            <w:tcW w:w="1134" w:type="dxa"/>
          </w:tcPr>
          <w:p w14:paraId="65A730FC" w14:textId="77777777" w:rsidR="00ED4FB4" w:rsidRPr="00322FC8" w:rsidRDefault="00ED4FB4" w:rsidP="00322FC8">
            <w:pPr>
              <w:suppressAutoHyphens/>
              <w:jc w:val="left"/>
              <w:rPr>
                <w:lang w:eastAsia="zh-CN"/>
              </w:rPr>
            </w:pPr>
            <w:r w:rsidRPr="00322FC8">
              <w:t>8.4.2013</w:t>
            </w:r>
          </w:p>
        </w:tc>
        <w:tc>
          <w:tcPr>
            <w:tcW w:w="1134" w:type="dxa"/>
          </w:tcPr>
          <w:p w14:paraId="5A0F0F68" w14:textId="77777777" w:rsidR="00ED4FB4" w:rsidRPr="00322FC8" w:rsidRDefault="00ED4FB4" w:rsidP="00322FC8">
            <w:pPr>
              <w:suppressAutoHyphens/>
              <w:jc w:val="left"/>
              <w:rPr>
                <w:lang w:val="en-US" w:eastAsia="zh-CN"/>
              </w:rPr>
            </w:pPr>
            <w:r w:rsidRPr="00322FC8">
              <w:t>normálna</w:t>
            </w:r>
          </w:p>
        </w:tc>
        <w:tc>
          <w:tcPr>
            <w:tcW w:w="992" w:type="dxa"/>
          </w:tcPr>
          <w:p w14:paraId="0ECEFD26" w14:textId="77777777" w:rsidR="00ED4FB4" w:rsidRPr="00322FC8" w:rsidRDefault="00ED4FB4" w:rsidP="00322FC8">
            <w:pPr>
              <w:suppressAutoHyphens/>
              <w:jc w:val="left"/>
              <w:rPr>
                <w:lang w:val="en-US" w:eastAsia="zh-CN"/>
              </w:rPr>
            </w:pPr>
            <w:r w:rsidRPr="00322FC8">
              <w:t>v priebehu</w:t>
            </w:r>
          </w:p>
        </w:tc>
        <w:tc>
          <w:tcPr>
            <w:tcW w:w="850" w:type="dxa"/>
          </w:tcPr>
          <w:p w14:paraId="35D251A7" w14:textId="77777777" w:rsidR="00ED4FB4" w:rsidRPr="00322FC8" w:rsidRDefault="00ED4FB4" w:rsidP="00322FC8">
            <w:pPr>
              <w:suppressAutoHyphens/>
              <w:jc w:val="left"/>
              <w:rPr>
                <w:lang w:val="en-US" w:eastAsia="zh-CN"/>
              </w:rPr>
            </w:pPr>
            <w:r w:rsidRPr="00322FC8">
              <w:rPr>
                <w:lang w:val="en-US"/>
              </w:rPr>
              <w:t>5</w:t>
            </w:r>
          </w:p>
        </w:tc>
        <w:tc>
          <w:tcPr>
            <w:tcW w:w="851" w:type="dxa"/>
          </w:tcPr>
          <w:p w14:paraId="60934C02" w14:textId="77777777" w:rsidR="00ED4FB4" w:rsidRPr="00322FC8" w:rsidRDefault="00ED4FB4" w:rsidP="00322FC8">
            <w:pPr>
              <w:suppressAutoHyphens/>
              <w:jc w:val="left"/>
              <w:rPr>
                <w:lang w:val="en-US" w:eastAsia="zh-CN"/>
              </w:rPr>
            </w:pPr>
            <w:r w:rsidRPr="00322FC8">
              <w:rPr>
                <w:lang w:val="en-US"/>
              </w:rPr>
              <w:t>5</w:t>
            </w:r>
          </w:p>
        </w:tc>
        <w:tc>
          <w:tcPr>
            <w:tcW w:w="1276" w:type="dxa"/>
          </w:tcPr>
          <w:p w14:paraId="0DD7C87D" w14:textId="77777777" w:rsidR="00ED4FB4" w:rsidRPr="00322FC8" w:rsidRDefault="00ED4FB4" w:rsidP="00322FC8">
            <w:pPr>
              <w:suppressAutoHyphens/>
              <w:jc w:val="left"/>
              <w:rPr>
                <w:lang w:val="en-US" w:eastAsia="zh-CN"/>
              </w:rPr>
            </w:pPr>
            <w:r w:rsidRPr="00322FC8">
              <w:rPr>
                <w:lang w:val="en-US"/>
              </w:rPr>
              <w:t>Vytvoren</w:t>
            </w:r>
            <w:r w:rsidRPr="00322FC8">
              <w:t>ý High skill</w:t>
            </w:r>
          </w:p>
        </w:tc>
      </w:tr>
      <w:tr w:rsidR="00ED4FB4" w:rsidRPr="00322FC8" w14:paraId="0689C048" w14:textId="77777777" w:rsidTr="00322FC8">
        <w:tc>
          <w:tcPr>
            <w:tcW w:w="709" w:type="dxa"/>
          </w:tcPr>
          <w:p w14:paraId="05CB0B16" w14:textId="77777777" w:rsidR="00ED4FB4" w:rsidRPr="004256BD" w:rsidRDefault="00ED4FB4" w:rsidP="00ED4FB4">
            <w:pPr>
              <w:rPr>
                <w:iCs/>
              </w:rPr>
            </w:pPr>
            <w:r>
              <w:rPr>
                <w:iCs/>
              </w:rPr>
              <w:t>7</w:t>
            </w:r>
            <w:r w:rsidRPr="004256BD">
              <w:rPr>
                <w:iCs/>
              </w:rPr>
              <w:t>.5</w:t>
            </w:r>
          </w:p>
        </w:tc>
        <w:tc>
          <w:tcPr>
            <w:tcW w:w="1701" w:type="dxa"/>
          </w:tcPr>
          <w:p w14:paraId="59751073" w14:textId="77777777" w:rsidR="00ED4FB4" w:rsidRPr="00322FC8" w:rsidRDefault="00ED4FB4" w:rsidP="00322FC8">
            <w:pPr>
              <w:suppressAutoHyphens/>
              <w:jc w:val="left"/>
              <w:rPr>
                <w:bCs/>
                <w:lang w:eastAsia="zh-CN"/>
              </w:rPr>
            </w:pPr>
            <w:r w:rsidRPr="00322FC8">
              <w:t>High skill: Lokalizácia lopty (FIX)</w:t>
            </w:r>
          </w:p>
        </w:tc>
        <w:tc>
          <w:tcPr>
            <w:tcW w:w="1418" w:type="dxa"/>
          </w:tcPr>
          <w:p w14:paraId="7B04F439" w14:textId="77777777" w:rsidR="00ED4FB4" w:rsidRPr="00322FC8" w:rsidRDefault="00ED4FB4" w:rsidP="00322FC8">
            <w:pPr>
              <w:suppressAutoHyphens/>
              <w:jc w:val="left"/>
              <w:rPr>
                <w:lang w:eastAsia="zh-CN"/>
              </w:rPr>
            </w:pPr>
            <w:r w:rsidRPr="00322FC8">
              <w:rPr>
                <w:bCs/>
              </w:rPr>
              <w:t xml:space="preserve">Michal Chylik </w:t>
            </w:r>
          </w:p>
        </w:tc>
        <w:tc>
          <w:tcPr>
            <w:tcW w:w="1134" w:type="dxa"/>
          </w:tcPr>
          <w:p w14:paraId="081A36DB" w14:textId="77777777" w:rsidR="00ED4FB4" w:rsidRPr="00322FC8" w:rsidRDefault="00ED4FB4" w:rsidP="00322FC8">
            <w:pPr>
              <w:suppressAutoHyphens/>
              <w:jc w:val="left"/>
              <w:rPr>
                <w:lang w:eastAsia="zh-CN"/>
              </w:rPr>
            </w:pPr>
            <w:r w:rsidRPr="00322FC8">
              <w:t>8.4.2013</w:t>
            </w:r>
          </w:p>
        </w:tc>
        <w:tc>
          <w:tcPr>
            <w:tcW w:w="1134" w:type="dxa"/>
          </w:tcPr>
          <w:p w14:paraId="70B724AE" w14:textId="77777777" w:rsidR="00ED4FB4" w:rsidRPr="00322FC8" w:rsidRDefault="00ED4FB4" w:rsidP="00322FC8">
            <w:pPr>
              <w:suppressAutoHyphens/>
              <w:jc w:val="left"/>
              <w:rPr>
                <w:lang w:val="en-US" w:eastAsia="zh-CN"/>
              </w:rPr>
            </w:pPr>
            <w:r w:rsidRPr="00322FC8">
              <w:t>normálna</w:t>
            </w:r>
          </w:p>
        </w:tc>
        <w:tc>
          <w:tcPr>
            <w:tcW w:w="992" w:type="dxa"/>
          </w:tcPr>
          <w:p w14:paraId="3D071F19" w14:textId="77777777" w:rsidR="00ED4FB4" w:rsidRPr="00322FC8" w:rsidRDefault="00ED4FB4" w:rsidP="00322FC8">
            <w:pPr>
              <w:suppressAutoHyphens/>
              <w:jc w:val="left"/>
              <w:rPr>
                <w:lang w:val="en-US" w:eastAsia="zh-CN"/>
              </w:rPr>
            </w:pPr>
            <w:r w:rsidRPr="00322FC8">
              <w:t>v priebehu</w:t>
            </w:r>
          </w:p>
        </w:tc>
        <w:tc>
          <w:tcPr>
            <w:tcW w:w="850" w:type="dxa"/>
          </w:tcPr>
          <w:p w14:paraId="5540CD89" w14:textId="77777777" w:rsidR="00ED4FB4" w:rsidRPr="00322FC8" w:rsidRDefault="00ED4FB4" w:rsidP="00322FC8">
            <w:pPr>
              <w:suppressAutoHyphens/>
              <w:jc w:val="left"/>
              <w:rPr>
                <w:lang w:val="en-US" w:eastAsia="zh-CN"/>
              </w:rPr>
            </w:pPr>
            <w:r w:rsidRPr="00322FC8">
              <w:rPr>
                <w:lang w:val="en-US"/>
              </w:rPr>
              <w:t>2</w:t>
            </w:r>
          </w:p>
        </w:tc>
        <w:tc>
          <w:tcPr>
            <w:tcW w:w="851" w:type="dxa"/>
          </w:tcPr>
          <w:p w14:paraId="3219D73D" w14:textId="77777777" w:rsidR="00ED4FB4" w:rsidRPr="00322FC8" w:rsidRDefault="00ED4FB4" w:rsidP="00322FC8">
            <w:pPr>
              <w:suppressAutoHyphens/>
              <w:jc w:val="left"/>
              <w:rPr>
                <w:lang w:val="en-US" w:eastAsia="zh-CN"/>
              </w:rPr>
            </w:pPr>
            <w:r w:rsidRPr="00322FC8">
              <w:rPr>
                <w:lang w:val="en-US"/>
              </w:rPr>
              <w:t>2</w:t>
            </w:r>
          </w:p>
        </w:tc>
        <w:tc>
          <w:tcPr>
            <w:tcW w:w="1276" w:type="dxa"/>
          </w:tcPr>
          <w:p w14:paraId="24630A2A" w14:textId="77777777" w:rsidR="00ED4FB4" w:rsidRPr="00322FC8" w:rsidRDefault="00ED4FB4" w:rsidP="00322FC8">
            <w:pPr>
              <w:suppressAutoHyphens/>
              <w:jc w:val="left"/>
              <w:rPr>
                <w:lang w:val="en-US"/>
              </w:rPr>
            </w:pPr>
            <w:r w:rsidRPr="00322FC8">
              <w:rPr>
                <w:lang w:val="en-US"/>
              </w:rPr>
              <w:t>Vytvoren</w:t>
            </w:r>
            <w:r w:rsidRPr="00322FC8">
              <w:t>ý High skill</w:t>
            </w:r>
          </w:p>
        </w:tc>
      </w:tr>
      <w:tr w:rsidR="00ED4FB4" w:rsidRPr="00322FC8" w14:paraId="0FD96575" w14:textId="77777777" w:rsidTr="00322FC8">
        <w:tc>
          <w:tcPr>
            <w:tcW w:w="709" w:type="dxa"/>
          </w:tcPr>
          <w:p w14:paraId="6DA24785" w14:textId="77777777" w:rsidR="00ED4FB4" w:rsidRPr="004256BD" w:rsidRDefault="00ED4FB4" w:rsidP="00ED4FB4">
            <w:pPr>
              <w:rPr>
                <w:iCs/>
              </w:rPr>
            </w:pPr>
            <w:r>
              <w:rPr>
                <w:iCs/>
              </w:rPr>
              <w:t>7</w:t>
            </w:r>
            <w:r w:rsidRPr="004256BD">
              <w:rPr>
                <w:iCs/>
              </w:rPr>
              <w:t>.6</w:t>
            </w:r>
          </w:p>
        </w:tc>
        <w:tc>
          <w:tcPr>
            <w:tcW w:w="1701" w:type="dxa"/>
          </w:tcPr>
          <w:p w14:paraId="059EB075" w14:textId="77777777" w:rsidR="00ED4FB4" w:rsidRPr="00322FC8" w:rsidRDefault="00ED4FB4" w:rsidP="00322FC8">
            <w:pPr>
              <w:suppressAutoHyphens/>
              <w:jc w:val="left"/>
              <w:rPr>
                <w:bCs/>
                <w:lang w:eastAsia="zh-CN"/>
              </w:rPr>
            </w:pPr>
            <w:r w:rsidRPr="00322FC8">
              <w:t>Vyriešiť problém s plánovačom</w:t>
            </w:r>
          </w:p>
        </w:tc>
        <w:tc>
          <w:tcPr>
            <w:tcW w:w="1418" w:type="dxa"/>
          </w:tcPr>
          <w:p w14:paraId="33E424CA" w14:textId="77777777" w:rsidR="00ED4FB4" w:rsidRPr="00322FC8" w:rsidRDefault="00ED4FB4" w:rsidP="00322FC8">
            <w:pPr>
              <w:suppressAutoHyphens/>
              <w:jc w:val="left"/>
              <w:rPr>
                <w:lang w:eastAsia="zh-CN"/>
              </w:rPr>
            </w:pPr>
            <w:r w:rsidRPr="00322FC8">
              <w:rPr>
                <w:bCs/>
              </w:rPr>
              <w:t xml:space="preserve">Michal Chylik </w:t>
            </w:r>
          </w:p>
        </w:tc>
        <w:tc>
          <w:tcPr>
            <w:tcW w:w="1134" w:type="dxa"/>
          </w:tcPr>
          <w:p w14:paraId="52641A45" w14:textId="77777777" w:rsidR="00ED4FB4" w:rsidRPr="00322FC8" w:rsidRDefault="00ED4FB4" w:rsidP="00322FC8">
            <w:pPr>
              <w:suppressAutoHyphens/>
              <w:jc w:val="left"/>
              <w:rPr>
                <w:lang w:eastAsia="zh-CN"/>
              </w:rPr>
            </w:pPr>
            <w:r w:rsidRPr="00322FC8">
              <w:t>8.4.2013</w:t>
            </w:r>
          </w:p>
        </w:tc>
        <w:tc>
          <w:tcPr>
            <w:tcW w:w="1134" w:type="dxa"/>
          </w:tcPr>
          <w:p w14:paraId="6550AE71" w14:textId="77777777" w:rsidR="00ED4FB4" w:rsidRPr="00322FC8" w:rsidRDefault="00ED4FB4" w:rsidP="00322FC8">
            <w:pPr>
              <w:suppressAutoHyphens/>
              <w:jc w:val="left"/>
              <w:rPr>
                <w:lang w:val="en-US" w:eastAsia="zh-CN"/>
              </w:rPr>
            </w:pPr>
            <w:r w:rsidRPr="00322FC8">
              <w:t>vysoká</w:t>
            </w:r>
          </w:p>
        </w:tc>
        <w:tc>
          <w:tcPr>
            <w:tcW w:w="992" w:type="dxa"/>
          </w:tcPr>
          <w:p w14:paraId="63411C09" w14:textId="77777777" w:rsidR="00ED4FB4" w:rsidRPr="00322FC8" w:rsidRDefault="00ED4FB4" w:rsidP="00322FC8">
            <w:pPr>
              <w:suppressAutoHyphens/>
              <w:jc w:val="left"/>
              <w:rPr>
                <w:lang w:val="en-US" w:eastAsia="zh-CN"/>
              </w:rPr>
            </w:pPr>
            <w:r w:rsidRPr="00322FC8">
              <w:t>v priebehu</w:t>
            </w:r>
          </w:p>
        </w:tc>
        <w:tc>
          <w:tcPr>
            <w:tcW w:w="850" w:type="dxa"/>
          </w:tcPr>
          <w:p w14:paraId="53DD7031" w14:textId="77777777" w:rsidR="00ED4FB4" w:rsidRPr="00322FC8" w:rsidRDefault="00ED4FB4" w:rsidP="00322FC8">
            <w:pPr>
              <w:suppressAutoHyphens/>
              <w:jc w:val="left"/>
              <w:rPr>
                <w:lang w:val="en-US" w:eastAsia="zh-CN"/>
              </w:rPr>
            </w:pPr>
            <w:r w:rsidRPr="00322FC8">
              <w:rPr>
                <w:lang w:val="en-US"/>
              </w:rPr>
              <w:t>8</w:t>
            </w:r>
          </w:p>
        </w:tc>
        <w:tc>
          <w:tcPr>
            <w:tcW w:w="851" w:type="dxa"/>
          </w:tcPr>
          <w:p w14:paraId="7125E95B" w14:textId="77777777" w:rsidR="00ED4FB4" w:rsidRPr="00322FC8" w:rsidRDefault="00ED4FB4" w:rsidP="00322FC8">
            <w:pPr>
              <w:suppressAutoHyphens/>
              <w:jc w:val="left"/>
              <w:rPr>
                <w:lang w:eastAsia="zh-CN"/>
              </w:rPr>
            </w:pPr>
            <w:r w:rsidRPr="00322FC8">
              <w:rPr>
                <w:lang w:val="en-US"/>
              </w:rPr>
              <w:t>8</w:t>
            </w:r>
          </w:p>
        </w:tc>
        <w:tc>
          <w:tcPr>
            <w:tcW w:w="1276" w:type="dxa"/>
          </w:tcPr>
          <w:p w14:paraId="567634EE" w14:textId="77777777" w:rsidR="00ED4FB4" w:rsidRPr="00322FC8" w:rsidRDefault="00ED4FB4" w:rsidP="00322FC8">
            <w:pPr>
              <w:suppressAutoHyphens/>
              <w:jc w:val="left"/>
              <w:rPr>
                <w:lang w:val="en-US" w:eastAsia="zh-CN"/>
              </w:rPr>
            </w:pPr>
            <w:r w:rsidRPr="00322FC8">
              <w:t>Implementácia s opraveným bugom</w:t>
            </w:r>
          </w:p>
        </w:tc>
      </w:tr>
      <w:tr w:rsidR="00ED4FB4" w:rsidRPr="00322FC8" w14:paraId="61E8F32F" w14:textId="77777777" w:rsidTr="00322FC8">
        <w:tc>
          <w:tcPr>
            <w:tcW w:w="709" w:type="dxa"/>
          </w:tcPr>
          <w:p w14:paraId="2215E890" w14:textId="77777777" w:rsidR="00ED4FB4" w:rsidRPr="004256BD" w:rsidRDefault="00ED4FB4" w:rsidP="00ED4FB4">
            <w:pPr>
              <w:rPr>
                <w:iCs/>
              </w:rPr>
            </w:pPr>
            <w:r>
              <w:rPr>
                <w:iCs/>
              </w:rPr>
              <w:t>7</w:t>
            </w:r>
            <w:r w:rsidRPr="004256BD">
              <w:rPr>
                <w:iCs/>
              </w:rPr>
              <w:t>.7</w:t>
            </w:r>
          </w:p>
        </w:tc>
        <w:tc>
          <w:tcPr>
            <w:tcW w:w="1701" w:type="dxa"/>
          </w:tcPr>
          <w:p w14:paraId="3D87927C" w14:textId="77777777" w:rsidR="00ED4FB4" w:rsidRPr="00322FC8" w:rsidRDefault="00ED4FB4" w:rsidP="00322FC8">
            <w:pPr>
              <w:suppressAutoHyphens/>
              <w:jc w:val="left"/>
              <w:rPr>
                <w:bCs/>
                <w:lang w:eastAsia="zh-CN"/>
              </w:rPr>
            </w:pPr>
            <w:r w:rsidRPr="00322FC8">
              <w:t xml:space="preserve">TestFramework - pridanie hraca </w:t>
            </w:r>
          </w:p>
        </w:tc>
        <w:tc>
          <w:tcPr>
            <w:tcW w:w="1418" w:type="dxa"/>
          </w:tcPr>
          <w:p w14:paraId="150B8567" w14:textId="77777777" w:rsidR="00ED4FB4" w:rsidRPr="00322FC8" w:rsidRDefault="00ED4FB4" w:rsidP="00322FC8">
            <w:pPr>
              <w:suppressAutoHyphens/>
              <w:jc w:val="left"/>
              <w:rPr>
                <w:lang w:eastAsia="zh-CN"/>
              </w:rPr>
            </w:pPr>
            <w:r w:rsidRPr="00322FC8">
              <w:rPr>
                <w:bCs/>
              </w:rPr>
              <w:t>Martin Gregor</w:t>
            </w:r>
          </w:p>
        </w:tc>
        <w:tc>
          <w:tcPr>
            <w:tcW w:w="1134" w:type="dxa"/>
            <w:hideMark/>
          </w:tcPr>
          <w:p w14:paraId="76097889" w14:textId="77777777" w:rsidR="00ED4FB4" w:rsidRPr="00322FC8" w:rsidRDefault="00ED4FB4" w:rsidP="00322FC8">
            <w:pPr>
              <w:suppressAutoHyphens/>
              <w:jc w:val="left"/>
              <w:rPr>
                <w:lang w:eastAsia="zh-CN"/>
              </w:rPr>
            </w:pPr>
            <w:r w:rsidRPr="00322FC8">
              <w:t>8.4.2013</w:t>
            </w:r>
          </w:p>
        </w:tc>
        <w:tc>
          <w:tcPr>
            <w:tcW w:w="1134" w:type="dxa"/>
            <w:hideMark/>
          </w:tcPr>
          <w:p w14:paraId="646221D8" w14:textId="77777777" w:rsidR="00ED4FB4" w:rsidRPr="00322FC8" w:rsidRDefault="00ED4FB4" w:rsidP="00322FC8">
            <w:pPr>
              <w:suppressAutoHyphens/>
              <w:jc w:val="left"/>
              <w:rPr>
                <w:lang w:val="en-US" w:eastAsia="zh-CN"/>
              </w:rPr>
            </w:pPr>
            <w:r w:rsidRPr="00322FC8">
              <w:t>normálna</w:t>
            </w:r>
          </w:p>
        </w:tc>
        <w:tc>
          <w:tcPr>
            <w:tcW w:w="992" w:type="dxa"/>
            <w:hideMark/>
          </w:tcPr>
          <w:p w14:paraId="23B941E6" w14:textId="77777777" w:rsidR="00ED4FB4" w:rsidRPr="00322FC8" w:rsidRDefault="00ED4FB4" w:rsidP="00322FC8">
            <w:pPr>
              <w:suppressAutoHyphens/>
              <w:jc w:val="left"/>
              <w:rPr>
                <w:lang w:eastAsia="zh-CN"/>
              </w:rPr>
            </w:pPr>
            <w:r w:rsidRPr="00322FC8">
              <w:rPr>
                <w:lang w:val="en-US"/>
              </w:rPr>
              <w:t>nov</w:t>
            </w:r>
            <w:r w:rsidRPr="00322FC8">
              <w:t>á</w:t>
            </w:r>
          </w:p>
        </w:tc>
        <w:tc>
          <w:tcPr>
            <w:tcW w:w="850" w:type="dxa"/>
          </w:tcPr>
          <w:p w14:paraId="1521D3A6" w14:textId="77777777" w:rsidR="00ED4FB4" w:rsidRPr="00322FC8" w:rsidRDefault="00ED4FB4" w:rsidP="00322FC8">
            <w:pPr>
              <w:suppressAutoHyphens/>
              <w:jc w:val="left"/>
              <w:rPr>
                <w:lang w:eastAsia="zh-CN"/>
              </w:rPr>
            </w:pPr>
          </w:p>
        </w:tc>
        <w:tc>
          <w:tcPr>
            <w:tcW w:w="851" w:type="dxa"/>
          </w:tcPr>
          <w:p w14:paraId="4DC13888" w14:textId="77777777" w:rsidR="00ED4FB4" w:rsidRPr="00322FC8" w:rsidRDefault="00ED4FB4" w:rsidP="00322FC8">
            <w:pPr>
              <w:suppressAutoHyphens/>
              <w:jc w:val="left"/>
              <w:rPr>
                <w:lang w:eastAsia="zh-CN"/>
              </w:rPr>
            </w:pPr>
          </w:p>
        </w:tc>
        <w:tc>
          <w:tcPr>
            <w:tcW w:w="1276" w:type="dxa"/>
          </w:tcPr>
          <w:p w14:paraId="08A2A036" w14:textId="77777777" w:rsidR="00ED4FB4" w:rsidRPr="00322FC8" w:rsidRDefault="00ED4FB4" w:rsidP="00322FC8">
            <w:pPr>
              <w:suppressAutoHyphens/>
              <w:jc w:val="left"/>
              <w:rPr>
                <w:lang w:eastAsia="zh-CN"/>
              </w:rPr>
            </w:pPr>
          </w:p>
        </w:tc>
      </w:tr>
      <w:tr w:rsidR="00ED4FB4" w:rsidRPr="00322FC8" w14:paraId="602AE364" w14:textId="77777777" w:rsidTr="00322FC8">
        <w:tc>
          <w:tcPr>
            <w:tcW w:w="709" w:type="dxa"/>
          </w:tcPr>
          <w:p w14:paraId="40C63B6C" w14:textId="6DBA2B01" w:rsidR="00ED4FB4" w:rsidRPr="004256BD" w:rsidRDefault="000D6220" w:rsidP="00ED4FB4">
            <w:pPr>
              <w:rPr>
                <w:iCs/>
              </w:rPr>
            </w:pPr>
            <w:r>
              <w:rPr>
                <w:iCs/>
              </w:rPr>
              <w:t>6.1</w:t>
            </w:r>
          </w:p>
        </w:tc>
        <w:tc>
          <w:tcPr>
            <w:tcW w:w="1701" w:type="dxa"/>
          </w:tcPr>
          <w:p w14:paraId="0FE286EA" w14:textId="77777777" w:rsidR="00ED4FB4" w:rsidRPr="00322FC8" w:rsidRDefault="00ED4FB4" w:rsidP="00322FC8">
            <w:pPr>
              <w:suppressAutoHyphens/>
              <w:jc w:val="left"/>
              <w:rPr>
                <w:lang w:eastAsia="zh-CN"/>
              </w:rPr>
            </w:pPr>
            <w:r w:rsidRPr="00322FC8">
              <w:t>Vyhodnotenie úspešnosti prihrávky</w:t>
            </w:r>
          </w:p>
        </w:tc>
        <w:tc>
          <w:tcPr>
            <w:tcW w:w="1418" w:type="dxa"/>
          </w:tcPr>
          <w:p w14:paraId="005E68F9" w14:textId="77777777" w:rsidR="00ED4FB4" w:rsidRPr="00322FC8" w:rsidRDefault="00ED4FB4" w:rsidP="00322FC8">
            <w:pPr>
              <w:suppressAutoHyphens/>
              <w:jc w:val="left"/>
              <w:rPr>
                <w:lang w:eastAsia="zh-CN"/>
              </w:rPr>
            </w:pPr>
            <w:r w:rsidRPr="00322FC8">
              <w:t>Martin</w:t>
            </w:r>
          </w:p>
        </w:tc>
        <w:tc>
          <w:tcPr>
            <w:tcW w:w="1134" w:type="dxa"/>
            <w:hideMark/>
          </w:tcPr>
          <w:p w14:paraId="40EDC125" w14:textId="77777777" w:rsidR="00ED4FB4" w:rsidRPr="00322FC8" w:rsidRDefault="00ED4FB4" w:rsidP="00322FC8">
            <w:pPr>
              <w:suppressAutoHyphens/>
              <w:jc w:val="left"/>
              <w:rPr>
                <w:lang w:eastAsia="zh-CN"/>
              </w:rPr>
            </w:pPr>
            <w:r w:rsidRPr="00322FC8">
              <w:t>8.4.2013</w:t>
            </w:r>
          </w:p>
        </w:tc>
        <w:tc>
          <w:tcPr>
            <w:tcW w:w="1134" w:type="dxa"/>
            <w:hideMark/>
          </w:tcPr>
          <w:p w14:paraId="7C17741E" w14:textId="77777777" w:rsidR="00ED4FB4" w:rsidRPr="00322FC8" w:rsidRDefault="00ED4FB4" w:rsidP="00322FC8">
            <w:pPr>
              <w:suppressAutoHyphens/>
              <w:jc w:val="left"/>
              <w:rPr>
                <w:lang w:eastAsia="zh-CN"/>
              </w:rPr>
            </w:pPr>
            <w:r w:rsidRPr="00322FC8">
              <w:t>vysoká</w:t>
            </w:r>
          </w:p>
        </w:tc>
        <w:tc>
          <w:tcPr>
            <w:tcW w:w="992" w:type="dxa"/>
            <w:hideMark/>
          </w:tcPr>
          <w:p w14:paraId="2ACE9CA9" w14:textId="77777777" w:rsidR="00ED4FB4" w:rsidRPr="00322FC8" w:rsidRDefault="00ED4FB4" w:rsidP="00322FC8">
            <w:pPr>
              <w:suppressAutoHyphens/>
              <w:jc w:val="left"/>
              <w:rPr>
                <w:lang w:eastAsia="zh-CN"/>
              </w:rPr>
            </w:pPr>
            <w:r w:rsidRPr="00322FC8">
              <w:t>v priebehu</w:t>
            </w:r>
          </w:p>
        </w:tc>
        <w:tc>
          <w:tcPr>
            <w:tcW w:w="850" w:type="dxa"/>
          </w:tcPr>
          <w:p w14:paraId="535CB950" w14:textId="77777777" w:rsidR="00ED4FB4" w:rsidRPr="00322FC8" w:rsidRDefault="00ED4FB4" w:rsidP="00322FC8">
            <w:pPr>
              <w:suppressAutoHyphens/>
              <w:jc w:val="left"/>
              <w:rPr>
                <w:lang w:eastAsia="zh-CN"/>
              </w:rPr>
            </w:pPr>
            <w:r w:rsidRPr="00322FC8">
              <w:t>8</w:t>
            </w:r>
          </w:p>
        </w:tc>
        <w:tc>
          <w:tcPr>
            <w:tcW w:w="851" w:type="dxa"/>
          </w:tcPr>
          <w:p w14:paraId="273E1B90" w14:textId="77777777" w:rsidR="00ED4FB4" w:rsidRPr="00322FC8" w:rsidRDefault="00ED4FB4" w:rsidP="00322FC8">
            <w:pPr>
              <w:suppressAutoHyphens/>
              <w:jc w:val="left"/>
              <w:rPr>
                <w:lang w:eastAsia="zh-CN"/>
              </w:rPr>
            </w:pPr>
            <w:r w:rsidRPr="00322FC8">
              <w:t>10</w:t>
            </w:r>
          </w:p>
        </w:tc>
        <w:tc>
          <w:tcPr>
            <w:tcW w:w="1276" w:type="dxa"/>
            <w:hideMark/>
          </w:tcPr>
          <w:p w14:paraId="14B43390" w14:textId="77777777" w:rsidR="00ED4FB4" w:rsidRPr="00322FC8" w:rsidRDefault="00ED4FB4" w:rsidP="00322FC8">
            <w:pPr>
              <w:suppressAutoHyphens/>
              <w:jc w:val="left"/>
              <w:rPr>
                <w:lang w:eastAsia="zh-CN"/>
              </w:rPr>
            </w:pPr>
            <w:r w:rsidRPr="00322FC8">
              <w:t>počítanie trajektórie stretnutia dvoch objektov</w:t>
            </w:r>
          </w:p>
        </w:tc>
      </w:tr>
      <w:tr w:rsidR="00ED4FB4" w:rsidRPr="00322FC8" w14:paraId="28DAE045" w14:textId="77777777" w:rsidTr="00322FC8">
        <w:tc>
          <w:tcPr>
            <w:tcW w:w="709" w:type="dxa"/>
          </w:tcPr>
          <w:p w14:paraId="6862697D" w14:textId="34BEFC8A" w:rsidR="00ED4FB4" w:rsidRPr="004256BD" w:rsidRDefault="000343CE" w:rsidP="00ED4FB4">
            <w:pPr>
              <w:rPr>
                <w:iCs/>
              </w:rPr>
            </w:pPr>
            <w:r>
              <w:rPr>
                <w:iCs/>
              </w:rPr>
              <w:t>6.3</w:t>
            </w:r>
          </w:p>
        </w:tc>
        <w:tc>
          <w:tcPr>
            <w:tcW w:w="1701" w:type="dxa"/>
          </w:tcPr>
          <w:p w14:paraId="2275CB69" w14:textId="77777777" w:rsidR="00ED4FB4" w:rsidRPr="00322FC8" w:rsidRDefault="00ED4FB4" w:rsidP="00322FC8">
            <w:pPr>
              <w:suppressAutoHyphens/>
              <w:jc w:val="left"/>
              <w:rPr>
                <w:lang w:eastAsia="zh-CN"/>
              </w:rPr>
            </w:pPr>
            <w:r w:rsidRPr="00322FC8">
              <w:t>Implementovať diagramy taktiky</w:t>
            </w:r>
          </w:p>
        </w:tc>
        <w:tc>
          <w:tcPr>
            <w:tcW w:w="1418" w:type="dxa"/>
          </w:tcPr>
          <w:p w14:paraId="1C093D4F" w14:textId="77777777" w:rsidR="00ED4FB4" w:rsidRPr="00322FC8" w:rsidRDefault="00ED4FB4" w:rsidP="00322FC8">
            <w:pPr>
              <w:suppressAutoHyphens/>
              <w:jc w:val="left"/>
              <w:rPr>
                <w:lang w:eastAsia="zh-CN"/>
              </w:rPr>
            </w:pPr>
            <w:r w:rsidRPr="00322FC8">
              <w:t>Matej Č.</w:t>
            </w:r>
          </w:p>
        </w:tc>
        <w:tc>
          <w:tcPr>
            <w:tcW w:w="1134" w:type="dxa"/>
          </w:tcPr>
          <w:p w14:paraId="2981C216" w14:textId="77777777" w:rsidR="00ED4FB4" w:rsidRPr="00322FC8" w:rsidRDefault="00ED4FB4" w:rsidP="00322FC8">
            <w:pPr>
              <w:suppressAutoHyphens/>
              <w:jc w:val="left"/>
              <w:rPr>
                <w:lang w:eastAsia="zh-CN"/>
              </w:rPr>
            </w:pPr>
            <w:r w:rsidRPr="00322FC8">
              <w:t>8.4.2013</w:t>
            </w:r>
          </w:p>
        </w:tc>
        <w:tc>
          <w:tcPr>
            <w:tcW w:w="1134" w:type="dxa"/>
          </w:tcPr>
          <w:p w14:paraId="71FF9D48" w14:textId="77777777" w:rsidR="00ED4FB4" w:rsidRPr="00322FC8" w:rsidRDefault="00ED4FB4" w:rsidP="00322FC8">
            <w:pPr>
              <w:suppressAutoHyphens/>
              <w:jc w:val="left"/>
              <w:rPr>
                <w:lang w:eastAsia="zh-CN"/>
              </w:rPr>
            </w:pPr>
            <w:r w:rsidRPr="00322FC8">
              <w:t>vysoká</w:t>
            </w:r>
          </w:p>
        </w:tc>
        <w:tc>
          <w:tcPr>
            <w:tcW w:w="992" w:type="dxa"/>
          </w:tcPr>
          <w:p w14:paraId="7641C472" w14:textId="77777777" w:rsidR="00ED4FB4" w:rsidRPr="00322FC8" w:rsidRDefault="00ED4FB4" w:rsidP="00322FC8">
            <w:pPr>
              <w:suppressAutoHyphens/>
              <w:jc w:val="left"/>
              <w:rPr>
                <w:lang w:eastAsia="zh-CN"/>
              </w:rPr>
            </w:pPr>
            <w:r w:rsidRPr="00322FC8">
              <w:t>V priebehu</w:t>
            </w:r>
          </w:p>
        </w:tc>
        <w:tc>
          <w:tcPr>
            <w:tcW w:w="850" w:type="dxa"/>
          </w:tcPr>
          <w:p w14:paraId="541A3BD4" w14:textId="77777777" w:rsidR="00ED4FB4" w:rsidRPr="00322FC8" w:rsidRDefault="00ED4FB4" w:rsidP="00322FC8">
            <w:pPr>
              <w:suppressAutoHyphens/>
              <w:jc w:val="left"/>
              <w:rPr>
                <w:lang w:eastAsia="zh-CN"/>
              </w:rPr>
            </w:pPr>
            <w:r w:rsidRPr="00322FC8">
              <w:t>5</w:t>
            </w:r>
          </w:p>
        </w:tc>
        <w:tc>
          <w:tcPr>
            <w:tcW w:w="851" w:type="dxa"/>
          </w:tcPr>
          <w:p w14:paraId="0D761BF2" w14:textId="77777777" w:rsidR="00ED4FB4" w:rsidRPr="00322FC8" w:rsidRDefault="00ED4FB4" w:rsidP="00322FC8">
            <w:pPr>
              <w:suppressAutoHyphens/>
              <w:jc w:val="left"/>
              <w:rPr>
                <w:lang w:eastAsia="zh-CN"/>
              </w:rPr>
            </w:pPr>
            <w:r w:rsidRPr="00322FC8">
              <w:t>8</w:t>
            </w:r>
          </w:p>
        </w:tc>
        <w:tc>
          <w:tcPr>
            <w:tcW w:w="1276" w:type="dxa"/>
          </w:tcPr>
          <w:p w14:paraId="071AC3EC" w14:textId="77777777" w:rsidR="00ED4FB4" w:rsidRPr="00322FC8" w:rsidRDefault="00ED4FB4" w:rsidP="00322FC8">
            <w:pPr>
              <w:suppressAutoHyphens/>
              <w:jc w:val="left"/>
              <w:rPr>
                <w:lang w:eastAsia="zh-CN"/>
              </w:rPr>
            </w:pPr>
            <w:r w:rsidRPr="00322FC8">
              <w:t>implementovať rubyscript tak aby to hralo (podľa diagramov taktiky)</w:t>
            </w:r>
          </w:p>
        </w:tc>
      </w:tr>
      <w:tr w:rsidR="00ED4FB4" w:rsidRPr="00322FC8" w14:paraId="6E9CDC7B" w14:textId="77777777" w:rsidTr="00322FC8">
        <w:tc>
          <w:tcPr>
            <w:tcW w:w="709" w:type="dxa"/>
          </w:tcPr>
          <w:p w14:paraId="6FDA7EFF" w14:textId="623F42BB" w:rsidR="00ED4FB4" w:rsidRPr="004256BD" w:rsidRDefault="000343CE" w:rsidP="00ED4FB4">
            <w:pPr>
              <w:rPr>
                <w:iCs/>
              </w:rPr>
            </w:pPr>
            <w:r>
              <w:rPr>
                <w:iCs/>
                <w:lang w:val="en-US"/>
              </w:rPr>
              <w:t>6</w:t>
            </w:r>
            <w:r>
              <w:rPr>
                <w:iCs/>
              </w:rPr>
              <w:t>.5</w:t>
            </w:r>
          </w:p>
        </w:tc>
        <w:tc>
          <w:tcPr>
            <w:tcW w:w="1701" w:type="dxa"/>
          </w:tcPr>
          <w:p w14:paraId="2C46E4DD" w14:textId="77777777" w:rsidR="00ED4FB4" w:rsidRPr="00322FC8" w:rsidRDefault="00ED4FB4" w:rsidP="00322FC8">
            <w:pPr>
              <w:suppressAutoHyphens/>
              <w:jc w:val="left"/>
              <w:rPr>
                <w:lang w:eastAsia="zh-CN"/>
              </w:rPr>
            </w:pPr>
            <w:r w:rsidRPr="00322FC8">
              <w:t>Implementovať prihrávanie</w:t>
            </w:r>
          </w:p>
        </w:tc>
        <w:tc>
          <w:tcPr>
            <w:tcW w:w="1418" w:type="dxa"/>
          </w:tcPr>
          <w:p w14:paraId="36C6BF3D" w14:textId="77777777" w:rsidR="00ED4FB4" w:rsidRPr="00322FC8" w:rsidRDefault="00ED4FB4" w:rsidP="00322FC8">
            <w:pPr>
              <w:suppressAutoHyphens/>
              <w:jc w:val="left"/>
              <w:rPr>
                <w:lang w:eastAsia="zh-CN"/>
              </w:rPr>
            </w:pPr>
            <w:r w:rsidRPr="00322FC8">
              <w:t>Jaro</w:t>
            </w:r>
          </w:p>
        </w:tc>
        <w:tc>
          <w:tcPr>
            <w:tcW w:w="1134" w:type="dxa"/>
          </w:tcPr>
          <w:p w14:paraId="01A34F8C" w14:textId="77777777" w:rsidR="00ED4FB4" w:rsidRPr="00322FC8" w:rsidRDefault="00ED4FB4" w:rsidP="00322FC8">
            <w:pPr>
              <w:suppressAutoHyphens/>
              <w:jc w:val="left"/>
              <w:rPr>
                <w:lang w:eastAsia="zh-CN"/>
              </w:rPr>
            </w:pPr>
            <w:r w:rsidRPr="00322FC8">
              <w:t>8.4.2013</w:t>
            </w:r>
          </w:p>
        </w:tc>
        <w:tc>
          <w:tcPr>
            <w:tcW w:w="1134" w:type="dxa"/>
          </w:tcPr>
          <w:p w14:paraId="712F4CCD" w14:textId="77777777" w:rsidR="00ED4FB4" w:rsidRPr="00322FC8" w:rsidRDefault="00ED4FB4" w:rsidP="00322FC8">
            <w:pPr>
              <w:suppressAutoHyphens/>
              <w:jc w:val="left"/>
              <w:rPr>
                <w:lang w:eastAsia="zh-CN"/>
              </w:rPr>
            </w:pPr>
            <w:r w:rsidRPr="00322FC8">
              <w:t>normálna</w:t>
            </w:r>
          </w:p>
        </w:tc>
        <w:tc>
          <w:tcPr>
            <w:tcW w:w="992" w:type="dxa"/>
          </w:tcPr>
          <w:p w14:paraId="3EA2555A" w14:textId="77777777" w:rsidR="00ED4FB4" w:rsidRPr="00322FC8" w:rsidRDefault="00ED4FB4" w:rsidP="00322FC8">
            <w:pPr>
              <w:suppressAutoHyphens/>
              <w:jc w:val="left"/>
              <w:rPr>
                <w:lang w:eastAsia="zh-CN"/>
              </w:rPr>
            </w:pPr>
            <w:r w:rsidRPr="00322FC8">
              <w:t>v priebehu</w:t>
            </w:r>
          </w:p>
        </w:tc>
        <w:tc>
          <w:tcPr>
            <w:tcW w:w="850" w:type="dxa"/>
          </w:tcPr>
          <w:p w14:paraId="74B12CE4" w14:textId="77777777" w:rsidR="00ED4FB4" w:rsidRPr="00322FC8" w:rsidRDefault="00ED4FB4" w:rsidP="00322FC8">
            <w:pPr>
              <w:suppressAutoHyphens/>
              <w:jc w:val="left"/>
              <w:rPr>
                <w:lang w:eastAsia="zh-CN"/>
              </w:rPr>
            </w:pPr>
            <w:r w:rsidRPr="00322FC8">
              <w:t>8</w:t>
            </w:r>
          </w:p>
        </w:tc>
        <w:tc>
          <w:tcPr>
            <w:tcW w:w="851" w:type="dxa"/>
          </w:tcPr>
          <w:p w14:paraId="4C1426CE" w14:textId="77777777" w:rsidR="00ED4FB4" w:rsidRPr="00322FC8" w:rsidRDefault="00ED4FB4" w:rsidP="00322FC8">
            <w:pPr>
              <w:suppressAutoHyphens/>
              <w:jc w:val="left"/>
              <w:rPr>
                <w:lang w:eastAsia="zh-CN"/>
              </w:rPr>
            </w:pPr>
            <w:r w:rsidRPr="00322FC8">
              <w:t>10</w:t>
            </w:r>
          </w:p>
        </w:tc>
        <w:tc>
          <w:tcPr>
            <w:tcW w:w="1276" w:type="dxa"/>
          </w:tcPr>
          <w:p w14:paraId="3C218FF7" w14:textId="77777777" w:rsidR="00ED4FB4" w:rsidRPr="00322FC8" w:rsidRDefault="00ED4FB4" w:rsidP="00322FC8">
            <w:pPr>
              <w:suppressAutoHyphens/>
              <w:jc w:val="left"/>
              <w:rPr>
                <w:lang w:eastAsia="zh-CN"/>
              </w:rPr>
            </w:pPr>
            <w:r w:rsidRPr="00322FC8">
              <w:t>do highskillov implementovat prihravanie</w:t>
            </w:r>
          </w:p>
        </w:tc>
      </w:tr>
    </w:tbl>
    <w:p w14:paraId="12C34E27" w14:textId="77777777" w:rsidR="00337F45" w:rsidRDefault="00337F45">
      <w:pPr>
        <w:spacing w:before="0" w:after="0"/>
        <w:jc w:val="left"/>
        <w:rPr>
          <w:rFonts w:cs="Times New Roman"/>
          <w:b/>
          <w:bCs/>
          <w:color w:val="616365"/>
          <w:sz w:val="26"/>
          <w:szCs w:val="26"/>
          <w:lang w:eastAsia="cs-CZ"/>
        </w:rPr>
      </w:pPr>
      <w:r>
        <w:rPr>
          <w:lang w:eastAsia="cs-CZ"/>
        </w:rPr>
        <w:br w:type="page"/>
      </w:r>
    </w:p>
    <w:p w14:paraId="6999DE32" w14:textId="77777777" w:rsidR="00822682" w:rsidRDefault="00822682" w:rsidP="00822682">
      <w:pPr>
        <w:pStyle w:val="Nadpis2"/>
        <w:rPr>
          <w:lang w:eastAsia="cs-CZ"/>
        </w:rPr>
      </w:pPr>
      <w:bookmarkStart w:id="94" w:name="_Toc356924093"/>
      <w:r>
        <w:rPr>
          <w:lang w:eastAsia="cs-CZ"/>
        </w:rPr>
        <w:lastRenderedPageBreak/>
        <w:t>Zápis z 17. stretnutia</w:t>
      </w:r>
      <w:bookmarkEnd w:id="94"/>
    </w:p>
    <w:p w14:paraId="4EEE0E90" w14:textId="77777777" w:rsidR="00E7215E" w:rsidRPr="00E7215E" w:rsidRDefault="00E7215E" w:rsidP="00E7215E">
      <w:pPr>
        <w:spacing w:before="0" w:after="0"/>
        <w:jc w:val="left"/>
        <w:rPr>
          <w:lang w:eastAsia="cs-CZ"/>
        </w:rPr>
      </w:pPr>
      <w:r w:rsidRPr="00E7215E">
        <w:rPr>
          <w:lang w:eastAsia="cs-CZ"/>
        </w:rPr>
        <w:t xml:space="preserve">Dátum: </w:t>
      </w:r>
      <w:r w:rsidRPr="00E7215E">
        <w:rPr>
          <w:lang w:eastAsia="cs-CZ"/>
        </w:rPr>
        <w:tab/>
      </w:r>
      <w:r w:rsidRPr="00E7215E">
        <w:rPr>
          <w:lang w:eastAsia="cs-CZ"/>
        </w:rPr>
        <w:tab/>
      </w:r>
      <w:r w:rsidRPr="00E7215E">
        <w:rPr>
          <w:lang w:eastAsia="cs-CZ"/>
        </w:rPr>
        <w:tab/>
      </w:r>
      <w:r>
        <w:rPr>
          <w:lang w:eastAsia="cs-CZ"/>
        </w:rPr>
        <w:tab/>
      </w:r>
      <w:r w:rsidRPr="00E7215E">
        <w:rPr>
          <w:lang w:eastAsia="cs-CZ"/>
        </w:rPr>
        <w:t>8.4.2013</w:t>
      </w:r>
    </w:p>
    <w:p w14:paraId="1DB18175" w14:textId="77777777" w:rsidR="00E7215E" w:rsidRPr="00E7215E" w:rsidRDefault="00E7215E" w:rsidP="00E7215E">
      <w:pPr>
        <w:spacing w:before="0" w:after="0"/>
        <w:jc w:val="left"/>
        <w:rPr>
          <w:lang w:eastAsia="cs-CZ"/>
        </w:rPr>
      </w:pPr>
      <w:r w:rsidRPr="00E7215E">
        <w:rPr>
          <w:lang w:eastAsia="cs-CZ"/>
        </w:rPr>
        <w:t xml:space="preserve">Trvanie: </w:t>
      </w:r>
      <w:r w:rsidRPr="00E7215E">
        <w:rPr>
          <w:lang w:eastAsia="cs-CZ"/>
        </w:rPr>
        <w:tab/>
      </w:r>
      <w:r w:rsidRPr="00E7215E">
        <w:rPr>
          <w:lang w:eastAsia="cs-CZ"/>
        </w:rPr>
        <w:tab/>
      </w:r>
      <w:r w:rsidRPr="00E7215E">
        <w:rPr>
          <w:lang w:eastAsia="cs-CZ"/>
        </w:rPr>
        <w:tab/>
        <w:t>17:00 – 19:30</w:t>
      </w:r>
    </w:p>
    <w:p w14:paraId="3DC0227F" w14:textId="77777777" w:rsidR="00E7215E" w:rsidRPr="00E7215E" w:rsidRDefault="00E7215E" w:rsidP="00E7215E">
      <w:pPr>
        <w:spacing w:before="0" w:after="0"/>
        <w:jc w:val="left"/>
        <w:rPr>
          <w:lang w:eastAsia="cs-CZ"/>
        </w:rPr>
      </w:pPr>
      <w:r w:rsidRPr="00E7215E">
        <w:rPr>
          <w:lang w:eastAsia="cs-CZ"/>
        </w:rPr>
        <w:t xml:space="preserve">Miestnosť: </w:t>
      </w:r>
      <w:r w:rsidRPr="00E7215E">
        <w:rPr>
          <w:lang w:eastAsia="cs-CZ"/>
        </w:rPr>
        <w:tab/>
      </w:r>
      <w:r w:rsidRPr="00E7215E">
        <w:rPr>
          <w:lang w:eastAsia="cs-CZ"/>
        </w:rPr>
        <w:tab/>
      </w:r>
      <w:r w:rsidRPr="00E7215E">
        <w:rPr>
          <w:lang w:eastAsia="cs-CZ"/>
        </w:rPr>
        <w:tab/>
        <w:t>1.31a – Jobsovo softvérové štúdio</w:t>
      </w:r>
    </w:p>
    <w:p w14:paraId="0EF8366F" w14:textId="77777777" w:rsidR="00E7215E" w:rsidRPr="00E7215E" w:rsidRDefault="00E7215E" w:rsidP="00E7215E">
      <w:pPr>
        <w:spacing w:before="0" w:after="0"/>
        <w:jc w:val="left"/>
        <w:rPr>
          <w:lang w:eastAsia="cs-CZ"/>
        </w:rPr>
      </w:pPr>
      <w:r w:rsidRPr="00E7215E">
        <w:rPr>
          <w:lang w:eastAsia="cs-CZ"/>
        </w:rPr>
        <w:t>Prítomní</w:t>
      </w:r>
    </w:p>
    <w:p w14:paraId="634D010F" w14:textId="77777777" w:rsidR="00E7215E" w:rsidRPr="00E7215E" w:rsidRDefault="00E7215E" w:rsidP="00E7215E">
      <w:pPr>
        <w:spacing w:before="0" w:after="0"/>
        <w:jc w:val="left"/>
        <w:rPr>
          <w:lang w:eastAsia="cs-CZ"/>
        </w:rPr>
      </w:pPr>
      <w:r w:rsidRPr="00E7215E">
        <w:rPr>
          <w:lang w:eastAsia="cs-CZ"/>
        </w:rPr>
        <w:t xml:space="preserve">Pedagóg: </w:t>
      </w:r>
      <w:r w:rsidRPr="00E7215E">
        <w:rPr>
          <w:lang w:eastAsia="cs-CZ"/>
        </w:rPr>
        <w:tab/>
      </w:r>
      <w:r w:rsidRPr="00E7215E">
        <w:rPr>
          <w:lang w:eastAsia="cs-CZ"/>
        </w:rPr>
        <w:tab/>
      </w:r>
      <w:r w:rsidRPr="00E7215E">
        <w:rPr>
          <w:lang w:eastAsia="cs-CZ"/>
        </w:rPr>
        <w:tab/>
      </w:r>
      <w:r w:rsidRPr="00E7215E">
        <w:rPr>
          <w:bCs/>
          <w:lang w:eastAsia="cs-CZ"/>
        </w:rPr>
        <w:t>Ing. Marián Lekavý, PhD.</w:t>
      </w:r>
    </w:p>
    <w:p w14:paraId="1C2E9A42" w14:textId="77777777" w:rsidR="00E7215E" w:rsidRPr="00E7215E" w:rsidRDefault="00E7215E" w:rsidP="00E7215E">
      <w:pPr>
        <w:spacing w:before="0" w:after="0"/>
        <w:jc w:val="left"/>
        <w:rPr>
          <w:lang w:eastAsia="cs-CZ"/>
        </w:rPr>
      </w:pPr>
      <w:r w:rsidRPr="00E7215E">
        <w:rPr>
          <w:lang w:eastAsia="cs-CZ"/>
        </w:rPr>
        <w:t xml:space="preserve">Členovia tímu: </w:t>
      </w:r>
      <w:r w:rsidRPr="00E7215E">
        <w:rPr>
          <w:lang w:eastAsia="cs-CZ"/>
        </w:rPr>
        <w:tab/>
      </w:r>
      <w:r>
        <w:rPr>
          <w:lang w:eastAsia="cs-CZ"/>
        </w:rPr>
        <w:tab/>
      </w:r>
      <w:r>
        <w:rPr>
          <w:lang w:eastAsia="cs-CZ"/>
        </w:rPr>
        <w:tab/>
      </w:r>
      <w:r w:rsidRPr="00E7215E">
        <w:rPr>
          <w:lang w:eastAsia="cs-CZ"/>
        </w:rPr>
        <w:t xml:space="preserve">Matej Červeňák, Jaroslav Grega, Martin Gregor, Gábor Nagy, </w:t>
      </w:r>
    </w:p>
    <w:p w14:paraId="42E0887A" w14:textId="77777777" w:rsidR="00E7215E" w:rsidRPr="00E7215E" w:rsidRDefault="00E7215E" w:rsidP="00E7215E">
      <w:pPr>
        <w:spacing w:before="0" w:after="0"/>
        <w:ind w:left="2160" w:firstLine="720"/>
        <w:jc w:val="left"/>
        <w:rPr>
          <w:lang w:eastAsia="cs-CZ"/>
        </w:rPr>
      </w:pPr>
      <w:r w:rsidRPr="00E7215E">
        <w:rPr>
          <w:lang w:eastAsia="cs-CZ"/>
        </w:rPr>
        <w:t>Filip Sucháč, Michal Chylik, Matej Škoda</w:t>
      </w:r>
    </w:p>
    <w:p w14:paraId="3AE09A7F" w14:textId="77777777" w:rsidR="00E7215E" w:rsidRPr="00E7215E" w:rsidRDefault="00E7215E" w:rsidP="00E7215E">
      <w:pPr>
        <w:spacing w:before="0" w:after="0"/>
        <w:jc w:val="left"/>
        <w:rPr>
          <w:lang w:eastAsia="cs-CZ"/>
        </w:rPr>
      </w:pPr>
      <w:r w:rsidRPr="00E7215E">
        <w:rPr>
          <w:lang w:eastAsia="cs-CZ"/>
        </w:rPr>
        <w:t xml:space="preserve">Neprítomní: </w:t>
      </w:r>
      <w:r w:rsidRPr="00E7215E">
        <w:rPr>
          <w:lang w:eastAsia="cs-CZ"/>
        </w:rPr>
        <w:tab/>
      </w:r>
      <w:r w:rsidRPr="00E7215E">
        <w:rPr>
          <w:lang w:eastAsia="cs-CZ"/>
        </w:rPr>
        <w:tab/>
      </w:r>
      <w:r w:rsidRPr="00E7215E">
        <w:rPr>
          <w:lang w:eastAsia="cs-CZ"/>
        </w:rPr>
        <w:tab/>
        <w:t>-</w:t>
      </w:r>
    </w:p>
    <w:p w14:paraId="5593BC5F" w14:textId="77777777" w:rsidR="00E7215E" w:rsidRPr="00E7215E" w:rsidRDefault="00E7215E" w:rsidP="00E7215E">
      <w:pPr>
        <w:spacing w:before="0" w:after="0"/>
        <w:jc w:val="left"/>
        <w:rPr>
          <w:lang w:eastAsia="cs-CZ"/>
        </w:rPr>
      </w:pPr>
      <w:r w:rsidRPr="00E7215E">
        <w:rPr>
          <w:lang w:eastAsia="cs-CZ"/>
        </w:rPr>
        <w:t xml:space="preserve">Zapisovateľ: </w:t>
      </w:r>
      <w:r w:rsidRPr="00E7215E">
        <w:rPr>
          <w:lang w:eastAsia="cs-CZ"/>
        </w:rPr>
        <w:tab/>
      </w:r>
      <w:r w:rsidRPr="00E7215E">
        <w:rPr>
          <w:lang w:eastAsia="cs-CZ"/>
        </w:rPr>
        <w:tab/>
      </w:r>
      <w:r w:rsidRPr="00E7215E">
        <w:rPr>
          <w:lang w:eastAsia="cs-CZ"/>
        </w:rPr>
        <w:tab/>
        <w:t>Gábor Nagy</w:t>
      </w:r>
    </w:p>
    <w:p w14:paraId="1FAE783B" w14:textId="77777777" w:rsidR="00E7215E" w:rsidRPr="00E7215E" w:rsidRDefault="00E7215E" w:rsidP="00E7215E">
      <w:pPr>
        <w:spacing w:before="0" w:after="0"/>
        <w:jc w:val="left"/>
        <w:rPr>
          <w:lang w:eastAsia="cs-CZ"/>
        </w:rPr>
      </w:pPr>
    </w:p>
    <w:p w14:paraId="0347429C" w14:textId="77777777" w:rsidR="00E7215E" w:rsidRPr="00E7215E" w:rsidRDefault="00E7215E" w:rsidP="00E7215E">
      <w:pPr>
        <w:spacing w:before="0" w:after="0" w:line="360" w:lineRule="auto"/>
        <w:jc w:val="left"/>
        <w:rPr>
          <w:lang w:eastAsia="cs-CZ"/>
        </w:rPr>
      </w:pPr>
      <w:r w:rsidRPr="00E7215E">
        <w:rPr>
          <w:i/>
          <w:iCs/>
          <w:lang w:eastAsia="cs-CZ"/>
        </w:rPr>
        <w:t>Téma stretnutia:</w:t>
      </w:r>
    </w:p>
    <w:p w14:paraId="5FD2FF9C" w14:textId="77777777" w:rsidR="00E7215E" w:rsidRPr="00E7215E" w:rsidRDefault="00E7215E" w:rsidP="00E7215E">
      <w:pPr>
        <w:spacing w:before="0" w:after="0"/>
        <w:ind w:firstLine="720"/>
        <w:jc w:val="left"/>
        <w:rPr>
          <w:i/>
          <w:iCs/>
          <w:lang w:eastAsia="cs-CZ"/>
        </w:rPr>
      </w:pPr>
      <w:r w:rsidRPr="00E7215E">
        <w:rPr>
          <w:lang w:eastAsia="cs-CZ"/>
        </w:rPr>
        <w:t>Ukončenie siedmeho šprintu</w:t>
      </w:r>
    </w:p>
    <w:p w14:paraId="3CA4F292" w14:textId="77777777" w:rsidR="00E7215E" w:rsidRPr="00E7215E" w:rsidRDefault="00E7215E" w:rsidP="00E7215E">
      <w:pPr>
        <w:spacing w:before="0" w:after="0"/>
        <w:jc w:val="left"/>
        <w:rPr>
          <w:i/>
          <w:iCs/>
          <w:lang w:eastAsia="cs-CZ"/>
        </w:rPr>
      </w:pPr>
    </w:p>
    <w:p w14:paraId="1EFA8EED" w14:textId="77777777" w:rsidR="00E7215E" w:rsidRPr="00E7215E" w:rsidRDefault="00E7215E" w:rsidP="00E7215E">
      <w:pPr>
        <w:spacing w:before="0" w:after="0" w:line="360" w:lineRule="auto"/>
        <w:jc w:val="left"/>
        <w:rPr>
          <w:lang w:eastAsia="cs-CZ"/>
        </w:rPr>
      </w:pPr>
      <w:r w:rsidRPr="00E7215E">
        <w:rPr>
          <w:i/>
          <w:iCs/>
          <w:lang w:eastAsia="cs-CZ"/>
        </w:rPr>
        <w:t>Obsah stretnutia:</w:t>
      </w:r>
    </w:p>
    <w:p w14:paraId="0D49E34E" w14:textId="77777777" w:rsidR="00E7215E" w:rsidRPr="00E7215E" w:rsidRDefault="00E7215E" w:rsidP="00E7215E">
      <w:pPr>
        <w:numPr>
          <w:ilvl w:val="0"/>
          <w:numId w:val="91"/>
        </w:numPr>
        <w:spacing w:before="0" w:after="0"/>
        <w:jc w:val="left"/>
        <w:rPr>
          <w:lang w:eastAsia="cs-CZ"/>
        </w:rPr>
      </w:pPr>
      <w:r w:rsidRPr="00E7215E">
        <w:rPr>
          <w:lang w:eastAsia="cs-CZ"/>
        </w:rPr>
        <w:t>Gábor vyriešil úlohy týkajúce sa low-skillov. Podľa testovania je opravené zacyklenie aj zasekávanie hráča. Upravili sa začiatočné a ukončovacie fázy pohybov.</w:t>
      </w:r>
    </w:p>
    <w:p w14:paraId="66A1EC91" w14:textId="77777777" w:rsidR="00E7215E" w:rsidRPr="00E7215E" w:rsidRDefault="00E7215E" w:rsidP="00E7215E">
      <w:pPr>
        <w:numPr>
          <w:ilvl w:val="1"/>
          <w:numId w:val="91"/>
        </w:numPr>
        <w:spacing w:before="0" w:after="0"/>
        <w:jc w:val="left"/>
        <w:rPr>
          <w:lang w:eastAsia="cs-CZ"/>
        </w:rPr>
      </w:pPr>
      <w:r w:rsidRPr="00E7215E">
        <w:rPr>
          <w:lang w:eastAsia="cs-CZ"/>
        </w:rPr>
        <w:t>Treba spraviť low-skilly a k tomu high-skill aby prepájanie chôdze a chôdze s otáčaním boli bez zastavenia (</w:t>
      </w:r>
      <w:r w:rsidRPr="00E7215E">
        <w:rPr>
          <w:i/>
          <w:lang w:eastAsia="cs-CZ"/>
        </w:rPr>
        <w:t>backlog</w:t>
      </w:r>
      <w:r w:rsidRPr="00E7215E">
        <w:rPr>
          <w:lang w:eastAsia="cs-CZ"/>
        </w:rPr>
        <w:t>).</w:t>
      </w:r>
    </w:p>
    <w:p w14:paraId="6CFD7095" w14:textId="77777777" w:rsidR="00E7215E" w:rsidRPr="00E7215E" w:rsidRDefault="00E7215E" w:rsidP="00E7215E">
      <w:pPr>
        <w:numPr>
          <w:ilvl w:val="1"/>
          <w:numId w:val="91"/>
        </w:numPr>
        <w:spacing w:before="0" w:after="0"/>
        <w:jc w:val="left"/>
        <w:rPr>
          <w:lang w:eastAsia="cs-CZ"/>
        </w:rPr>
      </w:pPr>
      <w:r w:rsidRPr="00E7215E">
        <w:rPr>
          <w:lang w:eastAsia="cs-CZ"/>
        </w:rPr>
        <w:t>Treba spraviť zastavovaciu fázu do chôdze (</w:t>
      </w:r>
      <w:r w:rsidRPr="00E7215E">
        <w:rPr>
          <w:i/>
          <w:lang w:eastAsia="cs-CZ"/>
        </w:rPr>
        <w:t>backlog</w:t>
      </w:r>
      <w:r w:rsidRPr="00E7215E">
        <w:rPr>
          <w:lang w:eastAsia="cs-CZ"/>
        </w:rPr>
        <w:t>).</w:t>
      </w:r>
    </w:p>
    <w:p w14:paraId="51D4F246" w14:textId="77777777" w:rsidR="00E7215E" w:rsidRPr="00E7215E" w:rsidRDefault="00E7215E" w:rsidP="00E7215E">
      <w:pPr>
        <w:numPr>
          <w:ilvl w:val="0"/>
          <w:numId w:val="91"/>
        </w:numPr>
        <w:spacing w:before="0" w:after="0"/>
        <w:jc w:val="left"/>
        <w:rPr>
          <w:lang w:eastAsia="cs-CZ"/>
        </w:rPr>
      </w:pPr>
      <w:r w:rsidRPr="00E7215E">
        <w:rPr>
          <w:lang w:eastAsia="cs-CZ"/>
        </w:rPr>
        <w:t>Matej Š. riešil príchod k lopte zo správnej strany. Riešenie sa hodnotí 5 bodmi z 8.</w:t>
      </w:r>
    </w:p>
    <w:p w14:paraId="715F41DE" w14:textId="77777777" w:rsidR="00E7215E" w:rsidRPr="00E7215E" w:rsidRDefault="00E7215E" w:rsidP="00E7215E">
      <w:pPr>
        <w:numPr>
          <w:ilvl w:val="1"/>
          <w:numId w:val="91"/>
        </w:numPr>
        <w:spacing w:before="0" w:after="0"/>
        <w:jc w:val="left"/>
        <w:rPr>
          <w:lang w:eastAsia="cs-CZ"/>
        </w:rPr>
      </w:pPr>
      <w:r w:rsidRPr="00E7215E">
        <w:rPr>
          <w:lang w:eastAsia="cs-CZ"/>
        </w:rPr>
        <w:t>Riešenie treba optimalizovať.</w:t>
      </w:r>
    </w:p>
    <w:p w14:paraId="6E6EC4B3" w14:textId="77777777" w:rsidR="00E7215E" w:rsidRPr="00E7215E" w:rsidRDefault="00E7215E" w:rsidP="00E7215E">
      <w:pPr>
        <w:numPr>
          <w:ilvl w:val="0"/>
          <w:numId w:val="91"/>
        </w:numPr>
        <w:spacing w:before="0" w:after="0"/>
        <w:jc w:val="left"/>
        <w:rPr>
          <w:lang w:eastAsia="cs-CZ"/>
        </w:rPr>
      </w:pPr>
      <w:r w:rsidRPr="00E7215E">
        <w:rPr>
          <w:lang w:eastAsia="cs-CZ"/>
        </w:rPr>
        <w:t>Jaro riešil prihrávanie. Task je splnený.</w:t>
      </w:r>
    </w:p>
    <w:p w14:paraId="2A7D0C54" w14:textId="77777777" w:rsidR="00E7215E" w:rsidRPr="00E7215E" w:rsidRDefault="00E7215E" w:rsidP="00E7215E">
      <w:pPr>
        <w:numPr>
          <w:ilvl w:val="1"/>
          <w:numId w:val="91"/>
        </w:numPr>
        <w:spacing w:before="0" w:after="0"/>
        <w:jc w:val="left"/>
        <w:rPr>
          <w:lang w:eastAsia="cs-CZ"/>
        </w:rPr>
      </w:pPr>
      <w:r w:rsidRPr="00E7215E">
        <w:rPr>
          <w:lang w:eastAsia="cs-CZ"/>
        </w:rPr>
        <w:t>Riešenie treba optimalizovať.</w:t>
      </w:r>
    </w:p>
    <w:p w14:paraId="1A4EAB64" w14:textId="77777777" w:rsidR="00E7215E" w:rsidRPr="00E7215E" w:rsidRDefault="00E7215E" w:rsidP="00E7215E">
      <w:pPr>
        <w:numPr>
          <w:ilvl w:val="0"/>
          <w:numId w:val="91"/>
        </w:numPr>
        <w:spacing w:before="0" w:after="0"/>
        <w:jc w:val="left"/>
        <w:rPr>
          <w:lang w:eastAsia="cs-CZ"/>
        </w:rPr>
      </w:pPr>
      <w:r w:rsidRPr="00E7215E">
        <w:rPr>
          <w:lang w:eastAsia="cs-CZ"/>
        </w:rPr>
        <w:t>Filip riešil formácie. Task jo ohodnotený 2 bodmi z 5.</w:t>
      </w:r>
    </w:p>
    <w:p w14:paraId="5711C9A2" w14:textId="77777777" w:rsidR="00E7215E" w:rsidRPr="00E7215E" w:rsidRDefault="00E7215E" w:rsidP="00E7215E">
      <w:pPr>
        <w:numPr>
          <w:ilvl w:val="1"/>
          <w:numId w:val="91"/>
        </w:numPr>
        <w:spacing w:before="0" w:after="0"/>
        <w:jc w:val="left"/>
        <w:rPr>
          <w:lang w:eastAsia="cs-CZ"/>
        </w:rPr>
      </w:pPr>
      <w:r w:rsidRPr="00E7215E">
        <w:rPr>
          <w:lang w:eastAsia="cs-CZ"/>
        </w:rPr>
        <w:t>Zistili sa chyby.</w:t>
      </w:r>
    </w:p>
    <w:p w14:paraId="60712F6E" w14:textId="77777777" w:rsidR="00E7215E" w:rsidRPr="00E7215E" w:rsidRDefault="00E7215E" w:rsidP="00E7215E">
      <w:pPr>
        <w:numPr>
          <w:ilvl w:val="1"/>
          <w:numId w:val="91"/>
        </w:numPr>
        <w:spacing w:before="0" w:after="0"/>
        <w:jc w:val="left"/>
        <w:rPr>
          <w:lang w:eastAsia="cs-CZ"/>
        </w:rPr>
      </w:pPr>
      <w:r w:rsidRPr="00E7215E">
        <w:rPr>
          <w:lang w:eastAsia="cs-CZ"/>
        </w:rPr>
        <w:t>Na tasku treba ďalej pracovať.</w:t>
      </w:r>
    </w:p>
    <w:p w14:paraId="71357828" w14:textId="77777777" w:rsidR="00E7215E" w:rsidRPr="00E7215E" w:rsidRDefault="00E7215E" w:rsidP="00E7215E">
      <w:pPr>
        <w:numPr>
          <w:ilvl w:val="0"/>
          <w:numId w:val="91"/>
        </w:numPr>
        <w:spacing w:before="0" w:after="0"/>
        <w:jc w:val="left"/>
        <w:rPr>
          <w:lang w:eastAsia="cs-CZ"/>
        </w:rPr>
      </w:pPr>
      <w:r w:rsidRPr="00E7215E">
        <w:rPr>
          <w:lang w:eastAsia="cs-CZ"/>
        </w:rPr>
        <w:t>Matej Č. implementoval diagramy taktiky. do stavového automatu.</w:t>
      </w:r>
    </w:p>
    <w:p w14:paraId="2B4F97A2" w14:textId="77777777" w:rsidR="00E7215E" w:rsidRPr="00E7215E" w:rsidRDefault="00E7215E" w:rsidP="00E7215E">
      <w:pPr>
        <w:numPr>
          <w:ilvl w:val="1"/>
          <w:numId w:val="91"/>
        </w:numPr>
        <w:spacing w:before="0" w:after="0"/>
        <w:jc w:val="left"/>
        <w:rPr>
          <w:lang w:eastAsia="cs-CZ"/>
        </w:rPr>
      </w:pPr>
      <w:r w:rsidRPr="00E7215E">
        <w:rPr>
          <w:lang w:eastAsia="cs-CZ"/>
        </w:rPr>
        <w:t xml:space="preserve">Hráč nerozumitelne odchádza z ihriska v špecifickom prípade. (Bug report pre </w:t>
      </w:r>
      <w:r w:rsidRPr="00E7215E">
        <w:rPr>
          <w:b/>
          <w:lang w:eastAsia="cs-CZ"/>
        </w:rPr>
        <w:t>Filipa</w:t>
      </w:r>
      <w:r w:rsidRPr="00E7215E">
        <w:rPr>
          <w:lang w:eastAsia="cs-CZ"/>
        </w:rPr>
        <w:t>)</w:t>
      </w:r>
    </w:p>
    <w:p w14:paraId="2778FA7E" w14:textId="77777777" w:rsidR="00E7215E" w:rsidRPr="00E7215E" w:rsidRDefault="00E7215E" w:rsidP="00E7215E">
      <w:pPr>
        <w:numPr>
          <w:ilvl w:val="1"/>
          <w:numId w:val="91"/>
        </w:numPr>
        <w:spacing w:before="0" w:after="0"/>
        <w:jc w:val="left"/>
        <w:rPr>
          <w:lang w:eastAsia="cs-CZ"/>
        </w:rPr>
      </w:pPr>
      <w:r w:rsidRPr="00E7215E">
        <w:rPr>
          <w:lang w:eastAsia="cs-CZ"/>
        </w:rPr>
        <w:t>Na tasku treba ďalej pracovať. Môže sa vyskytnúť, že z tímu viac hráčov sa vyberie po loptu</w:t>
      </w:r>
    </w:p>
    <w:p w14:paraId="672E890A" w14:textId="77777777" w:rsidR="00E7215E" w:rsidRPr="00E7215E" w:rsidRDefault="00E7215E" w:rsidP="00E7215E">
      <w:pPr>
        <w:numPr>
          <w:ilvl w:val="0"/>
          <w:numId w:val="91"/>
        </w:numPr>
        <w:spacing w:before="0" w:after="0"/>
        <w:jc w:val="left"/>
        <w:rPr>
          <w:lang w:eastAsia="cs-CZ"/>
        </w:rPr>
      </w:pPr>
      <w:r w:rsidRPr="00E7215E">
        <w:rPr>
          <w:lang w:eastAsia="cs-CZ"/>
        </w:rPr>
        <w:t xml:space="preserve">Martin – Vyhodnotenie úspešnosti prihrávky. Task je </w:t>
      </w:r>
      <w:r w:rsidRPr="00E7215E">
        <w:rPr>
          <w:u w:val="single"/>
          <w:lang w:eastAsia="cs-CZ"/>
        </w:rPr>
        <w:t>nesplnený</w:t>
      </w:r>
      <w:r w:rsidRPr="00E7215E">
        <w:rPr>
          <w:lang w:eastAsia="cs-CZ"/>
        </w:rPr>
        <w:t xml:space="preserve"> a prenáša sa do ďalšieho šprintu.</w:t>
      </w:r>
    </w:p>
    <w:p w14:paraId="7F4C3998" w14:textId="77777777" w:rsidR="00E7215E" w:rsidRPr="00E7215E" w:rsidRDefault="00E7215E" w:rsidP="00E7215E">
      <w:pPr>
        <w:numPr>
          <w:ilvl w:val="1"/>
          <w:numId w:val="91"/>
        </w:numPr>
        <w:spacing w:before="0" w:after="0"/>
        <w:jc w:val="left"/>
        <w:rPr>
          <w:lang w:eastAsia="cs-CZ"/>
        </w:rPr>
      </w:pPr>
      <w:r w:rsidRPr="00E7215E">
        <w:rPr>
          <w:lang w:eastAsia="cs-CZ"/>
        </w:rPr>
        <w:t>Úspešnosť neráta prípadom, keď nejaký hráč stojí na priamke prihrávky.</w:t>
      </w:r>
    </w:p>
    <w:p w14:paraId="2A4A6AD1" w14:textId="77777777" w:rsidR="00E7215E" w:rsidRPr="00E7215E" w:rsidRDefault="00E7215E" w:rsidP="00E7215E">
      <w:pPr>
        <w:numPr>
          <w:ilvl w:val="1"/>
          <w:numId w:val="91"/>
        </w:numPr>
        <w:spacing w:before="0" w:after="0"/>
        <w:jc w:val="left"/>
        <w:rPr>
          <w:lang w:eastAsia="cs-CZ"/>
        </w:rPr>
      </w:pPr>
      <w:r w:rsidRPr="00E7215E">
        <w:rPr>
          <w:lang w:eastAsia="cs-CZ"/>
        </w:rPr>
        <w:t xml:space="preserve">Boli nové nápady. Na tasku treba ďalej pracovať. </w:t>
      </w:r>
    </w:p>
    <w:p w14:paraId="03F08B4D" w14:textId="77777777" w:rsidR="00E7215E" w:rsidRPr="00E7215E" w:rsidRDefault="00E7215E" w:rsidP="00E7215E">
      <w:pPr>
        <w:numPr>
          <w:ilvl w:val="0"/>
          <w:numId w:val="91"/>
        </w:numPr>
        <w:spacing w:before="0" w:after="0"/>
        <w:jc w:val="left"/>
        <w:rPr>
          <w:lang w:eastAsia="cs-CZ"/>
        </w:rPr>
      </w:pPr>
      <w:r w:rsidRPr="00E7215E">
        <w:rPr>
          <w:lang w:eastAsia="cs-CZ"/>
        </w:rPr>
        <w:t>Úloha do bud. šprintu odprezentovať naše výsledky. Hráč má hrať futbal a má používať naše implementované funkcie. Veľmi vysoká priorita.</w:t>
      </w:r>
    </w:p>
    <w:p w14:paraId="3E1CC55E" w14:textId="77777777" w:rsidR="00E7215E" w:rsidRPr="00E7215E" w:rsidRDefault="00E7215E" w:rsidP="00E7215E">
      <w:pPr>
        <w:numPr>
          <w:ilvl w:val="1"/>
          <w:numId w:val="91"/>
        </w:numPr>
        <w:spacing w:before="0" w:after="0"/>
        <w:jc w:val="left"/>
        <w:rPr>
          <w:lang w:eastAsia="cs-CZ"/>
        </w:rPr>
      </w:pPr>
      <w:r w:rsidRPr="00E7215E">
        <w:rPr>
          <w:lang w:eastAsia="cs-CZ"/>
        </w:rPr>
        <w:t>Integrovať</w:t>
      </w:r>
    </w:p>
    <w:p w14:paraId="70CC6A0F" w14:textId="77777777" w:rsidR="00E7215E" w:rsidRPr="00E7215E" w:rsidRDefault="00E7215E" w:rsidP="00E7215E">
      <w:pPr>
        <w:numPr>
          <w:ilvl w:val="1"/>
          <w:numId w:val="91"/>
        </w:numPr>
        <w:spacing w:before="0" w:after="0"/>
        <w:jc w:val="left"/>
        <w:rPr>
          <w:lang w:eastAsia="cs-CZ"/>
        </w:rPr>
      </w:pPr>
      <w:r w:rsidRPr="00E7215E">
        <w:rPr>
          <w:lang w:eastAsia="cs-CZ"/>
        </w:rPr>
        <w:t>Bugfix</w:t>
      </w:r>
    </w:p>
    <w:p w14:paraId="6D0DA327" w14:textId="77777777" w:rsidR="00E7215E" w:rsidRPr="00E7215E" w:rsidRDefault="00E7215E" w:rsidP="00E7215E">
      <w:pPr>
        <w:numPr>
          <w:ilvl w:val="0"/>
          <w:numId w:val="89"/>
        </w:numPr>
        <w:spacing w:before="0" w:after="0"/>
        <w:ind w:left="709"/>
        <w:jc w:val="left"/>
        <w:rPr>
          <w:lang w:eastAsia="cs-CZ"/>
        </w:rPr>
      </w:pPr>
      <w:r w:rsidRPr="00E7215E">
        <w:rPr>
          <w:lang w:eastAsia="cs-CZ"/>
        </w:rPr>
        <w:t>Úloha do bud. š. Zabezpečenie technickej stránky simulácie hry a odprezentácie nášho celkového výsledku.</w:t>
      </w:r>
    </w:p>
    <w:p w14:paraId="3F3909FA" w14:textId="77777777" w:rsidR="00E7215E" w:rsidRPr="00E7215E" w:rsidRDefault="00E7215E" w:rsidP="00E7215E">
      <w:pPr>
        <w:numPr>
          <w:ilvl w:val="0"/>
          <w:numId w:val="89"/>
        </w:numPr>
        <w:spacing w:before="0" w:after="0"/>
        <w:ind w:left="709"/>
        <w:jc w:val="left"/>
        <w:rPr>
          <w:lang w:eastAsia="cs-CZ"/>
        </w:rPr>
      </w:pPr>
      <w:r w:rsidRPr="00E7215E">
        <w:rPr>
          <w:lang w:eastAsia="cs-CZ"/>
        </w:rPr>
        <w:t xml:space="preserve">Príprava materiálov na ITSRC </w:t>
      </w:r>
    </w:p>
    <w:p w14:paraId="0A408A93" w14:textId="77777777" w:rsidR="00E7215E" w:rsidRPr="00E7215E" w:rsidRDefault="00E7215E" w:rsidP="00E7215E">
      <w:pPr>
        <w:numPr>
          <w:ilvl w:val="0"/>
          <w:numId w:val="92"/>
        </w:numPr>
        <w:spacing w:before="0" w:after="0"/>
        <w:jc w:val="left"/>
        <w:rPr>
          <w:lang w:eastAsia="cs-CZ"/>
        </w:rPr>
      </w:pPr>
      <w:r w:rsidRPr="00E7215E">
        <w:rPr>
          <w:lang w:eastAsia="cs-CZ"/>
        </w:rPr>
        <w:t>Videá</w:t>
      </w:r>
    </w:p>
    <w:p w14:paraId="6910D934" w14:textId="77777777" w:rsidR="00E7215E" w:rsidRPr="00E7215E" w:rsidRDefault="00E7215E" w:rsidP="00E7215E">
      <w:pPr>
        <w:numPr>
          <w:ilvl w:val="0"/>
          <w:numId w:val="92"/>
        </w:numPr>
        <w:spacing w:before="0" w:after="0"/>
        <w:jc w:val="left"/>
        <w:rPr>
          <w:lang w:eastAsia="cs-CZ"/>
        </w:rPr>
      </w:pPr>
      <w:r w:rsidRPr="00E7215E">
        <w:rPr>
          <w:lang w:eastAsia="cs-CZ"/>
        </w:rPr>
        <w:t>Slideshow</w:t>
      </w:r>
    </w:p>
    <w:p w14:paraId="46699BBF" w14:textId="77777777" w:rsidR="00E7215E" w:rsidRPr="00E7215E" w:rsidRDefault="00E7215E" w:rsidP="00E7215E">
      <w:pPr>
        <w:numPr>
          <w:ilvl w:val="0"/>
          <w:numId w:val="90"/>
        </w:numPr>
        <w:spacing w:before="0" w:after="0"/>
        <w:jc w:val="left"/>
        <w:rPr>
          <w:lang w:eastAsia="cs-CZ"/>
        </w:rPr>
      </w:pPr>
      <w:r w:rsidRPr="00E7215E">
        <w:rPr>
          <w:lang w:eastAsia="cs-CZ"/>
        </w:rPr>
        <w:lastRenderedPageBreak/>
        <w:t>Plagát (prípadne)</w:t>
      </w:r>
    </w:p>
    <w:p w14:paraId="5C88D1E4" w14:textId="77777777" w:rsidR="00E7215E" w:rsidRPr="00E7215E" w:rsidRDefault="00E7215E" w:rsidP="00E7215E">
      <w:pPr>
        <w:numPr>
          <w:ilvl w:val="0"/>
          <w:numId w:val="89"/>
        </w:numPr>
        <w:spacing w:before="0" w:after="0"/>
        <w:ind w:left="709"/>
        <w:jc w:val="left"/>
        <w:rPr>
          <w:lang w:eastAsia="cs-CZ"/>
        </w:rPr>
      </w:pPr>
      <w:r w:rsidRPr="00E7215E">
        <w:rPr>
          <w:lang w:eastAsia="cs-CZ"/>
        </w:rPr>
        <w:t xml:space="preserve">Matrin opravil bug týkajúci sa TF. Opravu sme ohodnotili </w:t>
      </w:r>
      <w:r w:rsidRPr="00E7215E">
        <w:rPr>
          <w:b/>
          <w:lang w:eastAsia="cs-CZ"/>
        </w:rPr>
        <w:t>2</w:t>
      </w:r>
      <w:r w:rsidRPr="00E7215E">
        <w:rPr>
          <w:lang w:eastAsia="cs-CZ"/>
        </w:rPr>
        <w:t xml:space="preserve"> user pointmi.</w:t>
      </w:r>
    </w:p>
    <w:p w14:paraId="07E8FA10" w14:textId="77777777" w:rsidR="00E7215E" w:rsidRPr="00E7215E" w:rsidRDefault="00E7215E" w:rsidP="00E7215E">
      <w:pPr>
        <w:spacing w:before="0" w:after="0"/>
        <w:jc w:val="left"/>
        <w:rPr>
          <w:lang w:eastAsia="cs-CZ"/>
        </w:rPr>
      </w:pPr>
    </w:p>
    <w:p w14:paraId="0FCDF050" w14:textId="77777777" w:rsidR="00E7215E" w:rsidRPr="00E7215E" w:rsidRDefault="00E7215E" w:rsidP="00E7215E">
      <w:pPr>
        <w:spacing w:before="0" w:after="0"/>
        <w:jc w:val="left"/>
        <w:rPr>
          <w:i/>
          <w:lang w:eastAsia="cs-CZ"/>
        </w:rPr>
      </w:pPr>
      <w:r w:rsidRPr="00E7215E">
        <w:rPr>
          <w:i/>
          <w:lang w:eastAsia="cs-CZ"/>
        </w:rPr>
        <w:t>Tasky na 8. šprint:</w:t>
      </w:r>
    </w:p>
    <w:p w14:paraId="6A88DEE3" w14:textId="77777777" w:rsidR="00E7215E" w:rsidRPr="00E7215E" w:rsidRDefault="00E7215E" w:rsidP="00E7215E">
      <w:pPr>
        <w:spacing w:before="0" w:after="0"/>
        <w:jc w:val="left"/>
        <w:rPr>
          <w:lang w:eastAsia="cs-CZ"/>
        </w:rPr>
      </w:pPr>
    </w:p>
    <w:p w14:paraId="1FDBA2A7" w14:textId="77777777" w:rsidR="00E7215E" w:rsidRDefault="00E7215E" w:rsidP="00E7215E">
      <w:pPr>
        <w:spacing w:before="0" w:after="0"/>
        <w:jc w:val="left"/>
        <w:rPr>
          <w:i/>
          <w:lang w:eastAsia="cs-CZ"/>
        </w:rPr>
      </w:pPr>
      <w:r w:rsidRPr="00E7215E">
        <w:rPr>
          <w:i/>
          <w:lang w:eastAsia="cs-CZ"/>
        </w:rPr>
        <w:t>Vyhodnotenie úloh:</w:t>
      </w:r>
    </w:p>
    <w:p w14:paraId="47FBA1A1" w14:textId="77777777" w:rsidR="00E7215E" w:rsidRPr="00E7215E" w:rsidRDefault="00E7215E" w:rsidP="00E7215E">
      <w:pPr>
        <w:spacing w:before="0" w:after="0"/>
        <w:jc w:val="left"/>
        <w:rPr>
          <w:i/>
          <w:lang w:eastAsia="cs-CZ"/>
        </w:rPr>
      </w:pP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1012"/>
        <w:gridCol w:w="567"/>
        <w:gridCol w:w="830"/>
        <w:gridCol w:w="1600"/>
      </w:tblGrid>
      <w:tr w:rsidR="00E7215E" w:rsidRPr="00E7215E" w14:paraId="71EB0506" w14:textId="77777777" w:rsidTr="00E7215E">
        <w:tc>
          <w:tcPr>
            <w:tcW w:w="709" w:type="dxa"/>
          </w:tcPr>
          <w:p w14:paraId="1B7489D6" w14:textId="77777777" w:rsidR="00E7215E" w:rsidRPr="00E7215E" w:rsidRDefault="00E7215E" w:rsidP="00E7215E">
            <w:pPr>
              <w:spacing w:before="0" w:after="0"/>
              <w:jc w:val="left"/>
              <w:rPr>
                <w:lang w:eastAsia="cs-CZ"/>
              </w:rPr>
            </w:pPr>
            <w:r w:rsidRPr="00E7215E">
              <w:rPr>
                <w:lang w:eastAsia="cs-CZ"/>
              </w:rPr>
              <w:t>ID</w:t>
            </w:r>
          </w:p>
        </w:tc>
        <w:tc>
          <w:tcPr>
            <w:tcW w:w="1701" w:type="dxa"/>
          </w:tcPr>
          <w:p w14:paraId="60D8A33E" w14:textId="77777777" w:rsidR="00E7215E" w:rsidRPr="00E7215E" w:rsidRDefault="00E7215E" w:rsidP="00E7215E">
            <w:pPr>
              <w:spacing w:before="0" w:after="0"/>
              <w:jc w:val="left"/>
              <w:rPr>
                <w:lang w:eastAsia="cs-CZ"/>
              </w:rPr>
            </w:pPr>
            <w:r w:rsidRPr="00E7215E">
              <w:rPr>
                <w:lang w:eastAsia="cs-CZ"/>
              </w:rPr>
              <w:t>Popis</w:t>
            </w:r>
          </w:p>
        </w:tc>
        <w:tc>
          <w:tcPr>
            <w:tcW w:w="1418" w:type="dxa"/>
          </w:tcPr>
          <w:p w14:paraId="71FB6CD1" w14:textId="77777777" w:rsidR="00E7215E" w:rsidRPr="00E7215E" w:rsidRDefault="00E7215E" w:rsidP="00E7215E">
            <w:pPr>
              <w:spacing w:before="0" w:after="0"/>
              <w:jc w:val="left"/>
              <w:rPr>
                <w:lang w:eastAsia="cs-CZ"/>
              </w:rPr>
            </w:pPr>
            <w:r w:rsidRPr="00E7215E">
              <w:rPr>
                <w:lang w:eastAsia="cs-CZ"/>
              </w:rPr>
              <w:t>Zodpovední</w:t>
            </w:r>
          </w:p>
        </w:tc>
        <w:tc>
          <w:tcPr>
            <w:tcW w:w="1134" w:type="dxa"/>
          </w:tcPr>
          <w:p w14:paraId="558A9253" w14:textId="77777777" w:rsidR="00E7215E" w:rsidRPr="00E7215E" w:rsidRDefault="00E7215E" w:rsidP="00E7215E">
            <w:pPr>
              <w:spacing w:before="0" w:after="0"/>
              <w:jc w:val="left"/>
              <w:rPr>
                <w:lang w:eastAsia="cs-CZ"/>
              </w:rPr>
            </w:pPr>
            <w:r w:rsidRPr="00E7215E">
              <w:rPr>
                <w:lang w:eastAsia="cs-CZ"/>
              </w:rPr>
              <w:t>Dátum splnenia</w:t>
            </w:r>
          </w:p>
        </w:tc>
        <w:tc>
          <w:tcPr>
            <w:tcW w:w="1134" w:type="dxa"/>
          </w:tcPr>
          <w:p w14:paraId="401C527E" w14:textId="77777777" w:rsidR="00E7215E" w:rsidRPr="00E7215E" w:rsidRDefault="00E7215E" w:rsidP="00E7215E">
            <w:pPr>
              <w:spacing w:before="0" w:after="0"/>
              <w:jc w:val="left"/>
              <w:rPr>
                <w:lang w:eastAsia="cs-CZ"/>
              </w:rPr>
            </w:pPr>
            <w:r w:rsidRPr="00E7215E">
              <w:rPr>
                <w:lang w:eastAsia="cs-CZ"/>
              </w:rPr>
              <w:t>Priorita</w:t>
            </w:r>
          </w:p>
        </w:tc>
        <w:tc>
          <w:tcPr>
            <w:tcW w:w="1012" w:type="dxa"/>
          </w:tcPr>
          <w:p w14:paraId="19958B89" w14:textId="77777777" w:rsidR="00E7215E" w:rsidRPr="00E7215E" w:rsidRDefault="00E7215E" w:rsidP="00E7215E">
            <w:pPr>
              <w:spacing w:before="0" w:after="0"/>
              <w:jc w:val="left"/>
              <w:rPr>
                <w:lang w:eastAsia="cs-CZ"/>
              </w:rPr>
            </w:pPr>
            <w:r w:rsidRPr="00E7215E">
              <w:rPr>
                <w:lang w:eastAsia="cs-CZ"/>
              </w:rPr>
              <w:t>Stav</w:t>
            </w:r>
          </w:p>
        </w:tc>
        <w:tc>
          <w:tcPr>
            <w:tcW w:w="567" w:type="dxa"/>
          </w:tcPr>
          <w:p w14:paraId="1916BF7E" w14:textId="77777777" w:rsidR="00E7215E" w:rsidRPr="00E7215E" w:rsidRDefault="00E7215E" w:rsidP="00E7215E">
            <w:pPr>
              <w:spacing w:before="0" w:after="0"/>
              <w:jc w:val="left"/>
              <w:rPr>
                <w:lang w:eastAsia="cs-CZ"/>
              </w:rPr>
            </w:pPr>
            <w:r w:rsidRPr="00E7215E">
              <w:rPr>
                <w:lang w:eastAsia="cs-CZ"/>
              </w:rPr>
              <w:t>Body</w:t>
            </w:r>
          </w:p>
        </w:tc>
        <w:tc>
          <w:tcPr>
            <w:tcW w:w="830" w:type="dxa"/>
          </w:tcPr>
          <w:p w14:paraId="18BD0B82" w14:textId="77777777" w:rsidR="00E7215E" w:rsidRPr="00E7215E" w:rsidRDefault="00E7215E" w:rsidP="00E7215E">
            <w:pPr>
              <w:spacing w:before="0" w:after="0"/>
              <w:jc w:val="left"/>
              <w:rPr>
                <w:lang w:eastAsia="cs-CZ"/>
              </w:rPr>
            </w:pPr>
            <w:r w:rsidRPr="00E7215E">
              <w:rPr>
                <w:lang w:eastAsia="cs-CZ"/>
              </w:rPr>
              <w:t>Čas [hod]</w:t>
            </w:r>
          </w:p>
        </w:tc>
        <w:tc>
          <w:tcPr>
            <w:tcW w:w="1600" w:type="dxa"/>
          </w:tcPr>
          <w:p w14:paraId="276F3FB0" w14:textId="77777777" w:rsidR="00E7215E" w:rsidRPr="00E7215E" w:rsidRDefault="00E7215E" w:rsidP="00E7215E">
            <w:pPr>
              <w:spacing w:before="0" w:after="0"/>
              <w:jc w:val="left"/>
              <w:rPr>
                <w:lang w:eastAsia="cs-CZ"/>
              </w:rPr>
            </w:pPr>
            <w:r w:rsidRPr="00E7215E">
              <w:rPr>
                <w:lang w:eastAsia="cs-CZ"/>
              </w:rPr>
              <w:t>Výstup</w:t>
            </w:r>
          </w:p>
        </w:tc>
      </w:tr>
      <w:tr w:rsidR="00692B6D" w:rsidRPr="00E7215E" w14:paraId="18E56668" w14:textId="77777777" w:rsidTr="00E7215E">
        <w:tc>
          <w:tcPr>
            <w:tcW w:w="709" w:type="dxa"/>
          </w:tcPr>
          <w:p w14:paraId="602C98F6" w14:textId="77777777" w:rsidR="00692B6D" w:rsidRPr="004256BD" w:rsidRDefault="00692B6D" w:rsidP="00AB38B3">
            <w:pPr>
              <w:rPr>
                <w:iCs/>
              </w:rPr>
            </w:pPr>
            <w:r>
              <w:rPr>
                <w:iCs/>
                <w:lang w:val="en-US"/>
              </w:rPr>
              <w:t>7</w:t>
            </w:r>
            <w:r w:rsidRPr="004256BD">
              <w:rPr>
                <w:iCs/>
              </w:rPr>
              <w:t>.1</w:t>
            </w:r>
          </w:p>
        </w:tc>
        <w:tc>
          <w:tcPr>
            <w:tcW w:w="1701" w:type="dxa"/>
          </w:tcPr>
          <w:p w14:paraId="29F4F0DB" w14:textId="77777777" w:rsidR="00692B6D" w:rsidRPr="00E7215E" w:rsidRDefault="00692B6D" w:rsidP="00E7215E">
            <w:pPr>
              <w:spacing w:before="0" w:after="0"/>
              <w:jc w:val="left"/>
              <w:rPr>
                <w:bCs/>
                <w:lang w:eastAsia="cs-CZ"/>
              </w:rPr>
            </w:pPr>
            <w:r w:rsidRPr="00E7215E">
              <w:rPr>
                <w:lang w:eastAsia="cs-CZ"/>
              </w:rPr>
              <w:t>Low skill: Prepojenie low skillov</w:t>
            </w:r>
          </w:p>
        </w:tc>
        <w:tc>
          <w:tcPr>
            <w:tcW w:w="1418" w:type="dxa"/>
          </w:tcPr>
          <w:p w14:paraId="34C8D315" w14:textId="77777777" w:rsidR="00692B6D" w:rsidRPr="00E7215E" w:rsidRDefault="00692B6D" w:rsidP="00E7215E">
            <w:pPr>
              <w:spacing w:before="0" w:after="0"/>
              <w:jc w:val="left"/>
              <w:rPr>
                <w:lang w:eastAsia="cs-CZ"/>
              </w:rPr>
            </w:pPr>
            <w:r w:rsidRPr="00E7215E">
              <w:rPr>
                <w:bCs/>
                <w:lang w:eastAsia="cs-CZ"/>
              </w:rPr>
              <w:t>Gabor Nagy</w:t>
            </w:r>
          </w:p>
        </w:tc>
        <w:tc>
          <w:tcPr>
            <w:tcW w:w="1134" w:type="dxa"/>
          </w:tcPr>
          <w:p w14:paraId="17569816"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0153418"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787C6E15"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58981516" w14:textId="77777777" w:rsidR="00692B6D" w:rsidRPr="00E7215E" w:rsidRDefault="00692B6D" w:rsidP="00E7215E">
            <w:pPr>
              <w:spacing w:before="0" w:after="0"/>
              <w:jc w:val="left"/>
              <w:rPr>
                <w:lang w:eastAsia="cs-CZ"/>
              </w:rPr>
            </w:pPr>
            <w:r w:rsidRPr="00E7215E">
              <w:rPr>
                <w:lang w:eastAsia="cs-CZ"/>
              </w:rPr>
              <w:t>3</w:t>
            </w:r>
          </w:p>
        </w:tc>
        <w:tc>
          <w:tcPr>
            <w:tcW w:w="830" w:type="dxa"/>
          </w:tcPr>
          <w:p w14:paraId="5D6DD7C3" w14:textId="77777777" w:rsidR="00692B6D" w:rsidRPr="00E7215E" w:rsidRDefault="00692B6D" w:rsidP="00E7215E">
            <w:pPr>
              <w:spacing w:before="0" w:after="0"/>
              <w:jc w:val="left"/>
              <w:rPr>
                <w:lang w:eastAsia="cs-CZ"/>
              </w:rPr>
            </w:pPr>
            <w:r w:rsidRPr="00E7215E">
              <w:rPr>
                <w:lang w:eastAsia="cs-CZ"/>
              </w:rPr>
              <w:t>3</w:t>
            </w:r>
          </w:p>
        </w:tc>
        <w:tc>
          <w:tcPr>
            <w:tcW w:w="1600" w:type="dxa"/>
          </w:tcPr>
          <w:p w14:paraId="59FB4DD2" w14:textId="77777777" w:rsidR="00692B6D" w:rsidRPr="00E7215E" w:rsidRDefault="00692B6D" w:rsidP="00E7215E">
            <w:pPr>
              <w:spacing w:before="0" w:after="0"/>
              <w:jc w:val="left"/>
              <w:rPr>
                <w:lang w:eastAsia="cs-CZ"/>
              </w:rPr>
            </w:pPr>
            <w:r w:rsidRPr="00E7215E">
              <w:rPr>
                <w:lang w:eastAsia="cs-CZ"/>
              </w:rPr>
              <w:t>Vytvorený Low skill</w:t>
            </w:r>
          </w:p>
        </w:tc>
      </w:tr>
      <w:tr w:rsidR="00692B6D" w:rsidRPr="00E7215E" w14:paraId="2899FC9C" w14:textId="77777777" w:rsidTr="00E7215E">
        <w:tc>
          <w:tcPr>
            <w:tcW w:w="709" w:type="dxa"/>
          </w:tcPr>
          <w:p w14:paraId="33965396" w14:textId="77777777" w:rsidR="00692B6D" w:rsidRPr="004256BD" w:rsidRDefault="00692B6D" w:rsidP="00AB38B3">
            <w:pPr>
              <w:rPr>
                <w:iCs/>
              </w:rPr>
            </w:pPr>
            <w:r>
              <w:rPr>
                <w:iCs/>
              </w:rPr>
              <w:t>7</w:t>
            </w:r>
            <w:r w:rsidRPr="004256BD">
              <w:rPr>
                <w:iCs/>
              </w:rPr>
              <w:t>.2</w:t>
            </w:r>
          </w:p>
        </w:tc>
        <w:tc>
          <w:tcPr>
            <w:tcW w:w="1701" w:type="dxa"/>
          </w:tcPr>
          <w:p w14:paraId="291176FD" w14:textId="77777777" w:rsidR="00692B6D" w:rsidRPr="00E7215E" w:rsidRDefault="00692B6D" w:rsidP="00E7215E">
            <w:pPr>
              <w:spacing w:before="0" w:after="0"/>
              <w:jc w:val="left"/>
              <w:rPr>
                <w:bCs/>
                <w:lang w:eastAsia="cs-CZ"/>
              </w:rPr>
            </w:pPr>
            <w:r w:rsidRPr="00E7215E">
              <w:rPr>
                <w:lang w:eastAsia="cs-CZ"/>
              </w:rPr>
              <w:t>Low skill: Kopy do rôznych vzdialeností</w:t>
            </w:r>
          </w:p>
        </w:tc>
        <w:tc>
          <w:tcPr>
            <w:tcW w:w="1418" w:type="dxa"/>
          </w:tcPr>
          <w:p w14:paraId="1E0E850E"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134" w:type="dxa"/>
          </w:tcPr>
          <w:p w14:paraId="2E1325F4"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2FA3E080"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3CE866B1"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3AB86620"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4F329A96"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636158D6" w14:textId="77777777" w:rsidR="00692B6D" w:rsidRPr="00E7215E" w:rsidRDefault="00692B6D" w:rsidP="00E7215E">
            <w:pPr>
              <w:spacing w:before="0" w:after="0"/>
              <w:jc w:val="left"/>
              <w:rPr>
                <w:lang w:eastAsia="cs-CZ"/>
              </w:rPr>
            </w:pPr>
            <w:r w:rsidRPr="00E7215E">
              <w:rPr>
                <w:lang w:eastAsia="cs-CZ"/>
              </w:rPr>
              <w:t>Vytvorený Low skill</w:t>
            </w:r>
          </w:p>
        </w:tc>
      </w:tr>
      <w:tr w:rsidR="00692B6D" w:rsidRPr="00E7215E" w14:paraId="628A8234" w14:textId="77777777" w:rsidTr="00E7215E">
        <w:tc>
          <w:tcPr>
            <w:tcW w:w="709" w:type="dxa"/>
          </w:tcPr>
          <w:p w14:paraId="367CB19B" w14:textId="77777777" w:rsidR="00692B6D" w:rsidRPr="004256BD" w:rsidRDefault="00692B6D" w:rsidP="00AB38B3">
            <w:pPr>
              <w:rPr>
                <w:iCs/>
              </w:rPr>
            </w:pPr>
            <w:r>
              <w:rPr>
                <w:iCs/>
              </w:rPr>
              <w:t>7</w:t>
            </w:r>
            <w:r w:rsidRPr="004256BD">
              <w:rPr>
                <w:iCs/>
              </w:rPr>
              <w:t>.3</w:t>
            </w:r>
          </w:p>
        </w:tc>
        <w:tc>
          <w:tcPr>
            <w:tcW w:w="1701" w:type="dxa"/>
          </w:tcPr>
          <w:p w14:paraId="68B66557" w14:textId="7BBB667E" w:rsidR="00692B6D" w:rsidRPr="00E7215E" w:rsidRDefault="00671C4F" w:rsidP="00E7215E">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1418" w:type="dxa"/>
          </w:tcPr>
          <w:p w14:paraId="385AB93C"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134" w:type="dxa"/>
          </w:tcPr>
          <w:p w14:paraId="0B810B97"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0A65CB2"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393F0563"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41BE7005"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41DC4D7A"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3B951D1C" w14:textId="77777777" w:rsidR="00692B6D" w:rsidRPr="00E7215E" w:rsidRDefault="00692B6D" w:rsidP="00E7215E">
            <w:pPr>
              <w:spacing w:before="0" w:after="0"/>
              <w:jc w:val="left"/>
              <w:rPr>
                <w:lang w:eastAsia="cs-CZ"/>
              </w:rPr>
            </w:pPr>
            <w:r w:rsidRPr="00E7215E">
              <w:rPr>
                <w:lang w:eastAsia="cs-CZ"/>
              </w:rPr>
              <w:t>Vytvorený Low skill</w:t>
            </w:r>
          </w:p>
        </w:tc>
      </w:tr>
      <w:tr w:rsidR="00692B6D" w:rsidRPr="00E7215E" w14:paraId="187B5760" w14:textId="77777777" w:rsidTr="00E7215E">
        <w:tc>
          <w:tcPr>
            <w:tcW w:w="709" w:type="dxa"/>
          </w:tcPr>
          <w:p w14:paraId="76B1E638" w14:textId="77777777" w:rsidR="00692B6D" w:rsidRPr="004256BD" w:rsidRDefault="00692B6D" w:rsidP="00AB38B3">
            <w:pPr>
              <w:rPr>
                <w:iCs/>
              </w:rPr>
            </w:pPr>
            <w:r>
              <w:rPr>
                <w:iCs/>
              </w:rPr>
              <w:t>7</w:t>
            </w:r>
            <w:r w:rsidRPr="004256BD">
              <w:rPr>
                <w:iCs/>
              </w:rPr>
              <w:t>.4</w:t>
            </w:r>
          </w:p>
        </w:tc>
        <w:tc>
          <w:tcPr>
            <w:tcW w:w="1701" w:type="dxa"/>
          </w:tcPr>
          <w:p w14:paraId="21D9F0AD" w14:textId="77777777" w:rsidR="00692B6D" w:rsidRPr="00E7215E" w:rsidRDefault="00692B6D" w:rsidP="00E7215E">
            <w:pPr>
              <w:spacing w:before="0" w:after="0"/>
              <w:jc w:val="left"/>
              <w:rPr>
                <w:bCs/>
                <w:lang w:eastAsia="cs-CZ"/>
              </w:rPr>
            </w:pPr>
            <w:r w:rsidRPr="00E7215E">
              <w:rPr>
                <w:lang w:eastAsia="cs-CZ"/>
              </w:rPr>
              <w:t>High skill: Drž formáciu</w:t>
            </w:r>
          </w:p>
        </w:tc>
        <w:tc>
          <w:tcPr>
            <w:tcW w:w="1418" w:type="dxa"/>
          </w:tcPr>
          <w:p w14:paraId="40F2D9EA" w14:textId="77777777" w:rsidR="00692B6D" w:rsidRPr="00E7215E" w:rsidRDefault="00692B6D" w:rsidP="00E7215E">
            <w:pPr>
              <w:spacing w:before="0" w:after="0"/>
              <w:jc w:val="left"/>
              <w:rPr>
                <w:lang w:eastAsia="cs-CZ"/>
              </w:rPr>
            </w:pPr>
            <w:r w:rsidRPr="00E7215E">
              <w:rPr>
                <w:bCs/>
                <w:lang w:eastAsia="cs-CZ"/>
              </w:rPr>
              <w:t xml:space="preserve">Filip Suchac </w:t>
            </w:r>
          </w:p>
        </w:tc>
        <w:tc>
          <w:tcPr>
            <w:tcW w:w="1134" w:type="dxa"/>
          </w:tcPr>
          <w:p w14:paraId="3F9EC145"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869570C"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0C3D3F2E" w14:textId="77777777" w:rsidR="00692B6D" w:rsidRPr="00E7215E" w:rsidRDefault="00692B6D" w:rsidP="00E7215E">
            <w:pPr>
              <w:spacing w:before="0" w:after="0"/>
              <w:jc w:val="left"/>
              <w:rPr>
                <w:lang w:eastAsia="cs-CZ"/>
              </w:rPr>
            </w:pPr>
            <w:r w:rsidRPr="00E7215E">
              <w:rPr>
                <w:lang w:eastAsia="cs-CZ"/>
              </w:rPr>
              <w:t>v priebehu</w:t>
            </w:r>
          </w:p>
        </w:tc>
        <w:tc>
          <w:tcPr>
            <w:tcW w:w="567" w:type="dxa"/>
          </w:tcPr>
          <w:p w14:paraId="24AD76B1" w14:textId="77777777" w:rsidR="00692B6D" w:rsidRPr="00E7215E" w:rsidRDefault="00692B6D" w:rsidP="00E7215E">
            <w:pPr>
              <w:spacing w:before="0" w:after="0"/>
              <w:jc w:val="left"/>
              <w:rPr>
                <w:lang w:eastAsia="cs-CZ"/>
              </w:rPr>
            </w:pPr>
            <w:r w:rsidRPr="00E7215E">
              <w:rPr>
                <w:lang w:eastAsia="cs-CZ"/>
              </w:rPr>
              <w:t>5</w:t>
            </w:r>
          </w:p>
        </w:tc>
        <w:tc>
          <w:tcPr>
            <w:tcW w:w="830" w:type="dxa"/>
          </w:tcPr>
          <w:p w14:paraId="2DAF39DF" w14:textId="77777777" w:rsidR="00692B6D" w:rsidRPr="00E7215E" w:rsidRDefault="00692B6D" w:rsidP="00E7215E">
            <w:pPr>
              <w:spacing w:before="0" w:after="0"/>
              <w:jc w:val="left"/>
              <w:rPr>
                <w:lang w:eastAsia="cs-CZ"/>
              </w:rPr>
            </w:pPr>
            <w:r w:rsidRPr="00E7215E">
              <w:rPr>
                <w:lang w:eastAsia="cs-CZ"/>
              </w:rPr>
              <w:t>5</w:t>
            </w:r>
          </w:p>
        </w:tc>
        <w:tc>
          <w:tcPr>
            <w:tcW w:w="1600" w:type="dxa"/>
          </w:tcPr>
          <w:p w14:paraId="364BE41F" w14:textId="77777777" w:rsidR="00692B6D" w:rsidRPr="00E7215E" w:rsidRDefault="00692B6D" w:rsidP="00E7215E">
            <w:pPr>
              <w:spacing w:before="0" w:after="0"/>
              <w:jc w:val="left"/>
              <w:rPr>
                <w:lang w:eastAsia="cs-CZ"/>
              </w:rPr>
            </w:pPr>
            <w:r w:rsidRPr="00E7215E">
              <w:rPr>
                <w:lang w:eastAsia="cs-CZ"/>
              </w:rPr>
              <w:t>Vytvorený High skill</w:t>
            </w:r>
          </w:p>
        </w:tc>
      </w:tr>
      <w:tr w:rsidR="00692B6D" w:rsidRPr="00E7215E" w14:paraId="1EF8DFDA" w14:textId="77777777" w:rsidTr="00E7215E">
        <w:tc>
          <w:tcPr>
            <w:tcW w:w="709" w:type="dxa"/>
          </w:tcPr>
          <w:p w14:paraId="4ED3B6BF" w14:textId="77777777" w:rsidR="00692B6D" w:rsidRPr="004256BD" w:rsidRDefault="00692B6D" w:rsidP="00AB38B3">
            <w:pPr>
              <w:rPr>
                <w:iCs/>
              </w:rPr>
            </w:pPr>
            <w:r>
              <w:rPr>
                <w:iCs/>
              </w:rPr>
              <w:t>7</w:t>
            </w:r>
            <w:r w:rsidRPr="004256BD">
              <w:rPr>
                <w:iCs/>
              </w:rPr>
              <w:t>.5</w:t>
            </w:r>
          </w:p>
        </w:tc>
        <w:tc>
          <w:tcPr>
            <w:tcW w:w="1701" w:type="dxa"/>
          </w:tcPr>
          <w:p w14:paraId="2B16920F" w14:textId="77777777" w:rsidR="00692B6D" w:rsidRPr="00E7215E" w:rsidRDefault="00692B6D" w:rsidP="00E7215E">
            <w:pPr>
              <w:spacing w:before="0" w:after="0"/>
              <w:jc w:val="left"/>
              <w:rPr>
                <w:bCs/>
                <w:lang w:eastAsia="cs-CZ"/>
              </w:rPr>
            </w:pPr>
            <w:r w:rsidRPr="00E7215E">
              <w:rPr>
                <w:lang w:eastAsia="cs-CZ"/>
              </w:rPr>
              <w:t>High skill: Lokalizácia lopty (FIX)</w:t>
            </w:r>
          </w:p>
        </w:tc>
        <w:tc>
          <w:tcPr>
            <w:tcW w:w="1418" w:type="dxa"/>
          </w:tcPr>
          <w:p w14:paraId="1BEE06AB"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134" w:type="dxa"/>
          </w:tcPr>
          <w:p w14:paraId="158290F6"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CFFE1BE"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0F840E98" w14:textId="77777777" w:rsidR="00692B6D" w:rsidRPr="00E7215E" w:rsidRDefault="00692B6D" w:rsidP="00E7215E">
            <w:pPr>
              <w:spacing w:before="0" w:after="0"/>
              <w:jc w:val="left"/>
              <w:rPr>
                <w:lang w:eastAsia="cs-CZ"/>
              </w:rPr>
            </w:pPr>
            <w:r w:rsidRPr="00E7215E">
              <w:rPr>
                <w:lang w:eastAsia="cs-CZ"/>
              </w:rPr>
              <w:t>spnená</w:t>
            </w:r>
          </w:p>
        </w:tc>
        <w:tc>
          <w:tcPr>
            <w:tcW w:w="567" w:type="dxa"/>
          </w:tcPr>
          <w:p w14:paraId="58308528" w14:textId="77777777" w:rsidR="00692B6D" w:rsidRPr="00E7215E" w:rsidRDefault="00692B6D" w:rsidP="00E7215E">
            <w:pPr>
              <w:spacing w:before="0" w:after="0"/>
              <w:jc w:val="left"/>
              <w:rPr>
                <w:lang w:eastAsia="cs-CZ"/>
              </w:rPr>
            </w:pPr>
            <w:r w:rsidRPr="00E7215E">
              <w:rPr>
                <w:lang w:eastAsia="cs-CZ"/>
              </w:rPr>
              <w:t>2</w:t>
            </w:r>
          </w:p>
        </w:tc>
        <w:tc>
          <w:tcPr>
            <w:tcW w:w="830" w:type="dxa"/>
          </w:tcPr>
          <w:p w14:paraId="58712240" w14:textId="77777777" w:rsidR="00692B6D" w:rsidRPr="00E7215E" w:rsidRDefault="00692B6D" w:rsidP="00E7215E">
            <w:pPr>
              <w:spacing w:before="0" w:after="0"/>
              <w:jc w:val="left"/>
              <w:rPr>
                <w:lang w:eastAsia="cs-CZ"/>
              </w:rPr>
            </w:pPr>
            <w:r w:rsidRPr="00E7215E">
              <w:rPr>
                <w:lang w:eastAsia="cs-CZ"/>
              </w:rPr>
              <w:t>2</w:t>
            </w:r>
          </w:p>
        </w:tc>
        <w:tc>
          <w:tcPr>
            <w:tcW w:w="1600" w:type="dxa"/>
          </w:tcPr>
          <w:p w14:paraId="073BDF79" w14:textId="77777777" w:rsidR="00692B6D" w:rsidRPr="00E7215E" w:rsidRDefault="00692B6D" w:rsidP="00E7215E">
            <w:pPr>
              <w:spacing w:before="0" w:after="0"/>
              <w:jc w:val="left"/>
              <w:rPr>
                <w:lang w:eastAsia="cs-CZ"/>
              </w:rPr>
            </w:pPr>
            <w:r w:rsidRPr="00E7215E">
              <w:rPr>
                <w:lang w:eastAsia="cs-CZ"/>
              </w:rPr>
              <w:t>Vytvorený High skill</w:t>
            </w:r>
          </w:p>
        </w:tc>
      </w:tr>
      <w:tr w:rsidR="00692B6D" w:rsidRPr="00E7215E" w14:paraId="49E8D90C" w14:textId="77777777" w:rsidTr="00E7215E">
        <w:tc>
          <w:tcPr>
            <w:tcW w:w="709" w:type="dxa"/>
          </w:tcPr>
          <w:p w14:paraId="4CB07F31" w14:textId="77777777" w:rsidR="00692B6D" w:rsidRPr="004256BD" w:rsidRDefault="00692B6D" w:rsidP="00AB38B3">
            <w:pPr>
              <w:rPr>
                <w:iCs/>
              </w:rPr>
            </w:pPr>
            <w:r>
              <w:rPr>
                <w:iCs/>
              </w:rPr>
              <w:t>7</w:t>
            </w:r>
            <w:r w:rsidRPr="004256BD">
              <w:rPr>
                <w:iCs/>
              </w:rPr>
              <w:t>.6</w:t>
            </w:r>
          </w:p>
        </w:tc>
        <w:tc>
          <w:tcPr>
            <w:tcW w:w="1701" w:type="dxa"/>
          </w:tcPr>
          <w:p w14:paraId="2A0C6234" w14:textId="77777777" w:rsidR="00692B6D" w:rsidRPr="00E7215E" w:rsidRDefault="00692B6D" w:rsidP="00E7215E">
            <w:pPr>
              <w:spacing w:before="0" w:after="0"/>
              <w:jc w:val="left"/>
              <w:rPr>
                <w:bCs/>
                <w:lang w:eastAsia="cs-CZ"/>
              </w:rPr>
            </w:pPr>
            <w:r w:rsidRPr="00E7215E">
              <w:rPr>
                <w:lang w:eastAsia="cs-CZ"/>
              </w:rPr>
              <w:t>Vyriešiť problém s plánovačom</w:t>
            </w:r>
          </w:p>
        </w:tc>
        <w:tc>
          <w:tcPr>
            <w:tcW w:w="1418" w:type="dxa"/>
          </w:tcPr>
          <w:p w14:paraId="382031D8"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134" w:type="dxa"/>
          </w:tcPr>
          <w:p w14:paraId="4624F3D9"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12ABB782"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60ABAA60" w14:textId="77777777" w:rsidR="00692B6D" w:rsidRPr="00E7215E" w:rsidRDefault="00692B6D" w:rsidP="00E7215E">
            <w:pPr>
              <w:spacing w:before="0" w:after="0"/>
              <w:jc w:val="left"/>
              <w:rPr>
                <w:lang w:eastAsia="cs-CZ"/>
              </w:rPr>
            </w:pPr>
            <w:r w:rsidRPr="00E7215E">
              <w:rPr>
                <w:lang w:eastAsia="cs-CZ"/>
              </w:rPr>
              <w:t>spnená</w:t>
            </w:r>
          </w:p>
        </w:tc>
        <w:tc>
          <w:tcPr>
            <w:tcW w:w="567" w:type="dxa"/>
          </w:tcPr>
          <w:p w14:paraId="34B40EE6"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7AAC6837"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4326FDF1" w14:textId="77777777" w:rsidR="00692B6D" w:rsidRPr="00E7215E" w:rsidRDefault="00692B6D" w:rsidP="00E7215E">
            <w:pPr>
              <w:spacing w:before="0" w:after="0"/>
              <w:jc w:val="left"/>
              <w:rPr>
                <w:lang w:eastAsia="cs-CZ"/>
              </w:rPr>
            </w:pPr>
            <w:r w:rsidRPr="00E7215E">
              <w:rPr>
                <w:lang w:eastAsia="cs-CZ"/>
              </w:rPr>
              <w:t>Implementácia s opraveným bugom</w:t>
            </w:r>
          </w:p>
        </w:tc>
      </w:tr>
      <w:tr w:rsidR="00692B6D" w:rsidRPr="00E7215E" w14:paraId="6953FDC2" w14:textId="77777777" w:rsidTr="00E7215E">
        <w:tc>
          <w:tcPr>
            <w:tcW w:w="709" w:type="dxa"/>
          </w:tcPr>
          <w:p w14:paraId="04DB7AAE" w14:textId="77777777" w:rsidR="00692B6D" w:rsidRPr="004256BD" w:rsidRDefault="00692B6D" w:rsidP="00AB38B3">
            <w:pPr>
              <w:rPr>
                <w:iCs/>
              </w:rPr>
            </w:pPr>
            <w:r>
              <w:rPr>
                <w:iCs/>
              </w:rPr>
              <w:t>7</w:t>
            </w:r>
            <w:r w:rsidRPr="004256BD">
              <w:rPr>
                <w:iCs/>
              </w:rPr>
              <w:t>.7</w:t>
            </w:r>
          </w:p>
        </w:tc>
        <w:tc>
          <w:tcPr>
            <w:tcW w:w="1701" w:type="dxa"/>
          </w:tcPr>
          <w:p w14:paraId="72FE061A" w14:textId="77777777" w:rsidR="00692B6D" w:rsidRPr="00E7215E" w:rsidRDefault="00692B6D" w:rsidP="00E7215E">
            <w:pPr>
              <w:spacing w:before="0" w:after="0"/>
              <w:jc w:val="left"/>
              <w:rPr>
                <w:bCs/>
                <w:lang w:eastAsia="cs-CZ"/>
              </w:rPr>
            </w:pPr>
            <w:r w:rsidRPr="00E7215E">
              <w:rPr>
                <w:lang w:eastAsia="cs-CZ"/>
              </w:rPr>
              <w:t xml:space="preserve">TestFramework - pridanie hraca </w:t>
            </w:r>
          </w:p>
        </w:tc>
        <w:tc>
          <w:tcPr>
            <w:tcW w:w="1418" w:type="dxa"/>
          </w:tcPr>
          <w:p w14:paraId="163D09AF" w14:textId="77777777" w:rsidR="00692B6D" w:rsidRPr="00E7215E" w:rsidRDefault="00692B6D" w:rsidP="00E7215E">
            <w:pPr>
              <w:spacing w:before="0" w:after="0"/>
              <w:jc w:val="left"/>
              <w:rPr>
                <w:lang w:eastAsia="cs-CZ"/>
              </w:rPr>
            </w:pPr>
            <w:r w:rsidRPr="00E7215E">
              <w:rPr>
                <w:bCs/>
                <w:lang w:eastAsia="cs-CZ"/>
              </w:rPr>
              <w:t>Martin Gregor</w:t>
            </w:r>
          </w:p>
        </w:tc>
        <w:tc>
          <w:tcPr>
            <w:tcW w:w="1134" w:type="dxa"/>
          </w:tcPr>
          <w:p w14:paraId="3EA94A54"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F95447D"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1C7176A9"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47E1DFA0" w14:textId="77777777" w:rsidR="00692B6D" w:rsidRPr="00E7215E" w:rsidRDefault="00692B6D" w:rsidP="00E7215E">
            <w:pPr>
              <w:spacing w:before="0" w:after="0"/>
              <w:jc w:val="left"/>
              <w:rPr>
                <w:lang w:eastAsia="cs-CZ"/>
              </w:rPr>
            </w:pPr>
          </w:p>
        </w:tc>
        <w:tc>
          <w:tcPr>
            <w:tcW w:w="830" w:type="dxa"/>
          </w:tcPr>
          <w:p w14:paraId="3F4CD9BD" w14:textId="77777777" w:rsidR="00692B6D" w:rsidRPr="00E7215E" w:rsidRDefault="00692B6D" w:rsidP="00E7215E">
            <w:pPr>
              <w:spacing w:before="0" w:after="0"/>
              <w:jc w:val="left"/>
              <w:rPr>
                <w:lang w:eastAsia="cs-CZ"/>
              </w:rPr>
            </w:pPr>
          </w:p>
        </w:tc>
        <w:tc>
          <w:tcPr>
            <w:tcW w:w="1600" w:type="dxa"/>
          </w:tcPr>
          <w:p w14:paraId="0249EE9F" w14:textId="77777777" w:rsidR="00692B6D" w:rsidRPr="00E7215E" w:rsidRDefault="00692B6D" w:rsidP="00E7215E">
            <w:pPr>
              <w:spacing w:before="0" w:after="0"/>
              <w:jc w:val="left"/>
              <w:rPr>
                <w:lang w:eastAsia="cs-CZ"/>
              </w:rPr>
            </w:pPr>
          </w:p>
        </w:tc>
      </w:tr>
      <w:tr w:rsidR="00692B6D" w:rsidRPr="00E7215E" w14:paraId="0A7E12D6" w14:textId="77777777" w:rsidTr="00E7215E">
        <w:tc>
          <w:tcPr>
            <w:tcW w:w="709" w:type="dxa"/>
          </w:tcPr>
          <w:p w14:paraId="563AFDEE" w14:textId="5E6F812E" w:rsidR="00692B6D" w:rsidRPr="004256BD" w:rsidRDefault="000D6220" w:rsidP="00AB38B3">
            <w:pPr>
              <w:rPr>
                <w:iCs/>
              </w:rPr>
            </w:pPr>
            <w:r>
              <w:rPr>
                <w:iCs/>
              </w:rPr>
              <w:t>6.1</w:t>
            </w:r>
          </w:p>
        </w:tc>
        <w:tc>
          <w:tcPr>
            <w:tcW w:w="1701" w:type="dxa"/>
          </w:tcPr>
          <w:p w14:paraId="302C6702" w14:textId="77777777" w:rsidR="00692B6D" w:rsidRPr="00E7215E" w:rsidRDefault="00692B6D" w:rsidP="00E7215E">
            <w:pPr>
              <w:spacing w:before="0" w:after="0"/>
              <w:jc w:val="left"/>
              <w:rPr>
                <w:lang w:eastAsia="cs-CZ"/>
              </w:rPr>
            </w:pPr>
            <w:r w:rsidRPr="00E7215E">
              <w:rPr>
                <w:lang w:eastAsia="cs-CZ"/>
              </w:rPr>
              <w:t>Vyhodnotenie úspešnosti prihrávky</w:t>
            </w:r>
          </w:p>
        </w:tc>
        <w:tc>
          <w:tcPr>
            <w:tcW w:w="1418" w:type="dxa"/>
          </w:tcPr>
          <w:p w14:paraId="32787F82" w14:textId="77777777" w:rsidR="00692B6D" w:rsidRPr="00E7215E" w:rsidRDefault="00692B6D" w:rsidP="00E7215E">
            <w:pPr>
              <w:spacing w:before="0" w:after="0"/>
              <w:jc w:val="left"/>
              <w:rPr>
                <w:lang w:eastAsia="cs-CZ"/>
              </w:rPr>
            </w:pPr>
            <w:r w:rsidRPr="00E7215E">
              <w:rPr>
                <w:lang w:eastAsia="cs-CZ"/>
              </w:rPr>
              <w:t>Martin</w:t>
            </w:r>
          </w:p>
        </w:tc>
        <w:tc>
          <w:tcPr>
            <w:tcW w:w="1134" w:type="dxa"/>
          </w:tcPr>
          <w:p w14:paraId="53C07884"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19DC3513"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2FECDA91" w14:textId="77777777" w:rsidR="00692B6D" w:rsidRPr="00E7215E" w:rsidRDefault="00692B6D" w:rsidP="00E7215E">
            <w:pPr>
              <w:spacing w:before="0" w:after="0"/>
              <w:jc w:val="left"/>
              <w:rPr>
                <w:lang w:eastAsia="cs-CZ"/>
              </w:rPr>
            </w:pPr>
            <w:r w:rsidRPr="00E7215E">
              <w:rPr>
                <w:lang w:eastAsia="cs-CZ"/>
              </w:rPr>
              <w:t>v priebehu</w:t>
            </w:r>
          </w:p>
        </w:tc>
        <w:tc>
          <w:tcPr>
            <w:tcW w:w="567" w:type="dxa"/>
          </w:tcPr>
          <w:p w14:paraId="2C89BD26"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3B2A37CB" w14:textId="77777777" w:rsidR="00692B6D" w:rsidRPr="00E7215E" w:rsidRDefault="00692B6D" w:rsidP="00E7215E">
            <w:pPr>
              <w:spacing w:before="0" w:after="0"/>
              <w:jc w:val="left"/>
              <w:rPr>
                <w:lang w:eastAsia="cs-CZ"/>
              </w:rPr>
            </w:pPr>
            <w:r w:rsidRPr="00E7215E">
              <w:rPr>
                <w:lang w:eastAsia="cs-CZ"/>
              </w:rPr>
              <w:t>10</w:t>
            </w:r>
          </w:p>
        </w:tc>
        <w:tc>
          <w:tcPr>
            <w:tcW w:w="1600" w:type="dxa"/>
          </w:tcPr>
          <w:p w14:paraId="5DAB2A2E" w14:textId="77777777" w:rsidR="00692B6D" w:rsidRPr="00E7215E" w:rsidRDefault="00692B6D" w:rsidP="00E7215E">
            <w:pPr>
              <w:spacing w:before="0" w:after="0"/>
              <w:jc w:val="left"/>
              <w:rPr>
                <w:lang w:eastAsia="cs-CZ"/>
              </w:rPr>
            </w:pPr>
            <w:r w:rsidRPr="00E7215E">
              <w:rPr>
                <w:lang w:eastAsia="cs-CZ"/>
              </w:rPr>
              <w:t>počítanie trajektórie stretnutia dvoch objektov</w:t>
            </w:r>
          </w:p>
        </w:tc>
      </w:tr>
      <w:tr w:rsidR="00692B6D" w:rsidRPr="00E7215E" w14:paraId="4083110A" w14:textId="77777777" w:rsidTr="00E7215E">
        <w:tc>
          <w:tcPr>
            <w:tcW w:w="709" w:type="dxa"/>
          </w:tcPr>
          <w:p w14:paraId="21A55357" w14:textId="295F8FE3" w:rsidR="00692B6D" w:rsidRPr="004256BD" w:rsidRDefault="000343CE" w:rsidP="000343CE">
            <w:pPr>
              <w:rPr>
                <w:iCs/>
              </w:rPr>
            </w:pPr>
            <w:r>
              <w:rPr>
                <w:iCs/>
              </w:rPr>
              <w:t>6</w:t>
            </w:r>
            <w:r w:rsidR="00692B6D">
              <w:rPr>
                <w:iCs/>
              </w:rPr>
              <w:t>.</w:t>
            </w:r>
            <w:r>
              <w:rPr>
                <w:iCs/>
              </w:rPr>
              <w:t>3</w:t>
            </w:r>
          </w:p>
        </w:tc>
        <w:tc>
          <w:tcPr>
            <w:tcW w:w="1701" w:type="dxa"/>
          </w:tcPr>
          <w:p w14:paraId="5E7B01E7" w14:textId="77777777" w:rsidR="00692B6D" w:rsidRPr="00E7215E" w:rsidRDefault="00692B6D" w:rsidP="00E7215E">
            <w:pPr>
              <w:spacing w:before="0" w:after="0"/>
              <w:jc w:val="left"/>
              <w:rPr>
                <w:lang w:eastAsia="cs-CZ"/>
              </w:rPr>
            </w:pPr>
            <w:r w:rsidRPr="00E7215E">
              <w:rPr>
                <w:lang w:eastAsia="cs-CZ"/>
              </w:rPr>
              <w:t>Implementovať diagramy taktiky</w:t>
            </w:r>
          </w:p>
        </w:tc>
        <w:tc>
          <w:tcPr>
            <w:tcW w:w="1418" w:type="dxa"/>
          </w:tcPr>
          <w:p w14:paraId="3004D7D5" w14:textId="77777777" w:rsidR="00692B6D" w:rsidRPr="00E7215E" w:rsidRDefault="00692B6D" w:rsidP="00E7215E">
            <w:pPr>
              <w:spacing w:before="0" w:after="0"/>
              <w:jc w:val="left"/>
              <w:rPr>
                <w:lang w:eastAsia="cs-CZ"/>
              </w:rPr>
            </w:pPr>
            <w:r w:rsidRPr="00E7215E">
              <w:rPr>
                <w:lang w:eastAsia="cs-CZ"/>
              </w:rPr>
              <w:t>Matej Č.</w:t>
            </w:r>
          </w:p>
        </w:tc>
        <w:tc>
          <w:tcPr>
            <w:tcW w:w="1134" w:type="dxa"/>
          </w:tcPr>
          <w:p w14:paraId="44D8C2D9"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AB7C8B6" w14:textId="77777777" w:rsidR="00692B6D" w:rsidRPr="00E7215E" w:rsidRDefault="00692B6D" w:rsidP="00E7215E">
            <w:pPr>
              <w:spacing w:before="0" w:after="0"/>
              <w:jc w:val="left"/>
              <w:rPr>
                <w:lang w:eastAsia="cs-CZ"/>
              </w:rPr>
            </w:pPr>
            <w:r w:rsidRPr="00E7215E">
              <w:rPr>
                <w:lang w:eastAsia="cs-CZ"/>
              </w:rPr>
              <w:t>vysoká</w:t>
            </w:r>
          </w:p>
        </w:tc>
        <w:tc>
          <w:tcPr>
            <w:tcW w:w="1012" w:type="dxa"/>
          </w:tcPr>
          <w:p w14:paraId="079BCBB5" w14:textId="77777777" w:rsidR="00692B6D" w:rsidRPr="00E7215E" w:rsidRDefault="00692B6D" w:rsidP="00E7215E">
            <w:pPr>
              <w:spacing w:before="0" w:after="0"/>
              <w:jc w:val="left"/>
              <w:rPr>
                <w:lang w:eastAsia="cs-CZ"/>
              </w:rPr>
            </w:pPr>
            <w:r w:rsidRPr="00E7215E">
              <w:rPr>
                <w:lang w:eastAsia="cs-CZ"/>
              </w:rPr>
              <w:t>splnená (optimalizovať)</w:t>
            </w:r>
          </w:p>
        </w:tc>
        <w:tc>
          <w:tcPr>
            <w:tcW w:w="567" w:type="dxa"/>
          </w:tcPr>
          <w:p w14:paraId="7EE28D35" w14:textId="77777777" w:rsidR="00692B6D" w:rsidRPr="00E7215E" w:rsidRDefault="00692B6D" w:rsidP="00E7215E">
            <w:pPr>
              <w:spacing w:before="0" w:after="0"/>
              <w:jc w:val="left"/>
              <w:rPr>
                <w:lang w:eastAsia="cs-CZ"/>
              </w:rPr>
            </w:pPr>
            <w:r w:rsidRPr="00E7215E">
              <w:rPr>
                <w:lang w:eastAsia="cs-CZ"/>
              </w:rPr>
              <w:t>5</w:t>
            </w:r>
          </w:p>
        </w:tc>
        <w:tc>
          <w:tcPr>
            <w:tcW w:w="830" w:type="dxa"/>
          </w:tcPr>
          <w:p w14:paraId="54501BC5"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2046359A" w14:textId="77777777" w:rsidR="00692B6D" w:rsidRPr="00E7215E" w:rsidRDefault="00692B6D" w:rsidP="00E7215E">
            <w:pPr>
              <w:spacing w:before="0" w:after="0"/>
              <w:jc w:val="left"/>
              <w:rPr>
                <w:lang w:eastAsia="cs-CZ"/>
              </w:rPr>
            </w:pPr>
            <w:r w:rsidRPr="00E7215E">
              <w:rPr>
                <w:lang w:eastAsia="cs-CZ"/>
              </w:rPr>
              <w:t>implementovať rubyscript tak aby to hralo (podľa diagramov taktiky)</w:t>
            </w:r>
          </w:p>
        </w:tc>
      </w:tr>
      <w:tr w:rsidR="00692B6D" w:rsidRPr="00E7215E" w14:paraId="1AF66510" w14:textId="77777777" w:rsidTr="00E7215E">
        <w:tc>
          <w:tcPr>
            <w:tcW w:w="709" w:type="dxa"/>
          </w:tcPr>
          <w:p w14:paraId="7F317A08" w14:textId="01A478F7" w:rsidR="00692B6D" w:rsidRPr="004256BD" w:rsidRDefault="000343CE" w:rsidP="00AB38B3">
            <w:pPr>
              <w:rPr>
                <w:iCs/>
              </w:rPr>
            </w:pPr>
            <w:r>
              <w:rPr>
                <w:iCs/>
              </w:rPr>
              <w:t>6.5</w:t>
            </w:r>
          </w:p>
        </w:tc>
        <w:tc>
          <w:tcPr>
            <w:tcW w:w="1701" w:type="dxa"/>
          </w:tcPr>
          <w:p w14:paraId="28237719" w14:textId="77777777" w:rsidR="00692B6D" w:rsidRPr="00E7215E" w:rsidRDefault="00692B6D" w:rsidP="00E7215E">
            <w:pPr>
              <w:spacing w:before="0" w:after="0"/>
              <w:jc w:val="left"/>
              <w:rPr>
                <w:lang w:eastAsia="cs-CZ"/>
              </w:rPr>
            </w:pPr>
            <w:r w:rsidRPr="00E7215E">
              <w:rPr>
                <w:lang w:eastAsia="cs-CZ"/>
              </w:rPr>
              <w:t>Implementovať prihrávanie</w:t>
            </w:r>
          </w:p>
        </w:tc>
        <w:tc>
          <w:tcPr>
            <w:tcW w:w="1418" w:type="dxa"/>
          </w:tcPr>
          <w:p w14:paraId="739CCD06" w14:textId="77777777" w:rsidR="00692B6D" w:rsidRPr="00E7215E" w:rsidRDefault="00692B6D" w:rsidP="00E7215E">
            <w:pPr>
              <w:spacing w:before="0" w:after="0"/>
              <w:jc w:val="left"/>
              <w:rPr>
                <w:lang w:eastAsia="cs-CZ"/>
              </w:rPr>
            </w:pPr>
            <w:r w:rsidRPr="00E7215E">
              <w:rPr>
                <w:lang w:eastAsia="cs-CZ"/>
              </w:rPr>
              <w:t>Jaro</w:t>
            </w:r>
          </w:p>
        </w:tc>
        <w:tc>
          <w:tcPr>
            <w:tcW w:w="1134" w:type="dxa"/>
          </w:tcPr>
          <w:p w14:paraId="6172624D"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7C321F60"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29EAAC4C" w14:textId="77777777" w:rsidR="00692B6D" w:rsidRPr="00E7215E" w:rsidRDefault="00692B6D" w:rsidP="00E7215E">
            <w:pPr>
              <w:spacing w:before="0" w:after="0"/>
              <w:jc w:val="left"/>
              <w:rPr>
                <w:lang w:eastAsia="cs-CZ"/>
              </w:rPr>
            </w:pPr>
            <w:r w:rsidRPr="00E7215E">
              <w:rPr>
                <w:lang w:eastAsia="cs-CZ"/>
              </w:rPr>
              <w:t>splnená (optimalizovať)</w:t>
            </w:r>
          </w:p>
        </w:tc>
        <w:tc>
          <w:tcPr>
            <w:tcW w:w="567" w:type="dxa"/>
          </w:tcPr>
          <w:p w14:paraId="2AE0B45B" w14:textId="77777777" w:rsidR="00692B6D" w:rsidRPr="00E7215E" w:rsidRDefault="00692B6D" w:rsidP="00E7215E">
            <w:pPr>
              <w:spacing w:before="0" w:after="0"/>
              <w:jc w:val="left"/>
              <w:rPr>
                <w:lang w:eastAsia="cs-CZ"/>
              </w:rPr>
            </w:pPr>
            <w:r w:rsidRPr="00E7215E">
              <w:rPr>
                <w:lang w:eastAsia="cs-CZ"/>
              </w:rPr>
              <w:t>8</w:t>
            </w:r>
          </w:p>
        </w:tc>
        <w:tc>
          <w:tcPr>
            <w:tcW w:w="830" w:type="dxa"/>
          </w:tcPr>
          <w:p w14:paraId="0973CB3F" w14:textId="77777777" w:rsidR="00692B6D" w:rsidRPr="00E7215E" w:rsidRDefault="00692B6D" w:rsidP="00E7215E">
            <w:pPr>
              <w:spacing w:before="0" w:after="0"/>
              <w:jc w:val="left"/>
              <w:rPr>
                <w:lang w:eastAsia="cs-CZ"/>
              </w:rPr>
            </w:pPr>
            <w:r w:rsidRPr="00E7215E">
              <w:rPr>
                <w:lang w:eastAsia="cs-CZ"/>
              </w:rPr>
              <w:t>10</w:t>
            </w:r>
          </w:p>
        </w:tc>
        <w:tc>
          <w:tcPr>
            <w:tcW w:w="1600" w:type="dxa"/>
          </w:tcPr>
          <w:p w14:paraId="3A48EE9A" w14:textId="77777777" w:rsidR="00692B6D" w:rsidRPr="00E7215E" w:rsidRDefault="00692B6D" w:rsidP="00E7215E">
            <w:pPr>
              <w:spacing w:before="0" w:after="0"/>
              <w:jc w:val="left"/>
              <w:rPr>
                <w:lang w:eastAsia="cs-CZ"/>
              </w:rPr>
            </w:pPr>
            <w:r w:rsidRPr="00E7215E">
              <w:rPr>
                <w:lang w:eastAsia="cs-CZ"/>
              </w:rPr>
              <w:t>do highskillov implementovat prihravanie</w:t>
            </w:r>
          </w:p>
        </w:tc>
      </w:tr>
      <w:tr w:rsidR="00692B6D" w:rsidRPr="00E7215E" w14:paraId="71EB1DBF" w14:textId="77777777" w:rsidTr="00E7215E">
        <w:tc>
          <w:tcPr>
            <w:tcW w:w="709" w:type="dxa"/>
          </w:tcPr>
          <w:p w14:paraId="798FC57D" w14:textId="4610AD5A" w:rsidR="00692B6D" w:rsidRPr="004256BD" w:rsidRDefault="000343CE" w:rsidP="00AB38B3">
            <w:pPr>
              <w:rPr>
                <w:iCs/>
              </w:rPr>
            </w:pPr>
            <w:r>
              <w:rPr>
                <w:iCs/>
              </w:rPr>
              <w:t>6</w:t>
            </w:r>
            <w:r w:rsidRPr="004256BD">
              <w:rPr>
                <w:iCs/>
              </w:rPr>
              <w:t>.</w:t>
            </w:r>
            <w:r>
              <w:rPr>
                <w:iCs/>
              </w:rPr>
              <w:t>6</w:t>
            </w:r>
          </w:p>
        </w:tc>
        <w:tc>
          <w:tcPr>
            <w:tcW w:w="1701" w:type="dxa"/>
          </w:tcPr>
          <w:p w14:paraId="1B9852D6" w14:textId="77777777" w:rsidR="00692B6D" w:rsidRPr="00E7215E" w:rsidRDefault="00692B6D" w:rsidP="00E7215E">
            <w:pPr>
              <w:spacing w:before="0" w:after="0"/>
              <w:jc w:val="left"/>
              <w:rPr>
                <w:lang w:eastAsia="cs-CZ"/>
              </w:rPr>
            </w:pPr>
            <w:r w:rsidRPr="00E7215E">
              <w:rPr>
                <w:lang w:eastAsia="cs-CZ"/>
              </w:rPr>
              <w:t>Optimalizovať kopanie do lopty</w:t>
            </w:r>
          </w:p>
        </w:tc>
        <w:tc>
          <w:tcPr>
            <w:tcW w:w="1418" w:type="dxa"/>
          </w:tcPr>
          <w:p w14:paraId="3DAE8A20" w14:textId="77777777" w:rsidR="00692B6D" w:rsidRPr="00E7215E" w:rsidRDefault="00692B6D" w:rsidP="00E7215E">
            <w:pPr>
              <w:spacing w:before="0" w:after="0"/>
              <w:jc w:val="left"/>
              <w:rPr>
                <w:lang w:eastAsia="cs-CZ"/>
              </w:rPr>
            </w:pPr>
            <w:r w:rsidRPr="00E7215E">
              <w:rPr>
                <w:lang w:eastAsia="cs-CZ"/>
              </w:rPr>
              <w:t>Jaro</w:t>
            </w:r>
          </w:p>
        </w:tc>
        <w:tc>
          <w:tcPr>
            <w:tcW w:w="1134" w:type="dxa"/>
          </w:tcPr>
          <w:p w14:paraId="6BF5B1CF" w14:textId="77777777" w:rsidR="00692B6D" w:rsidRPr="00E7215E" w:rsidRDefault="00692B6D" w:rsidP="00E7215E">
            <w:pPr>
              <w:spacing w:before="0" w:after="0"/>
              <w:jc w:val="left"/>
              <w:rPr>
                <w:lang w:eastAsia="cs-CZ"/>
              </w:rPr>
            </w:pPr>
            <w:r w:rsidRPr="00E7215E">
              <w:rPr>
                <w:lang w:eastAsia="cs-CZ"/>
              </w:rPr>
              <w:t>8.4.2013</w:t>
            </w:r>
          </w:p>
        </w:tc>
        <w:tc>
          <w:tcPr>
            <w:tcW w:w="1134" w:type="dxa"/>
          </w:tcPr>
          <w:p w14:paraId="4BB33747" w14:textId="77777777" w:rsidR="00692B6D" w:rsidRPr="00E7215E" w:rsidRDefault="00692B6D" w:rsidP="00E7215E">
            <w:pPr>
              <w:spacing w:before="0" w:after="0"/>
              <w:jc w:val="left"/>
              <w:rPr>
                <w:lang w:eastAsia="cs-CZ"/>
              </w:rPr>
            </w:pPr>
            <w:r w:rsidRPr="00E7215E">
              <w:rPr>
                <w:lang w:eastAsia="cs-CZ"/>
              </w:rPr>
              <w:t>normálna</w:t>
            </w:r>
          </w:p>
        </w:tc>
        <w:tc>
          <w:tcPr>
            <w:tcW w:w="1012" w:type="dxa"/>
          </w:tcPr>
          <w:p w14:paraId="355C79FB" w14:textId="77777777" w:rsidR="00692B6D" w:rsidRPr="00E7215E" w:rsidRDefault="00692B6D" w:rsidP="00E7215E">
            <w:pPr>
              <w:spacing w:before="0" w:after="0"/>
              <w:jc w:val="left"/>
              <w:rPr>
                <w:lang w:eastAsia="cs-CZ"/>
              </w:rPr>
            </w:pPr>
            <w:r w:rsidRPr="00E7215E">
              <w:rPr>
                <w:lang w:eastAsia="cs-CZ"/>
              </w:rPr>
              <w:t>splnená</w:t>
            </w:r>
          </w:p>
        </w:tc>
        <w:tc>
          <w:tcPr>
            <w:tcW w:w="567" w:type="dxa"/>
          </w:tcPr>
          <w:p w14:paraId="37C06E32" w14:textId="77777777" w:rsidR="00692B6D" w:rsidRPr="00E7215E" w:rsidRDefault="00692B6D" w:rsidP="00E7215E">
            <w:pPr>
              <w:spacing w:before="0" w:after="0"/>
              <w:jc w:val="left"/>
              <w:rPr>
                <w:lang w:eastAsia="cs-CZ"/>
              </w:rPr>
            </w:pPr>
            <w:r w:rsidRPr="00E7215E">
              <w:rPr>
                <w:lang w:eastAsia="cs-CZ"/>
              </w:rPr>
              <w:t>5</w:t>
            </w:r>
          </w:p>
        </w:tc>
        <w:tc>
          <w:tcPr>
            <w:tcW w:w="830" w:type="dxa"/>
          </w:tcPr>
          <w:p w14:paraId="6C505019" w14:textId="77777777" w:rsidR="00692B6D" w:rsidRPr="00E7215E" w:rsidRDefault="00692B6D" w:rsidP="00E7215E">
            <w:pPr>
              <w:spacing w:before="0" w:after="0"/>
              <w:jc w:val="left"/>
              <w:rPr>
                <w:lang w:eastAsia="cs-CZ"/>
              </w:rPr>
            </w:pPr>
            <w:r w:rsidRPr="00E7215E">
              <w:rPr>
                <w:lang w:eastAsia="cs-CZ"/>
              </w:rPr>
              <w:t>8</w:t>
            </w:r>
          </w:p>
        </w:tc>
        <w:tc>
          <w:tcPr>
            <w:tcW w:w="1600" w:type="dxa"/>
          </w:tcPr>
          <w:p w14:paraId="601DCA6A" w14:textId="77777777" w:rsidR="00692B6D" w:rsidRPr="00E7215E" w:rsidRDefault="00692B6D" w:rsidP="00E7215E">
            <w:pPr>
              <w:spacing w:before="0" w:after="0"/>
              <w:jc w:val="left"/>
              <w:rPr>
                <w:lang w:eastAsia="cs-CZ"/>
              </w:rPr>
            </w:pPr>
            <w:r w:rsidRPr="00E7215E">
              <w:rPr>
                <w:lang w:eastAsia="cs-CZ"/>
              </w:rPr>
              <w:t>kopanie do lopty zoptimalizovat (pridenie k lopte)</w:t>
            </w:r>
          </w:p>
        </w:tc>
      </w:tr>
      <w:tr w:rsidR="00671C4F" w:rsidRPr="00E7215E" w14:paraId="62248C2A" w14:textId="77777777" w:rsidTr="00E7215E">
        <w:tc>
          <w:tcPr>
            <w:tcW w:w="709" w:type="dxa"/>
          </w:tcPr>
          <w:p w14:paraId="63E10F09" w14:textId="06CFAFF5" w:rsidR="00671C4F" w:rsidRPr="004256BD" w:rsidRDefault="00671C4F" w:rsidP="00AB38B3">
            <w:pPr>
              <w:rPr>
                <w:iCs/>
              </w:rPr>
            </w:pPr>
            <w:r>
              <w:rPr>
                <w:iCs/>
              </w:rPr>
              <w:lastRenderedPageBreak/>
              <w:t>6.9</w:t>
            </w:r>
          </w:p>
        </w:tc>
        <w:tc>
          <w:tcPr>
            <w:tcW w:w="1701" w:type="dxa"/>
          </w:tcPr>
          <w:p w14:paraId="4C0AC6C7" w14:textId="77777777" w:rsidR="00671C4F" w:rsidRPr="00E7215E" w:rsidRDefault="00671C4F" w:rsidP="00E7215E">
            <w:pPr>
              <w:spacing w:before="0" w:after="0"/>
              <w:jc w:val="left"/>
              <w:rPr>
                <w:lang w:eastAsia="cs-CZ"/>
              </w:rPr>
            </w:pPr>
            <w:r w:rsidRPr="00E7215E">
              <w:rPr>
                <w:lang w:eastAsia="cs-CZ"/>
              </w:rPr>
              <w:t>Prídenie k lopte zo správnej strany</w:t>
            </w:r>
          </w:p>
        </w:tc>
        <w:tc>
          <w:tcPr>
            <w:tcW w:w="1418" w:type="dxa"/>
          </w:tcPr>
          <w:p w14:paraId="54789975" w14:textId="77777777" w:rsidR="00671C4F" w:rsidRPr="00E7215E" w:rsidRDefault="00671C4F" w:rsidP="00E7215E">
            <w:pPr>
              <w:spacing w:before="0" w:after="0"/>
              <w:jc w:val="left"/>
              <w:rPr>
                <w:lang w:eastAsia="cs-CZ"/>
              </w:rPr>
            </w:pPr>
            <w:r w:rsidRPr="00E7215E">
              <w:rPr>
                <w:lang w:eastAsia="cs-CZ"/>
              </w:rPr>
              <w:t>Matej Š.</w:t>
            </w:r>
          </w:p>
        </w:tc>
        <w:tc>
          <w:tcPr>
            <w:tcW w:w="1134" w:type="dxa"/>
          </w:tcPr>
          <w:p w14:paraId="31A3FD30" w14:textId="77777777" w:rsidR="00671C4F" w:rsidRPr="00E7215E" w:rsidRDefault="00671C4F" w:rsidP="00E7215E">
            <w:pPr>
              <w:spacing w:before="0" w:after="0"/>
              <w:jc w:val="left"/>
              <w:rPr>
                <w:lang w:eastAsia="cs-CZ"/>
              </w:rPr>
            </w:pPr>
            <w:r w:rsidRPr="00E7215E">
              <w:rPr>
                <w:lang w:eastAsia="cs-CZ"/>
              </w:rPr>
              <w:t>8.4.2013</w:t>
            </w:r>
          </w:p>
        </w:tc>
        <w:tc>
          <w:tcPr>
            <w:tcW w:w="1134" w:type="dxa"/>
          </w:tcPr>
          <w:p w14:paraId="7B34F28D" w14:textId="77777777" w:rsidR="00671C4F" w:rsidRPr="00E7215E" w:rsidRDefault="00671C4F" w:rsidP="00E7215E">
            <w:pPr>
              <w:spacing w:before="0" w:after="0"/>
              <w:jc w:val="left"/>
              <w:rPr>
                <w:lang w:eastAsia="cs-CZ"/>
              </w:rPr>
            </w:pPr>
            <w:r w:rsidRPr="00E7215E">
              <w:rPr>
                <w:lang w:eastAsia="cs-CZ"/>
              </w:rPr>
              <w:t>normálna</w:t>
            </w:r>
          </w:p>
        </w:tc>
        <w:tc>
          <w:tcPr>
            <w:tcW w:w="1012" w:type="dxa"/>
          </w:tcPr>
          <w:p w14:paraId="3949FC71" w14:textId="77777777" w:rsidR="00671C4F" w:rsidRPr="00E7215E" w:rsidRDefault="00671C4F" w:rsidP="00E7215E">
            <w:pPr>
              <w:spacing w:before="0" w:after="0"/>
              <w:jc w:val="left"/>
              <w:rPr>
                <w:lang w:eastAsia="cs-CZ"/>
              </w:rPr>
            </w:pPr>
            <w:r w:rsidRPr="00E7215E">
              <w:rPr>
                <w:lang w:eastAsia="cs-CZ"/>
              </w:rPr>
              <w:t>v priebehu(optimalizovať)</w:t>
            </w:r>
          </w:p>
        </w:tc>
        <w:tc>
          <w:tcPr>
            <w:tcW w:w="567" w:type="dxa"/>
          </w:tcPr>
          <w:p w14:paraId="66664035" w14:textId="77777777" w:rsidR="00671C4F" w:rsidRPr="00E7215E" w:rsidRDefault="00671C4F" w:rsidP="00E7215E">
            <w:pPr>
              <w:spacing w:before="0" w:after="0"/>
              <w:jc w:val="left"/>
              <w:rPr>
                <w:lang w:eastAsia="cs-CZ"/>
              </w:rPr>
            </w:pPr>
            <w:r w:rsidRPr="00E7215E">
              <w:rPr>
                <w:lang w:eastAsia="cs-CZ"/>
              </w:rPr>
              <w:t>8</w:t>
            </w:r>
          </w:p>
        </w:tc>
        <w:tc>
          <w:tcPr>
            <w:tcW w:w="830" w:type="dxa"/>
          </w:tcPr>
          <w:p w14:paraId="7BBA2431" w14:textId="77777777" w:rsidR="00671C4F" w:rsidRPr="00E7215E" w:rsidRDefault="00671C4F" w:rsidP="00E7215E">
            <w:pPr>
              <w:spacing w:before="0" w:after="0"/>
              <w:jc w:val="left"/>
              <w:rPr>
                <w:lang w:eastAsia="cs-CZ"/>
              </w:rPr>
            </w:pPr>
            <w:r w:rsidRPr="00E7215E">
              <w:rPr>
                <w:lang w:eastAsia="cs-CZ"/>
              </w:rPr>
              <w:t>9</w:t>
            </w:r>
          </w:p>
        </w:tc>
        <w:tc>
          <w:tcPr>
            <w:tcW w:w="1600" w:type="dxa"/>
          </w:tcPr>
          <w:p w14:paraId="2F0B5E11" w14:textId="77777777" w:rsidR="00671C4F" w:rsidRPr="00E7215E" w:rsidRDefault="00671C4F" w:rsidP="00E7215E">
            <w:pPr>
              <w:spacing w:before="0" w:after="0"/>
              <w:jc w:val="left"/>
              <w:rPr>
                <w:lang w:eastAsia="cs-CZ"/>
              </w:rPr>
            </w:pPr>
            <w:r w:rsidRPr="00E7215E">
              <w:rPr>
                <w:lang w:eastAsia="cs-CZ"/>
              </w:rPr>
              <w:t>pridenie k lopte zo spravnerj strany (pri prihravke alebo pri strele na branku alebo pri napredovani)</w:t>
            </w:r>
          </w:p>
        </w:tc>
      </w:tr>
    </w:tbl>
    <w:p w14:paraId="2F2206DE" w14:textId="77777777" w:rsidR="00E7215E" w:rsidRPr="00E7215E" w:rsidRDefault="00E7215E" w:rsidP="00E7215E">
      <w:pPr>
        <w:spacing w:before="0" w:after="0"/>
        <w:jc w:val="left"/>
        <w:rPr>
          <w:lang w:eastAsia="cs-CZ"/>
        </w:rPr>
      </w:pPr>
    </w:p>
    <w:p w14:paraId="476E43CC" w14:textId="77777777" w:rsidR="00E7215E" w:rsidRPr="00E7215E" w:rsidRDefault="00E7215E" w:rsidP="00E7215E">
      <w:pPr>
        <w:spacing w:before="0" w:after="0"/>
        <w:jc w:val="left"/>
        <w:rPr>
          <w:lang w:eastAsia="cs-CZ"/>
        </w:rPr>
      </w:pPr>
    </w:p>
    <w:p w14:paraId="6C2BB815" w14:textId="77777777" w:rsidR="00E7215E" w:rsidRPr="00E7215E" w:rsidRDefault="00E7215E" w:rsidP="00E7215E">
      <w:pPr>
        <w:spacing w:before="0" w:after="0"/>
        <w:jc w:val="left"/>
        <w:rPr>
          <w:i/>
          <w:lang w:eastAsia="cs-CZ"/>
        </w:rPr>
      </w:pPr>
      <w:r w:rsidRPr="00E7215E">
        <w:rPr>
          <w:i/>
          <w:lang w:eastAsia="cs-CZ"/>
        </w:rPr>
        <w:t>Rozdelenie bodov úloh predchádzaj</w:t>
      </w:r>
      <w:r>
        <w:rPr>
          <w:i/>
          <w:lang w:eastAsia="cs-CZ"/>
        </w:rPr>
        <w:t>úceho šprintu medzi členov tímu:</w:t>
      </w:r>
    </w:p>
    <w:p w14:paraId="6441E8B3" w14:textId="77777777" w:rsidR="00E7215E" w:rsidRPr="00E7215E" w:rsidRDefault="00E7215E" w:rsidP="00E7215E">
      <w:pPr>
        <w:spacing w:before="0" w:after="0"/>
        <w:jc w:val="left"/>
        <w:rPr>
          <w:lang w:eastAsia="cs-CZ"/>
        </w:rPr>
      </w:pPr>
    </w:p>
    <w:tbl>
      <w:tblPr>
        <w:tblStyle w:val="TabulkaRoboCup"/>
        <w:tblW w:w="10065" w:type="dxa"/>
        <w:tblLayout w:type="fixed"/>
        <w:tblLook w:val="0000" w:firstRow="0" w:lastRow="0" w:firstColumn="0" w:lastColumn="0" w:noHBand="0" w:noVBand="0"/>
      </w:tblPr>
      <w:tblGrid>
        <w:gridCol w:w="709"/>
        <w:gridCol w:w="1701"/>
        <w:gridCol w:w="2126"/>
        <w:gridCol w:w="1701"/>
        <w:gridCol w:w="3828"/>
      </w:tblGrid>
      <w:tr w:rsidR="00E7215E" w:rsidRPr="00E7215E" w14:paraId="63B57965" w14:textId="77777777" w:rsidTr="00692B6D">
        <w:tc>
          <w:tcPr>
            <w:tcW w:w="709" w:type="dxa"/>
          </w:tcPr>
          <w:p w14:paraId="4F890A98" w14:textId="77777777" w:rsidR="00E7215E" w:rsidRPr="00E7215E" w:rsidRDefault="00E7215E" w:rsidP="00E7215E">
            <w:pPr>
              <w:spacing w:before="0" w:after="0"/>
              <w:jc w:val="left"/>
              <w:rPr>
                <w:lang w:eastAsia="cs-CZ"/>
              </w:rPr>
            </w:pPr>
            <w:r w:rsidRPr="00E7215E">
              <w:rPr>
                <w:lang w:eastAsia="cs-CZ"/>
              </w:rPr>
              <w:t>ID</w:t>
            </w:r>
          </w:p>
        </w:tc>
        <w:tc>
          <w:tcPr>
            <w:tcW w:w="1701" w:type="dxa"/>
          </w:tcPr>
          <w:p w14:paraId="576854D1" w14:textId="77777777" w:rsidR="00E7215E" w:rsidRPr="00E7215E" w:rsidRDefault="00E7215E" w:rsidP="00E7215E">
            <w:pPr>
              <w:spacing w:before="0" w:after="0"/>
              <w:jc w:val="left"/>
              <w:rPr>
                <w:lang w:eastAsia="cs-CZ"/>
              </w:rPr>
            </w:pPr>
            <w:r w:rsidRPr="00E7215E">
              <w:rPr>
                <w:lang w:eastAsia="cs-CZ"/>
              </w:rPr>
              <w:t>Popis</w:t>
            </w:r>
          </w:p>
        </w:tc>
        <w:tc>
          <w:tcPr>
            <w:tcW w:w="2126" w:type="dxa"/>
          </w:tcPr>
          <w:p w14:paraId="588AA978" w14:textId="77777777" w:rsidR="00E7215E" w:rsidRPr="00E7215E" w:rsidRDefault="00E7215E" w:rsidP="00E7215E">
            <w:pPr>
              <w:spacing w:before="0" w:after="0"/>
              <w:jc w:val="left"/>
              <w:rPr>
                <w:lang w:eastAsia="cs-CZ"/>
              </w:rPr>
            </w:pPr>
            <w:r w:rsidRPr="00E7215E">
              <w:rPr>
                <w:lang w:eastAsia="cs-CZ"/>
              </w:rPr>
              <w:t>Zodpovední</w:t>
            </w:r>
          </w:p>
        </w:tc>
        <w:tc>
          <w:tcPr>
            <w:tcW w:w="1701" w:type="dxa"/>
          </w:tcPr>
          <w:p w14:paraId="5A944EBD" w14:textId="77777777" w:rsidR="00E7215E" w:rsidRPr="00E7215E" w:rsidRDefault="00E7215E" w:rsidP="00E7215E">
            <w:pPr>
              <w:spacing w:before="0" w:after="0"/>
              <w:jc w:val="left"/>
              <w:rPr>
                <w:lang w:eastAsia="cs-CZ"/>
              </w:rPr>
            </w:pPr>
            <w:r w:rsidRPr="00E7215E">
              <w:rPr>
                <w:lang w:eastAsia="cs-CZ"/>
              </w:rPr>
              <w:t>Celkový počet bodov</w:t>
            </w:r>
          </w:p>
        </w:tc>
        <w:tc>
          <w:tcPr>
            <w:tcW w:w="3828" w:type="dxa"/>
          </w:tcPr>
          <w:p w14:paraId="069D82F4" w14:textId="77777777" w:rsidR="00E7215E" w:rsidRPr="00E7215E" w:rsidRDefault="00E7215E" w:rsidP="00E7215E">
            <w:pPr>
              <w:spacing w:before="0" w:after="0"/>
              <w:jc w:val="left"/>
              <w:rPr>
                <w:lang w:eastAsia="cs-CZ"/>
              </w:rPr>
            </w:pPr>
            <w:r w:rsidRPr="00E7215E">
              <w:rPr>
                <w:lang w:eastAsia="cs-CZ"/>
              </w:rPr>
              <w:t>Rozpis bodov</w:t>
            </w:r>
          </w:p>
        </w:tc>
      </w:tr>
      <w:tr w:rsidR="00692B6D" w:rsidRPr="00E7215E" w14:paraId="6DE339DC" w14:textId="77777777" w:rsidTr="00692B6D">
        <w:tc>
          <w:tcPr>
            <w:tcW w:w="709" w:type="dxa"/>
          </w:tcPr>
          <w:p w14:paraId="43FEFEB8" w14:textId="77777777" w:rsidR="00692B6D" w:rsidRPr="004256BD" w:rsidRDefault="00692B6D" w:rsidP="00AB38B3">
            <w:pPr>
              <w:rPr>
                <w:iCs/>
              </w:rPr>
            </w:pPr>
            <w:r>
              <w:rPr>
                <w:iCs/>
                <w:lang w:val="en-US"/>
              </w:rPr>
              <w:t>7</w:t>
            </w:r>
            <w:r w:rsidRPr="004256BD">
              <w:rPr>
                <w:iCs/>
              </w:rPr>
              <w:t>.1</w:t>
            </w:r>
          </w:p>
        </w:tc>
        <w:tc>
          <w:tcPr>
            <w:tcW w:w="1701" w:type="dxa"/>
          </w:tcPr>
          <w:p w14:paraId="287EA952" w14:textId="77777777" w:rsidR="00692B6D" w:rsidRPr="00E7215E" w:rsidRDefault="00692B6D" w:rsidP="00E7215E">
            <w:pPr>
              <w:spacing w:before="0" w:after="0"/>
              <w:jc w:val="left"/>
              <w:rPr>
                <w:bCs/>
                <w:lang w:eastAsia="cs-CZ"/>
              </w:rPr>
            </w:pPr>
            <w:r w:rsidRPr="00E7215E">
              <w:rPr>
                <w:lang w:eastAsia="cs-CZ"/>
              </w:rPr>
              <w:t>Low skill: Prepojenie low skillov</w:t>
            </w:r>
          </w:p>
        </w:tc>
        <w:tc>
          <w:tcPr>
            <w:tcW w:w="2126" w:type="dxa"/>
          </w:tcPr>
          <w:p w14:paraId="1E32656A" w14:textId="77777777" w:rsidR="00692B6D" w:rsidRPr="00E7215E" w:rsidRDefault="00692B6D" w:rsidP="00E7215E">
            <w:pPr>
              <w:spacing w:before="0" w:after="0"/>
              <w:jc w:val="left"/>
              <w:rPr>
                <w:lang w:eastAsia="cs-CZ"/>
              </w:rPr>
            </w:pPr>
            <w:r w:rsidRPr="00E7215E">
              <w:rPr>
                <w:bCs/>
                <w:lang w:eastAsia="cs-CZ"/>
              </w:rPr>
              <w:t>Gabor Nagy</w:t>
            </w:r>
          </w:p>
        </w:tc>
        <w:tc>
          <w:tcPr>
            <w:tcW w:w="1701" w:type="dxa"/>
          </w:tcPr>
          <w:p w14:paraId="0E6956F2" w14:textId="77777777" w:rsidR="00692B6D" w:rsidRPr="00E7215E" w:rsidRDefault="00692B6D" w:rsidP="00E7215E">
            <w:pPr>
              <w:spacing w:before="0" w:after="0"/>
              <w:jc w:val="left"/>
              <w:rPr>
                <w:lang w:eastAsia="cs-CZ"/>
              </w:rPr>
            </w:pPr>
            <w:r w:rsidRPr="00E7215E">
              <w:rPr>
                <w:lang w:eastAsia="cs-CZ"/>
              </w:rPr>
              <w:t>3</w:t>
            </w:r>
          </w:p>
        </w:tc>
        <w:tc>
          <w:tcPr>
            <w:tcW w:w="3828" w:type="dxa"/>
          </w:tcPr>
          <w:p w14:paraId="7A3947AB" w14:textId="77777777" w:rsidR="00692B6D" w:rsidRPr="00E7215E" w:rsidRDefault="00692B6D" w:rsidP="00E7215E">
            <w:pPr>
              <w:spacing w:before="0" w:after="0"/>
              <w:jc w:val="left"/>
              <w:rPr>
                <w:lang w:eastAsia="cs-CZ"/>
              </w:rPr>
            </w:pPr>
            <w:r w:rsidRPr="00E7215E">
              <w:rPr>
                <w:lang w:eastAsia="cs-CZ"/>
              </w:rPr>
              <w:t>Gábor Nagy: 2</w:t>
            </w:r>
          </w:p>
          <w:p w14:paraId="027F6F73" w14:textId="77777777" w:rsidR="00692B6D" w:rsidRPr="00E7215E" w:rsidRDefault="00692B6D" w:rsidP="00E7215E">
            <w:pPr>
              <w:spacing w:before="0" w:after="0"/>
              <w:jc w:val="left"/>
              <w:rPr>
                <w:lang w:eastAsia="cs-CZ"/>
              </w:rPr>
            </w:pPr>
            <w:r w:rsidRPr="00E7215E">
              <w:rPr>
                <w:lang w:eastAsia="cs-CZ"/>
              </w:rPr>
              <w:t>Michal: 1</w:t>
            </w:r>
          </w:p>
        </w:tc>
      </w:tr>
      <w:tr w:rsidR="00692B6D" w:rsidRPr="00E7215E" w14:paraId="650D5CF1" w14:textId="77777777" w:rsidTr="00692B6D">
        <w:tc>
          <w:tcPr>
            <w:tcW w:w="709" w:type="dxa"/>
          </w:tcPr>
          <w:p w14:paraId="412F97C6" w14:textId="77777777" w:rsidR="00692B6D" w:rsidRPr="004256BD" w:rsidRDefault="00692B6D" w:rsidP="00AB38B3">
            <w:pPr>
              <w:rPr>
                <w:iCs/>
              </w:rPr>
            </w:pPr>
            <w:r>
              <w:rPr>
                <w:iCs/>
              </w:rPr>
              <w:t>7</w:t>
            </w:r>
            <w:r w:rsidRPr="004256BD">
              <w:rPr>
                <w:iCs/>
              </w:rPr>
              <w:t>.2</w:t>
            </w:r>
          </w:p>
        </w:tc>
        <w:tc>
          <w:tcPr>
            <w:tcW w:w="1701" w:type="dxa"/>
          </w:tcPr>
          <w:p w14:paraId="59DE523B" w14:textId="77777777" w:rsidR="00692B6D" w:rsidRPr="00E7215E" w:rsidRDefault="00692B6D" w:rsidP="00E7215E">
            <w:pPr>
              <w:spacing w:before="0" w:after="0"/>
              <w:jc w:val="left"/>
              <w:rPr>
                <w:bCs/>
                <w:lang w:eastAsia="cs-CZ"/>
              </w:rPr>
            </w:pPr>
            <w:r w:rsidRPr="00E7215E">
              <w:rPr>
                <w:lang w:eastAsia="cs-CZ"/>
              </w:rPr>
              <w:t>Low skill: Kopy do rôznych vzdialeností</w:t>
            </w:r>
          </w:p>
        </w:tc>
        <w:tc>
          <w:tcPr>
            <w:tcW w:w="2126" w:type="dxa"/>
          </w:tcPr>
          <w:p w14:paraId="41059054"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701" w:type="dxa"/>
          </w:tcPr>
          <w:p w14:paraId="0D7EB9C4"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51A9401C" w14:textId="77777777" w:rsidR="00692B6D" w:rsidRPr="00E7215E" w:rsidRDefault="00692B6D" w:rsidP="00E7215E">
            <w:pPr>
              <w:spacing w:before="0" w:after="0"/>
              <w:jc w:val="left"/>
              <w:rPr>
                <w:lang w:eastAsia="cs-CZ"/>
              </w:rPr>
            </w:pPr>
            <w:r w:rsidRPr="00E7215E">
              <w:rPr>
                <w:lang w:eastAsia="cs-CZ"/>
              </w:rPr>
              <w:t>Gábor Nagy: 8</w:t>
            </w:r>
          </w:p>
        </w:tc>
      </w:tr>
      <w:tr w:rsidR="00692B6D" w:rsidRPr="00E7215E" w14:paraId="61C28772" w14:textId="77777777" w:rsidTr="00692B6D">
        <w:tc>
          <w:tcPr>
            <w:tcW w:w="709" w:type="dxa"/>
          </w:tcPr>
          <w:p w14:paraId="4CB38389" w14:textId="77777777" w:rsidR="00692B6D" w:rsidRPr="004256BD" w:rsidRDefault="00692B6D" w:rsidP="00AB38B3">
            <w:pPr>
              <w:rPr>
                <w:iCs/>
              </w:rPr>
            </w:pPr>
            <w:r>
              <w:rPr>
                <w:iCs/>
              </w:rPr>
              <w:t>7</w:t>
            </w:r>
            <w:r w:rsidRPr="004256BD">
              <w:rPr>
                <w:iCs/>
              </w:rPr>
              <w:t>.3</w:t>
            </w:r>
          </w:p>
        </w:tc>
        <w:tc>
          <w:tcPr>
            <w:tcW w:w="1701" w:type="dxa"/>
          </w:tcPr>
          <w:p w14:paraId="1DC9ED86" w14:textId="4953B5F3" w:rsidR="00692B6D" w:rsidRPr="00E7215E" w:rsidRDefault="00671C4F" w:rsidP="00E7215E">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2126" w:type="dxa"/>
          </w:tcPr>
          <w:p w14:paraId="66A9DD7B" w14:textId="77777777" w:rsidR="00692B6D" w:rsidRPr="00E7215E" w:rsidRDefault="00692B6D" w:rsidP="00E7215E">
            <w:pPr>
              <w:spacing w:before="0" w:after="0"/>
              <w:jc w:val="left"/>
              <w:rPr>
                <w:lang w:eastAsia="cs-CZ"/>
              </w:rPr>
            </w:pPr>
            <w:r w:rsidRPr="00E7215E">
              <w:rPr>
                <w:bCs/>
                <w:lang w:eastAsia="cs-CZ"/>
              </w:rPr>
              <w:t xml:space="preserve">Gabor Nagy </w:t>
            </w:r>
          </w:p>
        </w:tc>
        <w:tc>
          <w:tcPr>
            <w:tcW w:w="1701" w:type="dxa"/>
          </w:tcPr>
          <w:p w14:paraId="1DA2B38B"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05CE98A4" w14:textId="77777777" w:rsidR="00692B6D" w:rsidRPr="00E7215E" w:rsidRDefault="00692B6D" w:rsidP="00E7215E">
            <w:pPr>
              <w:spacing w:before="0" w:after="0"/>
              <w:jc w:val="left"/>
              <w:rPr>
                <w:lang w:eastAsia="cs-CZ"/>
              </w:rPr>
            </w:pPr>
            <w:r w:rsidRPr="00E7215E">
              <w:rPr>
                <w:lang w:eastAsia="cs-CZ"/>
              </w:rPr>
              <w:t>Gábor Nagy: 8</w:t>
            </w:r>
          </w:p>
        </w:tc>
      </w:tr>
      <w:tr w:rsidR="00692B6D" w:rsidRPr="00E7215E" w14:paraId="33F99C02" w14:textId="77777777" w:rsidTr="00692B6D">
        <w:tc>
          <w:tcPr>
            <w:tcW w:w="709" w:type="dxa"/>
          </w:tcPr>
          <w:p w14:paraId="7ED2FF45" w14:textId="77777777" w:rsidR="00692B6D" w:rsidRPr="004256BD" w:rsidRDefault="00692B6D" w:rsidP="00AB38B3">
            <w:pPr>
              <w:rPr>
                <w:iCs/>
              </w:rPr>
            </w:pPr>
            <w:r>
              <w:rPr>
                <w:iCs/>
              </w:rPr>
              <w:t>7</w:t>
            </w:r>
            <w:r w:rsidRPr="004256BD">
              <w:rPr>
                <w:iCs/>
              </w:rPr>
              <w:t>.4</w:t>
            </w:r>
          </w:p>
        </w:tc>
        <w:tc>
          <w:tcPr>
            <w:tcW w:w="1701" w:type="dxa"/>
          </w:tcPr>
          <w:p w14:paraId="7F97F89E" w14:textId="77777777" w:rsidR="00692B6D" w:rsidRPr="00E7215E" w:rsidRDefault="00692B6D" w:rsidP="00E7215E">
            <w:pPr>
              <w:spacing w:before="0" w:after="0"/>
              <w:jc w:val="left"/>
              <w:rPr>
                <w:bCs/>
                <w:lang w:eastAsia="cs-CZ"/>
              </w:rPr>
            </w:pPr>
            <w:r w:rsidRPr="00E7215E">
              <w:rPr>
                <w:lang w:eastAsia="cs-CZ"/>
              </w:rPr>
              <w:t>High skill: Drž formáciu</w:t>
            </w:r>
          </w:p>
        </w:tc>
        <w:tc>
          <w:tcPr>
            <w:tcW w:w="2126" w:type="dxa"/>
          </w:tcPr>
          <w:p w14:paraId="0429BDAA" w14:textId="77777777" w:rsidR="00692B6D" w:rsidRPr="00E7215E" w:rsidRDefault="00692B6D" w:rsidP="00E7215E">
            <w:pPr>
              <w:spacing w:before="0" w:after="0"/>
              <w:jc w:val="left"/>
              <w:rPr>
                <w:lang w:eastAsia="cs-CZ"/>
              </w:rPr>
            </w:pPr>
            <w:r w:rsidRPr="00E7215E">
              <w:rPr>
                <w:bCs/>
                <w:lang w:eastAsia="cs-CZ"/>
              </w:rPr>
              <w:t xml:space="preserve">Filip Suchac </w:t>
            </w:r>
          </w:p>
        </w:tc>
        <w:tc>
          <w:tcPr>
            <w:tcW w:w="1701" w:type="dxa"/>
          </w:tcPr>
          <w:p w14:paraId="505DC466" w14:textId="77777777" w:rsidR="00692B6D" w:rsidRPr="00E7215E" w:rsidRDefault="00692B6D" w:rsidP="00E7215E">
            <w:pPr>
              <w:spacing w:before="0" w:after="0"/>
              <w:jc w:val="left"/>
              <w:rPr>
                <w:lang w:eastAsia="cs-CZ"/>
              </w:rPr>
            </w:pPr>
            <w:r w:rsidRPr="00E7215E">
              <w:rPr>
                <w:lang w:eastAsia="cs-CZ"/>
              </w:rPr>
              <w:t>2</w:t>
            </w:r>
          </w:p>
        </w:tc>
        <w:tc>
          <w:tcPr>
            <w:tcW w:w="3828" w:type="dxa"/>
          </w:tcPr>
          <w:p w14:paraId="38446C40" w14:textId="77777777" w:rsidR="00692B6D" w:rsidRPr="00E7215E" w:rsidRDefault="00692B6D" w:rsidP="00E7215E">
            <w:pPr>
              <w:spacing w:before="0" w:after="0"/>
              <w:jc w:val="left"/>
              <w:rPr>
                <w:lang w:eastAsia="cs-CZ"/>
              </w:rPr>
            </w:pPr>
            <w:r w:rsidRPr="00E7215E">
              <w:rPr>
                <w:lang w:eastAsia="cs-CZ"/>
              </w:rPr>
              <w:t>Filip: 2</w:t>
            </w:r>
          </w:p>
        </w:tc>
      </w:tr>
      <w:tr w:rsidR="00692B6D" w:rsidRPr="00E7215E" w14:paraId="3E4F7C6D" w14:textId="77777777" w:rsidTr="00692B6D">
        <w:tc>
          <w:tcPr>
            <w:tcW w:w="709" w:type="dxa"/>
          </w:tcPr>
          <w:p w14:paraId="09E2BA84" w14:textId="77777777" w:rsidR="00692B6D" w:rsidRPr="004256BD" w:rsidRDefault="00692B6D" w:rsidP="00AB38B3">
            <w:pPr>
              <w:rPr>
                <w:iCs/>
              </w:rPr>
            </w:pPr>
            <w:r>
              <w:rPr>
                <w:iCs/>
              </w:rPr>
              <w:t>7</w:t>
            </w:r>
            <w:r w:rsidRPr="004256BD">
              <w:rPr>
                <w:iCs/>
              </w:rPr>
              <w:t>.5</w:t>
            </w:r>
          </w:p>
        </w:tc>
        <w:tc>
          <w:tcPr>
            <w:tcW w:w="1701" w:type="dxa"/>
          </w:tcPr>
          <w:p w14:paraId="5A1A1FDC" w14:textId="77777777" w:rsidR="00692B6D" w:rsidRPr="00E7215E" w:rsidRDefault="00692B6D" w:rsidP="00E7215E">
            <w:pPr>
              <w:spacing w:before="0" w:after="0"/>
              <w:jc w:val="left"/>
              <w:rPr>
                <w:bCs/>
                <w:lang w:eastAsia="cs-CZ"/>
              </w:rPr>
            </w:pPr>
            <w:r w:rsidRPr="00E7215E">
              <w:rPr>
                <w:lang w:eastAsia="cs-CZ"/>
              </w:rPr>
              <w:t>High skill: Lokalizácia lopty (FIX)</w:t>
            </w:r>
          </w:p>
        </w:tc>
        <w:tc>
          <w:tcPr>
            <w:tcW w:w="2126" w:type="dxa"/>
          </w:tcPr>
          <w:p w14:paraId="374526D2"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701" w:type="dxa"/>
          </w:tcPr>
          <w:p w14:paraId="72EF0F57" w14:textId="77777777" w:rsidR="00692B6D" w:rsidRPr="00E7215E" w:rsidRDefault="00692B6D" w:rsidP="00E7215E">
            <w:pPr>
              <w:spacing w:before="0" w:after="0"/>
              <w:jc w:val="left"/>
              <w:rPr>
                <w:lang w:eastAsia="cs-CZ"/>
              </w:rPr>
            </w:pPr>
            <w:r w:rsidRPr="00E7215E">
              <w:rPr>
                <w:lang w:eastAsia="cs-CZ"/>
              </w:rPr>
              <w:t>2</w:t>
            </w:r>
          </w:p>
        </w:tc>
        <w:tc>
          <w:tcPr>
            <w:tcW w:w="3828" w:type="dxa"/>
          </w:tcPr>
          <w:p w14:paraId="582C80A1" w14:textId="77777777" w:rsidR="00692B6D" w:rsidRPr="00E7215E" w:rsidRDefault="00692B6D" w:rsidP="00E7215E">
            <w:pPr>
              <w:spacing w:before="0" w:after="0"/>
              <w:jc w:val="left"/>
              <w:rPr>
                <w:lang w:eastAsia="cs-CZ"/>
              </w:rPr>
            </w:pPr>
            <w:r w:rsidRPr="00E7215E">
              <w:rPr>
                <w:lang w:eastAsia="cs-CZ"/>
              </w:rPr>
              <w:t>Michal: 2</w:t>
            </w:r>
          </w:p>
        </w:tc>
      </w:tr>
      <w:tr w:rsidR="00692B6D" w:rsidRPr="00E7215E" w14:paraId="48E33EC6" w14:textId="77777777" w:rsidTr="00692B6D">
        <w:tc>
          <w:tcPr>
            <w:tcW w:w="709" w:type="dxa"/>
          </w:tcPr>
          <w:p w14:paraId="0A653692" w14:textId="77777777" w:rsidR="00692B6D" w:rsidRPr="004256BD" w:rsidRDefault="00692B6D" w:rsidP="00AB38B3">
            <w:pPr>
              <w:rPr>
                <w:iCs/>
              </w:rPr>
            </w:pPr>
            <w:r>
              <w:rPr>
                <w:iCs/>
              </w:rPr>
              <w:t>7</w:t>
            </w:r>
            <w:r w:rsidRPr="004256BD">
              <w:rPr>
                <w:iCs/>
              </w:rPr>
              <w:t>.6</w:t>
            </w:r>
          </w:p>
        </w:tc>
        <w:tc>
          <w:tcPr>
            <w:tcW w:w="1701" w:type="dxa"/>
          </w:tcPr>
          <w:p w14:paraId="67EB31C3" w14:textId="77777777" w:rsidR="00692B6D" w:rsidRPr="00E7215E" w:rsidRDefault="00692B6D" w:rsidP="00E7215E">
            <w:pPr>
              <w:spacing w:before="0" w:after="0"/>
              <w:jc w:val="left"/>
              <w:rPr>
                <w:bCs/>
                <w:lang w:eastAsia="cs-CZ"/>
              </w:rPr>
            </w:pPr>
            <w:r w:rsidRPr="00E7215E">
              <w:rPr>
                <w:lang w:eastAsia="cs-CZ"/>
              </w:rPr>
              <w:t>Vyriešiť problém s plánovačom</w:t>
            </w:r>
          </w:p>
        </w:tc>
        <w:tc>
          <w:tcPr>
            <w:tcW w:w="2126" w:type="dxa"/>
          </w:tcPr>
          <w:p w14:paraId="44E104EB" w14:textId="77777777" w:rsidR="00692B6D" w:rsidRPr="00E7215E" w:rsidRDefault="00692B6D" w:rsidP="00E7215E">
            <w:pPr>
              <w:spacing w:before="0" w:after="0"/>
              <w:jc w:val="left"/>
              <w:rPr>
                <w:lang w:eastAsia="cs-CZ"/>
              </w:rPr>
            </w:pPr>
            <w:r w:rsidRPr="00E7215E">
              <w:rPr>
                <w:bCs/>
                <w:lang w:eastAsia="cs-CZ"/>
              </w:rPr>
              <w:t xml:space="preserve">Michal Chylik </w:t>
            </w:r>
          </w:p>
        </w:tc>
        <w:tc>
          <w:tcPr>
            <w:tcW w:w="1701" w:type="dxa"/>
          </w:tcPr>
          <w:p w14:paraId="0786879D"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4F0D3626" w14:textId="77777777" w:rsidR="00692B6D" w:rsidRPr="00E7215E" w:rsidRDefault="00692B6D" w:rsidP="00E7215E">
            <w:pPr>
              <w:spacing w:before="0" w:after="0"/>
              <w:jc w:val="left"/>
              <w:rPr>
                <w:lang w:eastAsia="cs-CZ"/>
              </w:rPr>
            </w:pPr>
            <w:r w:rsidRPr="00E7215E">
              <w:rPr>
                <w:lang w:eastAsia="cs-CZ"/>
              </w:rPr>
              <w:t>Michal: 8</w:t>
            </w:r>
          </w:p>
        </w:tc>
      </w:tr>
      <w:tr w:rsidR="00692B6D" w:rsidRPr="00E7215E" w14:paraId="0F6FB4CA" w14:textId="77777777" w:rsidTr="00692B6D">
        <w:tc>
          <w:tcPr>
            <w:tcW w:w="709" w:type="dxa"/>
          </w:tcPr>
          <w:p w14:paraId="50EC0C25" w14:textId="77777777" w:rsidR="00692B6D" w:rsidRPr="004256BD" w:rsidRDefault="00692B6D" w:rsidP="00AB38B3">
            <w:pPr>
              <w:rPr>
                <w:iCs/>
              </w:rPr>
            </w:pPr>
            <w:r>
              <w:rPr>
                <w:iCs/>
              </w:rPr>
              <w:t>7</w:t>
            </w:r>
            <w:r w:rsidRPr="004256BD">
              <w:rPr>
                <w:iCs/>
              </w:rPr>
              <w:t>.7</w:t>
            </w:r>
          </w:p>
        </w:tc>
        <w:tc>
          <w:tcPr>
            <w:tcW w:w="1701" w:type="dxa"/>
          </w:tcPr>
          <w:p w14:paraId="0A9AB598" w14:textId="77777777" w:rsidR="00692B6D" w:rsidRPr="00E7215E" w:rsidRDefault="00692B6D" w:rsidP="00E7215E">
            <w:pPr>
              <w:spacing w:before="0" w:after="0"/>
              <w:jc w:val="left"/>
              <w:rPr>
                <w:bCs/>
                <w:lang w:eastAsia="cs-CZ"/>
              </w:rPr>
            </w:pPr>
            <w:r w:rsidRPr="00E7215E">
              <w:rPr>
                <w:lang w:eastAsia="cs-CZ"/>
              </w:rPr>
              <w:t xml:space="preserve">TestFramework - pridanie hraca </w:t>
            </w:r>
          </w:p>
        </w:tc>
        <w:tc>
          <w:tcPr>
            <w:tcW w:w="2126" w:type="dxa"/>
          </w:tcPr>
          <w:p w14:paraId="6C354D00" w14:textId="77777777" w:rsidR="00692B6D" w:rsidRPr="00E7215E" w:rsidRDefault="00692B6D" w:rsidP="00E7215E">
            <w:pPr>
              <w:spacing w:before="0" w:after="0"/>
              <w:jc w:val="left"/>
              <w:rPr>
                <w:lang w:eastAsia="cs-CZ"/>
              </w:rPr>
            </w:pPr>
            <w:r w:rsidRPr="00E7215E">
              <w:rPr>
                <w:bCs/>
                <w:lang w:eastAsia="cs-CZ"/>
              </w:rPr>
              <w:t>Martin Gregor</w:t>
            </w:r>
          </w:p>
        </w:tc>
        <w:tc>
          <w:tcPr>
            <w:tcW w:w="1701" w:type="dxa"/>
          </w:tcPr>
          <w:p w14:paraId="53D7EF76" w14:textId="77777777" w:rsidR="00692B6D" w:rsidRPr="00E7215E" w:rsidRDefault="00692B6D" w:rsidP="00E7215E">
            <w:pPr>
              <w:spacing w:before="0" w:after="0"/>
              <w:jc w:val="left"/>
              <w:rPr>
                <w:lang w:eastAsia="cs-CZ"/>
              </w:rPr>
            </w:pPr>
            <w:r w:rsidRPr="00E7215E">
              <w:rPr>
                <w:lang w:eastAsia="cs-CZ"/>
              </w:rPr>
              <w:t>2</w:t>
            </w:r>
          </w:p>
        </w:tc>
        <w:tc>
          <w:tcPr>
            <w:tcW w:w="3828" w:type="dxa"/>
          </w:tcPr>
          <w:p w14:paraId="1E0A6274" w14:textId="77777777" w:rsidR="00692B6D" w:rsidRPr="00E7215E" w:rsidRDefault="00692B6D" w:rsidP="00E7215E">
            <w:pPr>
              <w:spacing w:before="0" w:after="0"/>
              <w:jc w:val="left"/>
              <w:rPr>
                <w:lang w:eastAsia="cs-CZ"/>
              </w:rPr>
            </w:pPr>
            <w:r w:rsidRPr="00E7215E">
              <w:rPr>
                <w:lang w:eastAsia="cs-CZ"/>
              </w:rPr>
              <w:t>Martin: 2</w:t>
            </w:r>
          </w:p>
        </w:tc>
      </w:tr>
      <w:tr w:rsidR="00692B6D" w:rsidRPr="00E7215E" w14:paraId="3E195955" w14:textId="77777777" w:rsidTr="00692B6D">
        <w:tc>
          <w:tcPr>
            <w:tcW w:w="709" w:type="dxa"/>
          </w:tcPr>
          <w:p w14:paraId="4B776925" w14:textId="0A9EA68D" w:rsidR="00692B6D" w:rsidRPr="004256BD" w:rsidRDefault="000D6220" w:rsidP="00AB38B3">
            <w:pPr>
              <w:rPr>
                <w:iCs/>
              </w:rPr>
            </w:pPr>
            <w:r>
              <w:rPr>
                <w:iCs/>
              </w:rPr>
              <w:t>6.1</w:t>
            </w:r>
          </w:p>
        </w:tc>
        <w:tc>
          <w:tcPr>
            <w:tcW w:w="1701" w:type="dxa"/>
          </w:tcPr>
          <w:p w14:paraId="3F09A062" w14:textId="77777777" w:rsidR="00692B6D" w:rsidRPr="00E7215E" w:rsidRDefault="00692B6D" w:rsidP="00E7215E">
            <w:pPr>
              <w:spacing w:before="0" w:after="0"/>
              <w:jc w:val="left"/>
              <w:rPr>
                <w:lang w:eastAsia="cs-CZ"/>
              </w:rPr>
            </w:pPr>
            <w:r w:rsidRPr="00E7215E">
              <w:rPr>
                <w:lang w:eastAsia="cs-CZ"/>
              </w:rPr>
              <w:t>Vyhodnotenie úspešnosti prihrávky</w:t>
            </w:r>
          </w:p>
        </w:tc>
        <w:tc>
          <w:tcPr>
            <w:tcW w:w="2126" w:type="dxa"/>
          </w:tcPr>
          <w:p w14:paraId="6F5AB7AD" w14:textId="77777777" w:rsidR="00692B6D" w:rsidRPr="00E7215E" w:rsidRDefault="00692B6D" w:rsidP="00E7215E">
            <w:pPr>
              <w:spacing w:before="0" w:after="0"/>
              <w:jc w:val="left"/>
              <w:rPr>
                <w:lang w:eastAsia="cs-CZ"/>
              </w:rPr>
            </w:pPr>
            <w:r w:rsidRPr="00E7215E">
              <w:rPr>
                <w:lang w:eastAsia="cs-CZ"/>
              </w:rPr>
              <w:t>Martin</w:t>
            </w:r>
          </w:p>
        </w:tc>
        <w:tc>
          <w:tcPr>
            <w:tcW w:w="1701" w:type="dxa"/>
          </w:tcPr>
          <w:p w14:paraId="06454D28" w14:textId="77777777" w:rsidR="00692B6D" w:rsidRPr="00E7215E" w:rsidRDefault="00692B6D" w:rsidP="00E7215E">
            <w:pPr>
              <w:spacing w:before="0" w:after="0"/>
              <w:jc w:val="left"/>
              <w:rPr>
                <w:lang w:eastAsia="cs-CZ"/>
              </w:rPr>
            </w:pPr>
            <w:r w:rsidRPr="00E7215E">
              <w:rPr>
                <w:lang w:eastAsia="cs-CZ"/>
              </w:rPr>
              <w:t>0</w:t>
            </w:r>
          </w:p>
        </w:tc>
        <w:tc>
          <w:tcPr>
            <w:tcW w:w="3828" w:type="dxa"/>
          </w:tcPr>
          <w:p w14:paraId="2BAD9AD3" w14:textId="77777777" w:rsidR="00692B6D" w:rsidRPr="00E7215E" w:rsidRDefault="00692B6D" w:rsidP="00E7215E">
            <w:pPr>
              <w:spacing w:before="0" w:after="0"/>
              <w:jc w:val="left"/>
              <w:rPr>
                <w:lang w:eastAsia="cs-CZ"/>
              </w:rPr>
            </w:pPr>
          </w:p>
        </w:tc>
      </w:tr>
      <w:tr w:rsidR="00692B6D" w:rsidRPr="00E7215E" w14:paraId="11DFFC3A" w14:textId="77777777" w:rsidTr="00692B6D">
        <w:tc>
          <w:tcPr>
            <w:tcW w:w="709" w:type="dxa"/>
          </w:tcPr>
          <w:p w14:paraId="6D84F30F" w14:textId="18348D64" w:rsidR="00692B6D" w:rsidRPr="004256BD" w:rsidRDefault="000343CE" w:rsidP="00AB38B3">
            <w:pPr>
              <w:rPr>
                <w:iCs/>
              </w:rPr>
            </w:pPr>
            <w:r>
              <w:rPr>
                <w:iCs/>
              </w:rPr>
              <w:t>6.3</w:t>
            </w:r>
          </w:p>
        </w:tc>
        <w:tc>
          <w:tcPr>
            <w:tcW w:w="1701" w:type="dxa"/>
          </w:tcPr>
          <w:p w14:paraId="206D76D8" w14:textId="77777777" w:rsidR="00692B6D" w:rsidRPr="00E7215E" w:rsidRDefault="00692B6D" w:rsidP="00E7215E">
            <w:pPr>
              <w:spacing w:before="0" w:after="0"/>
              <w:jc w:val="left"/>
              <w:rPr>
                <w:lang w:eastAsia="cs-CZ"/>
              </w:rPr>
            </w:pPr>
            <w:r w:rsidRPr="00E7215E">
              <w:rPr>
                <w:lang w:eastAsia="cs-CZ"/>
              </w:rPr>
              <w:t>Implementovať diagramy taktiky</w:t>
            </w:r>
          </w:p>
        </w:tc>
        <w:tc>
          <w:tcPr>
            <w:tcW w:w="2126" w:type="dxa"/>
          </w:tcPr>
          <w:p w14:paraId="227501A1" w14:textId="77777777" w:rsidR="00692B6D" w:rsidRPr="00E7215E" w:rsidRDefault="00692B6D" w:rsidP="00E7215E">
            <w:pPr>
              <w:spacing w:before="0" w:after="0"/>
              <w:jc w:val="left"/>
              <w:rPr>
                <w:lang w:eastAsia="cs-CZ"/>
              </w:rPr>
            </w:pPr>
            <w:r w:rsidRPr="00E7215E">
              <w:rPr>
                <w:lang w:eastAsia="cs-CZ"/>
              </w:rPr>
              <w:t>Matej Č.</w:t>
            </w:r>
          </w:p>
        </w:tc>
        <w:tc>
          <w:tcPr>
            <w:tcW w:w="1701" w:type="dxa"/>
          </w:tcPr>
          <w:p w14:paraId="7DCC4A10" w14:textId="77777777" w:rsidR="00692B6D" w:rsidRPr="00E7215E" w:rsidRDefault="00692B6D" w:rsidP="00E7215E">
            <w:pPr>
              <w:spacing w:before="0" w:after="0"/>
              <w:jc w:val="left"/>
              <w:rPr>
                <w:lang w:eastAsia="cs-CZ"/>
              </w:rPr>
            </w:pPr>
            <w:r w:rsidRPr="00E7215E">
              <w:rPr>
                <w:lang w:eastAsia="cs-CZ"/>
              </w:rPr>
              <w:t>8</w:t>
            </w:r>
          </w:p>
        </w:tc>
        <w:tc>
          <w:tcPr>
            <w:tcW w:w="3828" w:type="dxa"/>
          </w:tcPr>
          <w:p w14:paraId="21423A15" w14:textId="77777777" w:rsidR="00692B6D" w:rsidRPr="00E7215E" w:rsidRDefault="00692B6D" w:rsidP="00E7215E">
            <w:pPr>
              <w:spacing w:before="0" w:after="0"/>
              <w:jc w:val="left"/>
              <w:rPr>
                <w:lang w:eastAsia="cs-CZ"/>
              </w:rPr>
            </w:pPr>
            <w:r w:rsidRPr="00E7215E">
              <w:rPr>
                <w:lang w:eastAsia="cs-CZ"/>
              </w:rPr>
              <w:t>Martin: 1</w:t>
            </w:r>
          </w:p>
          <w:p w14:paraId="04BAEB42" w14:textId="273A5D0D" w:rsidR="00692B6D" w:rsidRPr="00E7215E" w:rsidRDefault="00692B6D" w:rsidP="00E7215E">
            <w:pPr>
              <w:spacing w:before="0" w:after="0"/>
              <w:jc w:val="left"/>
              <w:rPr>
                <w:lang w:eastAsia="cs-CZ"/>
              </w:rPr>
            </w:pPr>
            <w:r w:rsidRPr="00E7215E">
              <w:rPr>
                <w:lang w:eastAsia="cs-CZ"/>
              </w:rPr>
              <w:t>Mate</w:t>
            </w:r>
            <w:r w:rsidR="00BE48CA">
              <w:rPr>
                <w:lang w:eastAsia="cs-CZ"/>
              </w:rPr>
              <w:t>j Č: 6</w:t>
            </w:r>
          </w:p>
        </w:tc>
      </w:tr>
      <w:tr w:rsidR="00692B6D" w:rsidRPr="00E7215E" w14:paraId="62722577" w14:textId="77777777" w:rsidTr="00692B6D">
        <w:tc>
          <w:tcPr>
            <w:tcW w:w="709" w:type="dxa"/>
          </w:tcPr>
          <w:p w14:paraId="58DBE7DA" w14:textId="28DFA403" w:rsidR="00692B6D" w:rsidRPr="004256BD" w:rsidRDefault="000343CE" w:rsidP="00AB38B3">
            <w:pPr>
              <w:rPr>
                <w:iCs/>
              </w:rPr>
            </w:pPr>
            <w:r>
              <w:rPr>
                <w:iCs/>
                <w:lang w:val="en-US"/>
              </w:rPr>
              <w:t>6</w:t>
            </w:r>
            <w:r>
              <w:rPr>
                <w:iCs/>
              </w:rPr>
              <w:t>.5</w:t>
            </w:r>
          </w:p>
        </w:tc>
        <w:tc>
          <w:tcPr>
            <w:tcW w:w="1701" w:type="dxa"/>
          </w:tcPr>
          <w:p w14:paraId="075A8B89" w14:textId="77777777" w:rsidR="00692B6D" w:rsidRPr="00E7215E" w:rsidRDefault="00692B6D" w:rsidP="00E7215E">
            <w:pPr>
              <w:spacing w:before="0" w:after="0"/>
              <w:jc w:val="left"/>
              <w:rPr>
                <w:lang w:eastAsia="cs-CZ"/>
              </w:rPr>
            </w:pPr>
            <w:r w:rsidRPr="00E7215E">
              <w:rPr>
                <w:lang w:eastAsia="cs-CZ"/>
              </w:rPr>
              <w:t>Implementovať prihrávanie</w:t>
            </w:r>
          </w:p>
        </w:tc>
        <w:tc>
          <w:tcPr>
            <w:tcW w:w="2126" w:type="dxa"/>
          </w:tcPr>
          <w:p w14:paraId="37A7CB7B" w14:textId="77777777" w:rsidR="00692B6D" w:rsidRPr="00E7215E" w:rsidRDefault="00692B6D" w:rsidP="00E7215E">
            <w:pPr>
              <w:spacing w:before="0" w:after="0"/>
              <w:jc w:val="left"/>
              <w:rPr>
                <w:lang w:eastAsia="cs-CZ"/>
              </w:rPr>
            </w:pPr>
            <w:r w:rsidRPr="00E7215E">
              <w:rPr>
                <w:lang w:eastAsia="cs-CZ"/>
              </w:rPr>
              <w:t>Jaro</w:t>
            </w:r>
          </w:p>
        </w:tc>
        <w:tc>
          <w:tcPr>
            <w:tcW w:w="1701" w:type="dxa"/>
          </w:tcPr>
          <w:p w14:paraId="3B35F6D0" w14:textId="77777777" w:rsidR="00692B6D" w:rsidRPr="00E7215E" w:rsidRDefault="00692B6D" w:rsidP="00E7215E">
            <w:pPr>
              <w:spacing w:before="0" w:after="0"/>
              <w:jc w:val="left"/>
              <w:rPr>
                <w:lang w:eastAsia="cs-CZ"/>
              </w:rPr>
            </w:pPr>
            <w:r w:rsidRPr="00E7215E">
              <w:rPr>
                <w:lang w:eastAsia="cs-CZ"/>
              </w:rPr>
              <w:t>10</w:t>
            </w:r>
          </w:p>
        </w:tc>
        <w:tc>
          <w:tcPr>
            <w:tcW w:w="3828" w:type="dxa"/>
          </w:tcPr>
          <w:p w14:paraId="204A6E32" w14:textId="77777777" w:rsidR="00692B6D" w:rsidRPr="00E7215E" w:rsidRDefault="00692B6D" w:rsidP="00E7215E">
            <w:pPr>
              <w:spacing w:before="0" w:after="0"/>
              <w:jc w:val="left"/>
              <w:rPr>
                <w:lang w:eastAsia="cs-CZ"/>
              </w:rPr>
            </w:pPr>
            <w:r w:rsidRPr="00E7215E">
              <w:rPr>
                <w:lang w:eastAsia="cs-CZ"/>
              </w:rPr>
              <w:t>Jaro: 10</w:t>
            </w:r>
          </w:p>
        </w:tc>
      </w:tr>
      <w:tr w:rsidR="000343CE" w:rsidRPr="00E7215E" w14:paraId="77CC94B4" w14:textId="77777777" w:rsidTr="00692B6D">
        <w:tc>
          <w:tcPr>
            <w:tcW w:w="709" w:type="dxa"/>
          </w:tcPr>
          <w:p w14:paraId="50143400" w14:textId="72000ACB" w:rsidR="000343CE" w:rsidRPr="004256BD" w:rsidRDefault="000343CE" w:rsidP="00AB38B3">
            <w:pPr>
              <w:rPr>
                <w:iCs/>
              </w:rPr>
            </w:pPr>
            <w:r>
              <w:rPr>
                <w:iCs/>
                <w:lang w:val="en-US"/>
              </w:rPr>
              <w:t>6</w:t>
            </w:r>
            <w:r>
              <w:rPr>
                <w:iCs/>
              </w:rPr>
              <w:t>.6</w:t>
            </w:r>
          </w:p>
        </w:tc>
        <w:tc>
          <w:tcPr>
            <w:tcW w:w="1701" w:type="dxa"/>
          </w:tcPr>
          <w:p w14:paraId="321BC1D0" w14:textId="77777777" w:rsidR="000343CE" w:rsidRPr="00E7215E" w:rsidRDefault="000343CE" w:rsidP="00E7215E">
            <w:pPr>
              <w:spacing w:before="0" w:after="0"/>
              <w:jc w:val="left"/>
              <w:rPr>
                <w:lang w:eastAsia="cs-CZ"/>
              </w:rPr>
            </w:pPr>
            <w:r w:rsidRPr="00E7215E">
              <w:rPr>
                <w:lang w:eastAsia="cs-CZ"/>
              </w:rPr>
              <w:t>Optimalizovať kopanie do lopty</w:t>
            </w:r>
          </w:p>
        </w:tc>
        <w:tc>
          <w:tcPr>
            <w:tcW w:w="2126" w:type="dxa"/>
          </w:tcPr>
          <w:p w14:paraId="6DE70BEC" w14:textId="77777777" w:rsidR="000343CE" w:rsidRPr="00E7215E" w:rsidRDefault="000343CE" w:rsidP="00E7215E">
            <w:pPr>
              <w:spacing w:before="0" w:after="0"/>
              <w:jc w:val="left"/>
              <w:rPr>
                <w:lang w:eastAsia="cs-CZ"/>
              </w:rPr>
            </w:pPr>
            <w:r w:rsidRPr="00E7215E">
              <w:rPr>
                <w:lang w:eastAsia="cs-CZ"/>
              </w:rPr>
              <w:t>Jaro</w:t>
            </w:r>
          </w:p>
        </w:tc>
        <w:tc>
          <w:tcPr>
            <w:tcW w:w="1701" w:type="dxa"/>
          </w:tcPr>
          <w:p w14:paraId="53C141E3" w14:textId="77777777" w:rsidR="000343CE" w:rsidRPr="00E7215E" w:rsidRDefault="000343CE" w:rsidP="00E7215E">
            <w:pPr>
              <w:spacing w:before="0" w:after="0"/>
              <w:jc w:val="left"/>
              <w:rPr>
                <w:lang w:eastAsia="cs-CZ"/>
              </w:rPr>
            </w:pPr>
            <w:r w:rsidRPr="00E7215E">
              <w:rPr>
                <w:lang w:eastAsia="cs-CZ"/>
              </w:rPr>
              <w:t>8</w:t>
            </w:r>
          </w:p>
        </w:tc>
        <w:tc>
          <w:tcPr>
            <w:tcW w:w="3828" w:type="dxa"/>
          </w:tcPr>
          <w:p w14:paraId="380983B2" w14:textId="77777777" w:rsidR="000343CE" w:rsidRPr="00E7215E" w:rsidRDefault="000343CE" w:rsidP="00E7215E">
            <w:pPr>
              <w:spacing w:before="0" w:after="0"/>
              <w:jc w:val="left"/>
              <w:rPr>
                <w:lang w:eastAsia="cs-CZ"/>
              </w:rPr>
            </w:pPr>
            <w:r w:rsidRPr="00E7215E">
              <w:rPr>
                <w:lang w:eastAsia="cs-CZ"/>
              </w:rPr>
              <w:t>Jaro: 5</w:t>
            </w:r>
          </w:p>
          <w:p w14:paraId="600E2286" w14:textId="77777777" w:rsidR="000343CE" w:rsidRPr="00E7215E" w:rsidRDefault="000343CE" w:rsidP="00E7215E">
            <w:pPr>
              <w:spacing w:before="0" w:after="0"/>
              <w:jc w:val="left"/>
              <w:rPr>
                <w:lang w:eastAsia="cs-CZ"/>
              </w:rPr>
            </w:pPr>
            <w:r w:rsidRPr="00E7215E">
              <w:rPr>
                <w:lang w:eastAsia="cs-CZ"/>
              </w:rPr>
              <w:t>Filip: 2</w:t>
            </w:r>
          </w:p>
          <w:p w14:paraId="194F46DF" w14:textId="77777777" w:rsidR="000343CE" w:rsidRPr="00E7215E" w:rsidRDefault="000343CE" w:rsidP="00E7215E">
            <w:pPr>
              <w:spacing w:before="0" w:after="0"/>
              <w:jc w:val="left"/>
              <w:rPr>
                <w:lang w:eastAsia="cs-CZ"/>
              </w:rPr>
            </w:pPr>
            <w:r w:rsidRPr="00E7215E">
              <w:rPr>
                <w:lang w:eastAsia="cs-CZ"/>
              </w:rPr>
              <w:t>Martin: 1</w:t>
            </w:r>
          </w:p>
          <w:p w14:paraId="115EAAD6" w14:textId="77777777" w:rsidR="000343CE" w:rsidRPr="00E7215E" w:rsidRDefault="000343CE" w:rsidP="00E7215E">
            <w:pPr>
              <w:spacing w:before="0" w:after="0"/>
              <w:jc w:val="left"/>
              <w:rPr>
                <w:lang w:eastAsia="cs-CZ"/>
              </w:rPr>
            </w:pPr>
          </w:p>
        </w:tc>
      </w:tr>
      <w:tr w:rsidR="00671C4F" w:rsidRPr="00E7215E" w14:paraId="07E6D776" w14:textId="77777777" w:rsidTr="00692B6D">
        <w:tc>
          <w:tcPr>
            <w:tcW w:w="709" w:type="dxa"/>
          </w:tcPr>
          <w:p w14:paraId="7E71A9BC" w14:textId="46D83CF2" w:rsidR="00671C4F" w:rsidRPr="004256BD" w:rsidRDefault="00671C4F" w:rsidP="00AB38B3">
            <w:pPr>
              <w:rPr>
                <w:iCs/>
              </w:rPr>
            </w:pPr>
            <w:r>
              <w:rPr>
                <w:iCs/>
              </w:rPr>
              <w:t>6.9</w:t>
            </w:r>
          </w:p>
        </w:tc>
        <w:tc>
          <w:tcPr>
            <w:tcW w:w="1701" w:type="dxa"/>
          </w:tcPr>
          <w:p w14:paraId="6989844F" w14:textId="77777777" w:rsidR="00671C4F" w:rsidRPr="00E7215E" w:rsidRDefault="00671C4F" w:rsidP="00E7215E">
            <w:pPr>
              <w:spacing w:before="0" w:after="0"/>
              <w:jc w:val="left"/>
              <w:rPr>
                <w:lang w:eastAsia="cs-CZ"/>
              </w:rPr>
            </w:pPr>
            <w:r w:rsidRPr="00E7215E">
              <w:rPr>
                <w:lang w:eastAsia="cs-CZ"/>
              </w:rPr>
              <w:t>Prídenie k lopte zo správnej strany</w:t>
            </w:r>
          </w:p>
        </w:tc>
        <w:tc>
          <w:tcPr>
            <w:tcW w:w="2126" w:type="dxa"/>
          </w:tcPr>
          <w:p w14:paraId="5BA5C402" w14:textId="77777777" w:rsidR="00671C4F" w:rsidRPr="00E7215E" w:rsidRDefault="00671C4F" w:rsidP="00E7215E">
            <w:pPr>
              <w:spacing w:before="0" w:after="0"/>
              <w:jc w:val="left"/>
              <w:rPr>
                <w:lang w:eastAsia="cs-CZ"/>
              </w:rPr>
            </w:pPr>
            <w:r w:rsidRPr="00E7215E">
              <w:rPr>
                <w:lang w:eastAsia="cs-CZ"/>
              </w:rPr>
              <w:t>Matej Š.</w:t>
            </w:r>
          </w:p>
        </w:tc>
        <w:tc>
          <w:tcPr>
            <w:tcW w:w="1701" w:type="dxa"/>
          </w:tcPr>
          <w:p w14:paraId="015D5D7E" w14:textId="77777777" w:rsidR="00671C4F" w:rsidRPr="00E7215E" w:rsidRDefault="00671C4F" w:rsidP="00E7215E">
            <w:pPr>
              <w:spacing w:before="0" w:after="0"/>
              <w:jc w:val="left"/>
              <w:rPr>
                <w:lang w:eastAsia="cs-CZ"/>
              </w:rPr>
            </w:pPr>
            <w:r w:rsidRPr="00E7215E">
              <w:rPr>
                <w:lang w:eastAsia="cs-CZ"/>
              </w:rPr>
              <w:t>5</w:t>
            </w:r>
          </w:p>
        </w:tc>
        <w:tc>
          <w:tcPr>
            <w:tcW w:w="3828" w:type="dxa"/>
          </w:tcPr>
          <w:p w14:paraId="75D8594D" w14:textId="77777777" w:rsidR="00671C4F" w:rsidRPr="00E7215E" w:rsidRDefault="00671C4F" w:rsidP="00E7215E">
            <w:pPr>
              <w:spacing w:before="0" w:after="0"/>
              <w:jc w:val="left"/>
              <w:rPr>
                <w:lang w:eastAsia="cs-CZ"/>
              </w:rPr>
            </w:pPr>
            <w:r w:rsidRPr="00E7215E">
              <w:rPr>
                <w:lang w:eastAsia="cs-CZ"/>
              </w:rPr>
              <w:t>Matej Škoda: 5</w:t>
            </w:r>
          </w:p>
        </w:tc>
      </w:tr>
    </w:tbl>
    <w:p w14:paraId="3DE48BE1" w14:textId="77777777" w:rsidR="00E7215E" w:rsidRPr="00E7215E" w:rsidRDefault="00E7215E" w:rsidP="00E7215E">
      <w:pPr>
        <w:spacing w:before="0" w:after="0"/>
        <w:jc w:val="left"/>
        <w:rPr>
          <w:lang w:eastAsia="cs-CZ"/>
        </w:rPr>
      </w:pPr>
    </w:p>
    <w:p w14:paraId="03D7118E" w14:textId="77777777" w:rsidR="00E7215E" w:rsidRPr="00E7215E" w:rsidRDefault="00E7215E" w:rsidP="00E7215E">
      <w:pPr>
        <w:spacing w:before="0" w:after="0"/>
        <w:jc w:val="left"/>
        <w:rPr>
          <w:lang w:eastAsia="cs-CZ"/>
        </w:rPr>
      </w:pPr>
      <w:r w:rsidRPr="00E7215E">
        <w:rPr>
          <w:i/>
          <w:lang w:eastAsia="cs-CZ"/>
        </w:rPr>
        <w:t>Tasky na nový šprint:</w:t>
      </w:r>
    </w:p>
    <w:p w14:paraId="6CC92DC1" w14:textId="77777777" w:rsidR="00E7215E" w:rsidRPr="00E7215E" w:rsidRDefault="00E7215E" w:rsidP="00E7215E">
      <w:pPr>
        <w:spacing w:before="0" w:after="0"/>
        <w:jc w:val="left"/>
        <w:rPr>
          <w:lang w:eastAsia="cs-CZ"/>
        </w:rPr>
      </w:pP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708"/>
        <w:gridCol w:w="851"/>
        <w:gridCol w:w="850"/>
        <w:gridCol w:w="1600"/>
      </w:tblGrid>
      <w:tr w:rsidR="00E7215E" w:rsidRPr="00E7215E" w14:paraId="44B3CE62" w14:textId="77777777" w:rsidTr="00E7215E">
        <w:tc>
          <w:tcPr>
            <w:tcW w:w="709" w:type="dxa"/>
          </w:tcPr>
          <w:p w14:paraId="7CED35A7"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ID</w:t>
            </w:r>
          </w:p>
        </w:tc>
        <w:tc>
          <w:tcPr>
            <w:tcW w:w="1701" w:type="dxa"/>
          </w:tcPr>
          <w:p w14:paraId="33304147"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Popis</w:t>
            </w:r>
          </w:p>
        </w:tc>
        <w:tc>
          <w:tcPr>
            <w:tcW w:w="1418" w:type="dxa"/>
          </w:tcPr>
          <w:p w14:paraId="5D451323"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Zodpovední</w:t>
            </w:r>
          </w:p>
        </w:tc>
        <w:tc>
          <w:tcPr>
            <w:tcW w:w="1134" w:type="dxa"/>
          </w:tcPr>
          <w:p w14:paraId="3DFC1775"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Dátum splnenia</w:t>
            </w:r>
          </w:p>
        </w:tc>
        <w:tc>
          <w:tcPr>
            <w:tcW w:w="1134" w:type="dxa"/>
          </w:tcPr>
          <w:p w14:paraId="0B1CB302"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Priorita</w:t>
            </w:r>
          </w:p>
        </w:tc>
        <w:tc>
          <w:tcPr>
            <w:tcW w:w="708" w:type="dxa"/>
          </w:tcPr>
          <w:p w14:paraId="670BFC7C"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Stav</w:t>
            </w:r>
          </w:p>
        </w:tc>
        <w:tc>
          <w:tcPr>
            <w:tcW w:w="851" w:type="dxa"/>
          </w:tcPr>
          <w:p w14:paraId="51E21A0E"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Body</w:t>
            </w:r>
          </w:p>
        </w:tc>
        <w:tc>
          <w:tcPr>
            <w:tcW w:w="850" w:type="dxa"/>
          </w:tcPr>
          <w:p w14:paraId="6A0E7256"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Čas [hod]</w:t>
            </w:r>
          </w:p>
        </w:tc>
        <w:tc>
          <w:tcPr>
            <w:tcW w:w="1600" w:type="dxa"/>
          </w:tcPr>
          <w:p w14:paraId="4745329F"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Výstup</w:t>
            </w:r>
          </w:p>
        </w:tc>
      </w:tr>
      <w:tr w:rsidR="00692B6D" w:rsidRPr="00E7215E" w14:paraId="7EE6E365" w14:textId="77777777" w:rsidTr="00E7215E">
        <w:tc>
          <w:tcPr>
            <w:tcW w:w="709" w:type="dxa"/>
          </w:tcPr>
          <w:p w14:paraId="41017086" w14:textId="77777777" w:rsidR="00692B6D" w:rsidRPr="004256BD" w:rsidRDefault="00692B6D" w:rsidP="00AB38B3">
            <w:pPr>
              <w:rPr>
                <w:iCs/>
              </w:rPr>
            </w:pPr>
            <w:r>
              <w:rPr>
                <w:iCs/>
                <w:lang w:val="en-US"/>
              </w:rPr>
              <w:t>8</w:t>
            </w:r>
            <w:r w:rsidRPr="004256BD">
              <w:rPr>
                <w:iCs/>
              </w:rPr>
              <w:t>.1</w:t>
            </w:r>
          </w:p>
        </w:tc>
        <w:tc>
          <w:tcPr>
            <w:tcW w:w="1701" w:type="dxa"/>
          </w:tcPr>
          <w:p w14:paraId="6F46A63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Integrovať naše nové funkcie</w:t>
            </w:r>
          </w:p>
        </w:tc>
        <w:tc>
          <w:tcPr>
            <w:tcW w:w="1418" w:type="dxa"/>
          </w:tcPr>
          <w:p w14:paraId="046438A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Gábor N.</w:t>
            </w:r>
          </w:p>
        </w:tc>
        <w:tc>
          <w:tcPr>
            <w:tcW w:w="1134" w:type="dxa"/>
          </w:tcPr>
          <w:p w14:paraId="13DECF1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15.4.2013</w:t>
            </w:r>
          </w:p>
        </w:tc>
        <w:tc>
          <w:tcPr>
            <w:tcW w:w="1134" w:type="dxa"/>
          </w:tcPr>
          <w:p w14:paraId="65BC60F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06E04D2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65FD9DB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w:t>
            </w:r>
          </w:p>
        </w:tc>
        <w:tc>
          <w:tcPr>
            <w:tcW w:w="850" w:type="dxa"/>
          </w:tcPr>
          <w:p w14:paraId="4D97BA8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20</w:t>
            </w:r>
          </w:p>
        </w:tc>
        <w:tc>
          <w:tcPr>
            <w:tcW w:w="1600" w:type="dxa"/>
          </w:tcPr>
          <w:p w14:paraId="50DB0F4D"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Jednotný kód</w:t>
            </w:r>
          </w:p>
        </w:tc>
      </w:tr>
      <w:tr w:rsidR="00692B6D" w:rsidRPr="00E7215E" w14:paraId="7834B7B2" w14:textId="77777777" w:rsidTr="00E7215E">
        <w:tc>
          <w:tcPr>
            <w:tcW w:w="709" w:type="dxa"/>
          </w:tcPr>
          <w:p w14:paraId="7AAEA581" w14:textId="77777777" w:rsidR="00692B6D" w:rsidRPr="004256BD" w:rsidRDefault="00692B6D" w:rsidP="00AB38B3">
            <w:pPr>
              <w:rPr>
                <w:iCs/>
              </w:rPr>
            </w:pPr>
            <w:r>
              <w:rPr>
                <w:iCs/>
              </w:rPr>
              <w:t>8</w:t>
            </w:r>
            <w:r w:rsidRPr="004256BD">
              <w:rPr>
                <w:iCs/>
              </w:rPr>
              <w:t>.2</w:t>
            </w:r>
          </w:p>
        </w:tc>
        <w:tc>
          <w:tcPr>
            <w:tcW w:w="1701" w:type="dxa"/>
          </w:tcPr>
          <w:p w14:paraId="191043F8" w14:textId="77777777" w:rsidR="00692B6D" w:rsidRPr="00E7215E" w:rsidRDefault="00692B6D" w:rsidP="00E7215E">
            <w:pPr>
              <w:spacing w:before="0" w:after="0"/>
              <w:jc w:val="left"/>
              <w:rPr>
                <w:bCs/>
                <w:color w:val="000000" w:themeColor="text1"/>
                <w:lang w:eastAsia="cs-CZ"/>
              </w:rPr>
            </w:pPr>
            <w:r w:rsidRPr="00E7215E">
              <w:rPr>
                <w:bCs/>
                <w:color w:val="000000" w:themeColor="text1"/>
                <w:lang w:val="en-US" w:eastAsia="cs-CZ"/>
              </w:rPr>
              <w:t>Vyladenie zintegrovaného riešenia</w:t>
            </w:r>
          </w:p>
        </w:tc>
        <w:tc>
          <w:tcPr>
            <w:tcW w:w="1418" w:type="dxa"/>
          </w:tcPr>
          <w:p w14:paraId="200C4F8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Filip S.</w:t>
            </w:r>
          </w:p>
        </w:tc>
        <w:tc>
          <w:tcPr>
            <w:tcW w:w="1134" w:type="dxa"/>
          </w:tcPr>
          <w:p w14:paraId="1354682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282C8626"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4F231B72"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10E0D4B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13</w:t>
            </w:r>
          </w:p>
        </w:tc>
        <w:tc>
          <w:tcPr>
            <w:tcW w:w="850" w:type="dxa"/>
          </w:tcPr>
          <w:p w14:paraId="1C4DEE7D"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20</w:t>
            </w:r>
          </w:p>
        </w:tc>
        <w:tc>
          <w:tcPr>
            <w:tcW w:w="1600" w:type="dxa"/>
          </w:tcPr>
          <w:p w14:paraId="74C3021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Fungujúci celok</w:t>
            </w:r>
          </w:p>
        </w:tc>
      </w:tr>
      <w:tr w:rsidR="00692B6D" w:rsidRPr="00E7215E" w14:paraId="5212D8B1" w14:textId="77777777" w:rsidTr="00E7215E">
        <w:tc>
          <w:tcPr>
            <w:tcW w:w="709" w:type="dxa"/>
          </w:tcPr>
          <w:p w14:paraId="19782B77" w14:textId="77777777" w:rsidR="00692B6D" w:rsidRPr="004256BD" w:rsidRDefault="00692B6D" w:rsidP="00AB38B3">
            <w:pPr>
              <w:rPr>
                <w:iCs/>
              </w:rPr>
            </w:pPr>
            <w:r>
              <w:rPr>
                <w:iCs/>
              </w:rPr>
              <w:t>8</w:t>
            </w:r>
            <w:r w:rsidRPr="004256BD">
              <w:rPr>
                <w:iCs/>
              </w:rPr>
              <w:t>.3</w:t>
            </w:r>
          </w:p>
        </w:tc>
        <w:tc>
          <w:tcPr>
            <w:tcW w:w="1701" w:type="dxa"/>
          </w:tcPr>
          <w:p w14:paraId="32283B30" w14:textId="77777777" w:rsidR="00692B6D" w:rsidRPr="00E7215E" w:rsidRDefault="005A3A7D" w:rsidP="00E7215E">
            <w:pPr>
              <w:spacing w:before="0" w:after="0"/>
              <w:jc w:val="left"/>
              <w:rPr>
                <w:bCs/>
                <w:color w:val="000000" w:themeColor="text1"/>
                <w:lang w:eastAsia="cs-CZ"/>
              </w:rPr>
            </w:pPr>
            <w:hyperlink r:id="rId50" w:history="1">
              <w:r w:rsidR="00692B6D" w:rsidRPr="00E7215E">
                <w:rPr>
                  <w:rStyle w:val="Hypertextovprepojenie"/>
                  <w:bCs/>
                  <w:color w:val="000000" w:themeColor="text1"/>
                  <w:lang w:val="en-US" w:eastAsia="cs-CZ"/>
                </w:rPr>
                <w:t>Zabezpečenie technickej stránky prezentácie výsledku</w:t>
              </w:r>
            </w:hyperlink>
          </w:p>
        </w:tc>
        <w:tc>
          <w:tcPr>
            <w:tcW w:w="1418" w:type="dxa"/>
          </w:tcPr>
          <w:p w14:paraId="4C737ACD"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Matej Š.</w:t>
            </w:r>
          </w:p>
        </w:tc>
        <w:tc>
          <w:tcPr>
            <w:tcW w:w="1134" w:type="dxa"/>
          </w:tcPr>
          <w:p w14:paraId="053AE690"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3FABDED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3F91486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4393973F"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5</w:t>
            </w:r>
          </w:p>
        </w:tc>
        <w:tc>
          <w:tcPr>
            <w:tcW w:w="850" w:type="dxa"/>
          </w:tcPr>
          <w:p w14:paraId="101E2115"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4</w:t>
            </w:r>
          </w:p>
        </w:tc>
        <w:tc>
          <w:tcPr>
            <w:tcW w:w="1600" w:type="dxa"/>
          </w:tcPr>
          <w:p w14:paraId="6EE7EA42"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Funkčná topológia</w:t>
            </w:r>
          </w:p>
        </w:tc>
      </w:tr>
      <w:tr w:rsidR="00692B6D" w:rsidRPr="00E7215E" w14:paraId="1E8B357B" w14:textId="77777777" w:rsidTr="00E7215E">
        <w:tc>
          <w:tcPr>
            <w:tcW w:w="709" w:type="dxa"/>
          </w:tcPr>
          <w:p w14:paraId="380FDBBD" w14:textId="77777777" w:rsidR="00692B6D" w:rsidRPr="004256BD" w:rsidRDefault="00692B6D" w:rsidP="00AB38B3">
            <w:pPr>
              <w:rPr>
                <w:iCs/>
              </w:rPr>
            </w:pPr>
            <w:r>
              <w:rPr>
                <w:iCs/>
              </w:rPr>
              <w:t>8</w:t>
            </w:r>
            <w:r w:rsidRPr="004256BD">
              <w:rPr>
                <w:iCs/>
              </w:rPr>
              <w:t>.4</w:t>
            </w:r>
          </w:p>
        </w:tc>
        <w:tc>
          <w:tcPr>
            <w:tcW w:w="1701" w:type="dxa"/>
          </w:tcPr>
          <w:p w14:paraId="536DA88B" w14:textId="77777777" w:rsidR="00692B6D" w:rsidRPr="00E7215E" w:rsidRDefault="00692B6D" w:rsidP="00E7215E">
            <w:pPr>
              <w:spacing w:before="0" w:after="0"/>
              <w:jc w:val="left"/>
              <w:rPr>
                <w:bCs/>
                <w:color w:val="000000" w:themeColor="text1"/>
                <w:lang w:eastAsia="cs-CZ"/>
              </w:rPr>
            </w:pPr>
            <w:r w:rsidRPr="00E7215E">
              <w:rPr>
                <w:bCs/>
                <w:color w:val="000000" w:themeColor="text1"/>
                <w:lang w:val="en-US" w:eastAsia="cs-CZ"/>
              </w:rPr>
              <w:t>Príprava materiálov na ITSRC</w:t>
            </w:r>
          </w:p>
        </w:tc>
        <w:tc>
          <w:tcPr>
            <w:tcW w:w="1418" w:type="dxa"/>
          </w:tcPr>
          <w:p w14:paraId="30E7AFE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Jaro</w:t>
            </w:r>
          </w:p>
        </w:tc>
        <w:tc>
          <w:tcPr>
            <w:tcW w:w="1134" w:type="dxa"/>
          </w:tcPr>
          <w:p w14:paraId="43539E09"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79E2A1C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066609D9"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13946B5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5</w:t>
            </w:r>
          </w:p>
        </w:tc>
        <w:tc>
          <w:tcPr>
            <w:tcW w:w="850" w:type="dxa"/>
          </w:tcPr>
          <w:p w14:paraId="3FE63069"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3</w:t>
            </w:r>
          </w:p>
        </w:tc>
        <w:tc>
          <w:tcPr>
            <w:tcW w:w="1600" w:type="dxa"/>
          </w:tcPr>
          <w:p w14:paraId="7CDBFD2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Videá</w:t>
            </w:r>
          </w:p>
        </w:tc>
      </w:tr>
      <w:tr w:rsidR="00692B6D" w:rsidRPr="00E7215E" w14:paraId="6270A955" w14:textId="77777777" w:rsidTr="00E7215E">
        <w:tc>
          <w:tcPr>
            <w:tcW w:w="709" w:type="dxa"/>
          </w:tcPr>
          <w:p w14:paraId="5D8F7CA2" w14:textId="77777777" w:rsidR="00692B6D" w:rsidRPr="004256BD" w:rsidRDefault="00692B6D" w:rsidP="00AB38B3">
            <w:pPr>
              <w:rPr>
                <w:iCs/>
              </w:rPr>
            </w:pPr>
            <w:r>
              <w:rPr>
                <w:iCs/>
              </w:rPr>
              <w:t>8</w:t>
            </w:r>
            <w:r w:rsidRPr="004256BD">
              <w:rPr>
                <w:iCs/>
              </w:rPr>
              <w:t>.5</w:t>
            </w:r>
          </w:p>
        </w:tc>
        <w:tc>
          <w:tcPr>
            <w:tcW w:w="1701" w:type="dxa"/>
          </w:tcPr>
          <w:p w14:paraId="64AD4198" w14:textId="77777777" w:rsidR="00692B6D" w:rsidRPr="00E7215E" w:rsidRDefault="00692B6D" w:rsidP="00E7215E">
            <w:pPr>
              <w:spacing w:before="0" w:after="0"/>
              <w:jc w:val="left"/>
              <w:rPr>
                <w:bCs/>
                <w:color w:val="000000" w:themeColor="text1"/>
                <w:lang w:val="en-US" w:eastAsia="cs-CZ"/>
              </w:rPr>
            </w:pPr>
            <w:r w:rsidRPr="00E7215E">
              <w:rPr>
                <w:bCs/>
                <w:color w:val="000000" w:themeColor="text1"/>
                <w:lang w:val="en-US" w:eastAsia="cs-CZ"/>
              </w:rPr>
              <w:t>Aktualizovať dokumentáciu (špreinty 5-8)</w:t>
            </w:r>
          </w:p>
        </w:tc>
        <w:tc>
          <w:tcPr>
            <w:tcW w:w="1418" w:type="dxa"/>
          </w:tcPr>
          <w:p w14:paraId="65BA4FE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Matej Č.</w:t>
            </w:r>
          </w:p>
        </w:tc>
        <w:tc>
          <w:tcPr>
            <w:tcW w:w="1134" w:type="dxa"/>
          </w:tcPr>
          <w:p w14:paraId="3797B85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22.4.2013</w:t>
            </w:r>
          </w:p>
        </w:tc>
        <w:tc>
          <w:tcPr>
            <w:tcW w:w="1134" w:type="dxa"/>
          </w:tcPr>
          <w:p w14:paraId="5287CBA1"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3E9BBA27"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Nová</w:t>
            </w:r>
          </w:p>
        </w:tc>
        <w:tc>
          <w:tcPr>
            <w:tcW w:w="851" w:type="dxa"/>
          </w:tcPr>
          <w:p w14:paraId="77413BC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13</w:t>
            </w:r>
          </w:p>
        </w:tc>
        <w:tc>
          <w:tcPr>
            <w:tcW w:w="850" w:type="dxa"/>
          </w:tcPr>
          <w:p w14:paraId="1C9EA0A0"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10</w:t>
            </w:r>
          </w:p>
        </w:tc>
        <w:tc>
          <w:tcPr>
            <w:tcW w:w="1600" w:type="dxa"/>
          </w:tcPr>
          <w:p w14:paraId="0C84EC7A"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Dokumentácia</w:t>
            </w:r>
          </w:p>
        </w:tc>
      </w:tr>
      <w:tr w:rsidR="00E7215E" w:rsidRPr="00E7215E" w14:paraId="5224A326" w14:textId="77777777" w:rsidTr="00E7215E">
        <w:tc>
          <w:tcPr>
            <w:tcW w:w="10105" w:type="dxa"/>
            <w:gridSpan w:val="9"/>
          </w:tcPr>
          <w:p w14:paraId="171D17BE" w14:textId="77777777" w:rsidR="00E7215E" w:rsidRPr="00E7215E" w:rsidRDefault="00E7215E" w:rsidP="00E7215E">
            <w:pPr>
              <w:spacing w:before="0" w:after="0"/>
              <w:jc w:val="left"/>
              <w:rPr>
                <w:color w:val="000000" w:themeColor="text1"/>
                <w:lang w:eastAsia="cs-CZ"/>
              </w:rPr>
            </w:pPr>
            <w:r w:rsidRPr="00E7215E">
              <w:rPr>
                <w:color w:val="000000" w:themeColor="text1"/>
                <w:lang w:eastAsia="cs-CZ"/>
              </w:rPr>
              <w:t>Tasky prebraté z predchádzajúceho šprintu</w:t>
            </w:r>
          </w:p>
        </w:tc>
      </w:tr>
      <w:tr w:rsidR="00692B6D" w:rsidRPr="00E7215E" w14:paraId="2F40A99B" w14:textId="77777777" w:rsidTr="00E7215E">
        <w:tc>
          <w:tcPr>
            <w:tcW w:w="709" w:type="dxa"/>
          </w:tcPr>
          <w:p w14:paraId="6293BB73" w14:textId="77777777" w:rsidR="00692B6D" w:rsidRPr="004256BD" w:rsidRDefault="00692B6D" w:rsidP="00AB38B3">
            <w:pPr>
              <w:rPr>
                <w:iCs/>
              </w:rPr>
            </w:pPr>
            <w:r>
              <w:rPr>
                <w:iCs/>
                <w:lang w:val="en-US"/>
              </w:rPr>
              <w:t>7</w:t>
            </w:r>
            <w:r>
              <w:rPr>
                <w:iCs/>
              </w:rPr>
              <w:t>.4</w:t>
            </w:r>
          </w:p>
        </w:tc>
        <w:tc>
          <w:tcPr>
            <w:tcW w:w="1701" w:type="dxa"/>
          </w:tcPr>
          <w:p w14:paraId="588B1207" w14:textId="77777777" w:rsidR="00692B6D" w:rsidRPr="00E7215E" w:rsidRDefault="00692B6D" w:rsidP="00E7215E">
            <w:pPr>
              <w:spacing w:before="0" w:after="0"/>
              <w:jc w:val="left"/>
              <w:rPr>
                <w:bCs/>
                <w:color w:val="000000" w:themeColor="text1"/>
                <w:lang w:eastAsia="cs-CZ"/>
              </w:rPr>
            </w:pPr>
            <w:r w:rsidRPr="00E7215E">
              <w:rPr>
                <w:color w:val="000000" w:themeColor="text1"/>
                <w:lang w:eastAsia="cs-CZ"/>
              </w:rPr>
              <w:t>High skill: Drž formáciu</w:t>
            </w:r>
          </w:p>
        </w:tc>
        <w:tc>
          <w:tcPr>
            <w:tcW w:w="1418" w:type="dxa"/>
          </w:tcPr>
          <w:p w14:paraId="6A3F7BEB" w14:textId="77777777" w:rsidR="00692B6D" w:rsidRPr="00E7215E" w:rsidRDefault="00692B6D" w:rsidP="00E7215E">
            <w:pPr>
              <w:spacing w:before="0" w:after="0"/>
              <w:jc w:val="left"/>
              <w:rPr>
                <w:color w:val="000000" w:themeColor="text1"/>
                <w:lang w:eastAsia="cs-CZ"/>
              </w:rPr>
            </w:pPr>
            <w:r w:rsidRPr="00E7215E">
              <w:rPr>
                <w:bCs/>
                <w:color w:val="000000" w:themeColor="text1"/>
                <w:lang w:eastAsia="cs-CZ"/>
              </w:rPr>
              <w:t xml:space="preserve">Filip Suchac </w:t>
            </w:r>
          </w:p>
        </w:tc>
        <w:tc>
          <w:tcPr>
            <w:tcW w:w="1134" w:type="dxa"/>
          </w:tcPr>
          <w:p w14:paraId="2081DD5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8.4.2013</w:t>
            </w:r>
          </w:p>
        </w:tc>
        <w:tc>
          <w:tcPr>
            <w:tcW w:w="1134" w:type="dxa"/>
          </w:tcPr>
          <w:p w14:paraId="3115D6FC"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2DE53CB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 priebehu</w:t>
            </w:r>
          </w:p>
        </w:tc>
        <w:tc>
          <w:tcPr>
            <w:tcW w:w="851" w:type="dxa"/>
          </w:tcPr>
          <w:p w14:paraId="4E580B8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3/5*</w:t>
            </w:r>
          </w:p>
        </w:tc>
        <w:tc>
          <w:tcPr>
            <w:tcW w:w="850" w:type="dxa"/>
          </w:tcPr>
          <w:p w14:paraId="22BF3753"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5</w:t>
            </w:r>
          </w:p>
        </w:tc>
        <w:tc>
          <w:tcPr>
            <w:tcW w:w="1600" w:type="dxa"/>
          </w:tcPr>
          <w:p w14:paraId="1CBA399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Vytvorený High skill</w:t>
            </w:r>
          </w:p>
        </w:tc>
      </w:tr>
      <w:tr w:rsidR="00671C4F" w:rsidRPr="00E7215E" w14:paraId="5E493D94" w14:textId="77777777" w:rsidTr="00E7215E">
        <w:tc>
          <w:tcPr>
            <w:tcW w:w="709" w:type="dxa"/>
          </w:tcPr>
          <w:p w14:paraId="5EB75EEC" w14:textId="7174FD67" w:rsidR="00671C4F" w:rsidRPr="004256BD" w:rsidRDefault="00671C4F" w:rsidP="00AB38B3">
            <w:pPr>
              <w:rPr>
                <w:iCs/>
              </w:rPr>
            </w:pPr>
            <w:r>
              <w:rPr>
                <w:iCs/>
              </w:rPr>
              <w:t>6.9</w:t>
            </w:r>
          </w:p>
        </w:tc>
        <w:tc>
          <w:tcPr>
            <w:tcW w:w="1701" w:type="dxa"/>
          </w:tcPr>
          <w:p w14:paraId="3BC165BE"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Prídenie k lopte zo správnej strany</w:t>
            </w:r>
          </w:p>
        </w:tc>
        <w:tc>
          <w:tcPr>
            <w:tcW w:w="1418" w:type="dxa"/>
          </w:tcPr>
          <w:p w14:paraId="0568F3FB"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Matej Š.</w:t>
            </w:r>
          </w:p>
        </w:tc>
        <w:tc>
          <w:tcPr>
            <w:tcW w:w="1134" w:type="dxa"/>
          </w:tcPr>
          <w:p w14:paraId="2664A260"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8.4.2013</w:t>
            </w:r>
          </w:p>
        </w:tc>
        <w:tc>
          <w:tcPr>
            <w:tcW w:w="1134" w:type="dxa"/>
          </w:tcPr>
          <w:p w14:paraId="7DB60D92"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normálna</w:t>
            </w:r>
          </w:p>
        </w:tc>
        <w:tc>
          <w:tcPr>
            <w:tcW w:w="708" w:type="dxa"/>
          </w:tcPr>
          <w:p w14:paraId="4C338BEE"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v priebehu(optimalizovať)</w:t>
            </w:r>
          </w:p>
        </w:tc>
        <w:tc>
          <w:tcPr>
            <w:tcW w:w="851" w:type="dxa"/>
          </w:tcPr>
          <w:p w14:paraId="708C06E5"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3/8*</w:t>
            </w:r>
          </w:p>
        </w:tc>
        <w:tc>
          <w:tcPr>
            <w:tcW w:w="850" w:type="dxa"/>
          </w:tcPr>
          <w:p w14:paraId="46F16C70"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9</w:t>
            </w:r>
          </w:p>
        </w:tc>
        <w:tc>
          <w:tcPr>
            <w:tcW w:w="1600" w:type="dxa"/>
          </w:tcPr>
          <w:p w14:paraId="36D9D83C" w14:textId="77777777" w:rsidR="00671C4F" w:rsidRPr="00E7215E" w:rsidRDefault="00671C4F" w:rsidP="00E7215E">
            <w:pPr>
              <w:spacing w:before="0" w:after="0"/>
              <w:jc w:val="left"/>
              <w:rPr>
                <w:color w:val="000000" w:themeColor="text1"/>
                <w:lang w:eastAsia="cs-CZ"/>
              </w:rPr>
            </w:pPr>
            <w:r w:rsidRPr="00E7215E">
              <w:rPr>
                <w:color w:val="000000" w:themeColor="text1"/>
                <w:lang w:eastAsia="cs-CZ"/>
              </w:rPr>
              <w:t>pridenie k lopte zo spravnerj strany (pri prihravke alebo pri strele na branku alebo pri napredovani)</w:t>
            </w:r>
          </w:p>
        </w:tc>
      </w:tr>
      <w:tr w:rsidR="00692B6D" w:rsidRPr="00E7215E" w14:paraId="05C3A2F5" w14:textId="77777777" w:rsidTr="00E7215E">
        <w:tc>
          <w:tcPr>
            <w:tcW w:w="709" w:type="dxa"/>
          </w:tcPr>
          <w:p w14:paraId="3ACC310E" w14:textId="483EABD3" w:rsidR="00692B6D" w:rsidRPr="004256BD" w:rsidRDefault="000D6220" w:rsidP="00AB38B3">
            <w:pPr>
              <w:rPr>
                <w:iCs/>
              </w:rPr>
            </w:pPr>
            <w:r>
              <w:rPr>
                <w:iCs/>
              </w:rPr>
              <w:t>6.1</w:t>
            </w:r>
          </w:p>
        </w:tc>
        <w:tc>
          <w:tcPr>
            <w:tcW w:w="1701" w:type="dxa"/>
          </w:tcPr>
          <w:p w14:paraId="4682BB3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Vyhodnotenie úspešnosti prihrávky</w:t>
            </w:r>
          </w:p>
        </w:tc>
        <w:tc>
          <w:tcPr>
            <w:tcW w:w="1418" w:type="dxa"/>
          </w:tcPr>
          <w:p w14:paraId="2054A0EB"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Martin</w:t>
            </w:r>
          </w:p>
        </w:tc>
        <w:tc>
          <w:tcPr>
            <w:tcW w:w="1134" w:type="dxa"/>
          </w:tcPr>
          <w:p w14:paraId="69AE27D8"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8.4.2013</w:t>
            </w:r>
          </w:p>
        </w:tc>
        <w:tc>
          <w:tcPr>
            <w:tcW w:w="1134" w:type="dxa"/>
          </w:tcPr>
          <w:p w14:paraId="593B6674"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vysoká</w:t>
            </w:r>
          </w:p>
        </w:tc>
        <w:tc>
          <w:tcPr>
            <w:tcW w:w="708" w:type="dxa"/>
          </w:tcPr>
          <w:p w14:paraId="56D659F0"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v priebehu</w:t>
            </w:r>
          </w:p>
        </w:tc>
        <w:tc>
          <w:tcPr>
            <w:tcW w:w="851" w:type="dxa"/>
          </w:tcPr>
          <w:p w14:paraId="7845384E"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8/8*</w:t>
            </w:r>
          </w:p>
        </w:tc>
        <w:tc>
          <w:tcPr>
            <w:tcW w:w="850" w:type="dxa"/>
          </w:tcPr>
          <w:p w14:paraId="128E0CAA"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10</w:t>
            </w:r>
          </w:p>
        </w:tc>
        <w:tc>
          <w:tcPr>
            <w:tcW w:w="1600" w:type="dxa"/>
          </w:tcPr>
          <w:p w14:paraId="6E8880D7" w14:textId="77777777" w:rsidR="00692B6D" w:rsidRPr="00E7215E" w:rsidRDefault="00692B6D" w:rsidP="00E7215E">
            <w:pPr>
              <w:spacing w:before="0" w:after="0"/>
              <w:jc w:val="left"/>
              <w:rPr>
                <w:color w:val="000000" w:themeColor="text1"/>
                <w:lang w:eastAsia="cs-CZ"/>
              </w:rPr>
            </w:pPr>
            <w:r w:rsidRPr="00E7215E">
              <w:rPr>
                <w:color w:val="000000" w:themeColor="text1"/>
                <w:lang w:eastAsia="cs-CZ"/>
              </w:rPr>
              <w:t>počítanie trajektórie stretnutia dvoch objektov</w:t>
            </w:r>
          </w:p>
        </w:tc>
      </w:tr>
    </w:tbl>
    <w:p w14:paraId="3D4F4561" w14:textId="77777777" w:rsidR="00E7215E" w:rsidRPr="00E7215E" w:rsidRDefault="00E7215E" w:rsidP="00E7215E">
      <w:pPr>
        <w:spacing w:before="0" w:after="0"/>
        <w:jc w:val="left"/>
        <w:rPr>
          <w:lang w:eastAsia="cs-CZ"/>
        </w:rPr>
      </w:pPr>
    </w:p>
    <w:p w14:paraId="5E1747E9" w14:textId="77777777" w:rsidR="00C24538" w:rsidRDefault="00C24538">
      <w:pPr>
        <w:spacing w:before="0" w:after="0"/>
        <w:jc w:val="left"/>
        <w:rPr>
          <w:i/>
          <w:lang w:eastAsia="cs-CZ"/>
        </w:rPr>
      </w:pPr>
      <w:r>
        <w:rPr>
          <w:b/>
          <w:bCs/>
          <w:i/>
          <w:lang w:eastAsia="cs-CZ"/>
        </w:rPr>
        <w:br w:type="page"/>
      </w:r>
    </w:p>
    <w:p w14:paraId="28B21723" w14:textId="512A47F4" w:rsidR="00822682" w:rsidRDefault="00822682" w:rsidP="00822682">
      <w:pPr>
        <w:pStyle w:val="Nadpis2"/>
        <w:rPr>
          <w:lang w:eastAsia="cs-CZ"/>
        </w:rPr>
      </w:pPr>
      <w:bookmarkStart w:id="95" w:name="_Toc356924094"/>
      <w:r>
        <w:rPr>
          <w:lang w:eastAsia="cs-CZ"/>
        </w:rPr>
        <w:lastRenderedPageBreak/>
        <w:t>Zápis z 18. stretnutia</w:t>
      </w:r>
      <w:bookmarkEnd w:id="95"/>
    </w:p>
    <w:p w14:paraId="532E6C6F" w14:textId="77777777" w:rsidR="00E4777B" w:rsidRPr="00EE3639" w:rsidRDefault="00E4777B" w:rsidP="00E4777B">
      <w:pPr>
        <w:pStyle w:val="RNormlnytab"/>
      </w:pPr>
      <w:r w:rsidRPr="00EE3639">
        <w:t xml:space="preserve">Dátum: </w:t>
      </w:r>
      <w:r w:rsidRPr="00EE3639">
        <w:tab/>
      </w:r>
      <w:r w:rsidRPr="00EE3639">
        <w:tab/>
      </w:r>
      <w:r w:rsidRPr="00EE3639">
        <w:tab/>
      </w:r>
      <w:r>
        <w:tab/>
      </w:r>
      <w:r w:rsidR="00D80301">
        <w:t>15.4</w:t>
      </w:r>
      <w:r w:rsidRPr="00EE3639">
        <w:t>.2013</w:t>
      </w:r>
    </w:p>
    <w:p w14:paraId="3702CC8B" w14:textId="77777777" w:rsidR="00E4777B" w:rsidRPr="00EE3639" w:rsidRDefault="00E4777B" w:rsidP="00E4777B">
      <w:pPr>
        <w:pStyle w:val="RNormlnytab"/>
      </w:pPr>
      <w:r w:rsidRPr="00EE3639">
        <w:t xml:space="preserve">Trvanie: </w:t>
      </w:r>
      <w:r w:rsidRPr="00EE3639">
        <w:tab/>
      </w:r>
      <w:r w:rsidRPr="00EE3639">
        <w:tab/>
      </w:r>
      <w:r w:rsidRPr="00EE3639">
        <w:tab/>
        <w:t>18:00 – 19:00</w:t>
      </w:r>
    </w:p>
    <w:p w14:paraId="016DD1C2" w14:textId="77777777" w:rsidR="00E4777B" w:rsidRPr="00EE3639" w:rsidRDefault="00E4777B" w:rsidP="00E4777B">
      <w:pPr>
        <w:pStyle w:val="RNormlnytab"/>
      </w:pPr>
      <w:r w:rsidRPr="00EE3639">
        <w:t xml:space="preserve">Miestnosť: </w:t>
      </w:r>
      <w:r w:rsidRPr="00EE3639">
        <w:tab/>
      </w:r>
      <w:r w:rsidRPr="00EE3639">
        <w:tab/>
      </w:r>
      <w:r w:rsidRPr="00EE3639">
        <w:tab/>
        <w:t>1.31a – Jobsovo softvérové štúdio</w:t>
      </w:r>
    </w:p>
    <w:p w14:paraId="6D14AA1C" w14:textId="77777777" w:rsidR="00E4777B" w:rsidRPr="00EE3639" w:rsidRDefault="00E4777B" w:rsidP="00E4777B">
      <w:pPr>
        <w:pStyle w:val="RNormlnytab"/>
      </w:pPr>
      <w:r w:rsidRPr="00EE3639">
        <w:t>Prítomní</w:t>
      </w:r>
    </w:p>
    <w:p w14:paraId="4CCEDB93" w14:textId="77777777" w:rsidR="00E4777B" w:rsidRPr="00EE3639" w:rsidRDefault="00E4777B" w:rsidP="00E4777B">
      <w:pPr>
        <w:pStyle w:val="RNormlnytab"/>
      </w:pPr>
      <w:r w:rsidRPr="00EE3639">
        <w:t xml:space="preserve">Pedagóg: </w:t>
      </w:r>
      <w:r w:rsidRPr="00EE3639">
        <w:tab/>
      </w:r>
      <w:r w:rsidRPr="00EE3639">
        <w:tab/>
      </w:r>
      <w:r w:rsidRPr="00EE3639">
        <w:tab/>
      </w:r>
      <w:r w:rsidRPr="00EE3639">
        <w:rPr>
          <w:bCs/>
        </w:rPr>
        <w:t>Ing. Marián Lekavý, PhD.</w:t>
      </w:r>
    </w:p>
    <w:p w14:paraId="36CA6EE5" w14:textId="77777777" w:rsidR="00E4777B" w:rsidRPr="00EE3639" w:rsidRDefault="00E4777B" w:rsidP="00E4777B">
      <w:pPr>
        <w:pStyle w:val="RNormlnytab"/>
      </w:pPr>
      <w:r w:rsidRPr="00EE3639">
        <w:t xml:space="preserve">Členovia tímu: </w:t>
      </w:r>
      <w:r w:rsidRPr="00EE3639">
        <w:tab/>
      </w:r>
      <w:r>
        <w:tab/>
      </w:r>
      <w:r>
        <w:tab/>
      </w:r>
      <w:r w:rsidRPr="00EE3639">
        <w:t xml:space="preserve">Matej Červeňák, Jaroslav Grega, Martin Gregor, Gábor Nagy, </w:t>
      </w:r>
    </w:p>
    <w:p w14:paraId="0F0D0E87" w14:textId="77777777" w:rsidR="00E4777B" w:rsidRPr="00EE3639" w:rsidRDefault="00E4777B" w:rsidP="00E4777B">
      <w:pPr>
        <w:pStyle w:val="RNormlnytab"/>
        <w:ind w:left="2160" w:firstLine="720"/>
      </w:pPr>
      <w:r w:rsidRPr="00EE3639">
        <w:t>Filip Sucháč, Michal Chylik, Matej Škoda</w:t>
      </w:r>
    </w:p>
    <w:p w14:paraId="02F30187" w14:textId="77777777" w:rsidR="00E4777B" w:rsidRPr="00EE3639" w:rsidRDefault="00E4777B" w:rsidP="00E4777B">
      <w:pPr>
        <w:pStyle w:val="RNormlnytab"/>
      </w:pPr>
      <w:r w:rsidRPr="00EE3639">
        <w:t xml:space="preserve">Neprítomní: </w:t>
      </w:r>
      <w:r w:rsidRPr="00EE3639">
        <w:tab/>
      </w:r>
      <w:r w:rsidRPr="00EE3639">
        <w:tab/>
      </w:r>
      <w:r w:rsidRPr="00EE3639">
        <w:tab/>
        <w:t>-</w:t>
      </w:r>
    </w:p>
    <w:p w14:paraId="3F8E3929" w14:textId="77777777" w:rsidR="00E4777B" w:rsidRPr="00EE3639" w:rsidRDefault="00E4777B" w:rsidP="00E4777B">
      <w:pPr>
        <w:pStyle w:val="RNormlnytab"/>
      </w:pPr>
      <w:r w:rsidRPr="00EE3639">
        <w:t xml:space="preserve">Zapisovateľ: </w:t>
      </w:r>
      <w:r w:rsidRPr="00EE3639">
        <w:tab/>
      </w:r>
      <w:r w:rsidRPr="00EE3639">
        <w:tab/>
      </w:r>
      <w:r w:rsidRPr="00EE3639">
        <w:tab/>
        <w:t>Jaroslav Grega</w:t>
      </w:r>
    </w:p>
    <w:p w14:paraId="4E33BEAD" w14:textId="77777777" w:rsidR="00E4777B" w:rsidRPr="00EE3639" w:rsidRDefault="00E4777B" w:rsidP="00E4777B"/>
    <w:p w14:paraId="3226C917" w14:textId="77777777" w:rsidR="00E4777B" w:rsidRPr="00EE3639" w:rsidRDefault="00E4777B" w:rsidP="00E4777B">
      <w:pPr>
        <w:rPr>
          <w:i/>
          <w:iCs/>
        </w:rPr>
      </w:pPr>
      <w:r w:rsidRPr="00EE3639">
        <w:rPr>
          <w:i/>
          <w:iCs/>
        </w:rPr>
        <w:t>Téma stretnutia:</w:t>
      </w:r>
    </w:p>
    <w:p w14:paraId="14FD53D2" w14:textId="77777777" w:rsidR="00E4777B" w:rsidRPr="00EE3639" w:rsidRDefault="00E4777B" w:rsidP="00E4777B">
      <w:pPr>
        <w:ind w:firstLine="720"/>
      </w:pPr>
      <w:r w:rsidRPr="00EE3639">
        <w:t>Konzultácia priebehu 8. šprintu</w:t>
      </w:r>
    </w:p>
    <w:p w14:paraId="5585584F" w14:textId="77777777" w:rsidR="00E4777B" w:rsidRPr="00EE3639" w:rsidRDefault="00E4777B" w:rsidP="00E4777B">
      <w:pPr>
        <w:rPr>
          <w:i/>
          <w:iCs/>
        </w:rPr>
      </w:pPr>
      <w:r w:rsidRPr="00EE3639">
        <w:rPr>
          <w:i/>
          <w:iCs/>
        </w:rPr>
        <w:t>Obsah stretnutia:</w:t>
      </w:r>
    </w:p>
    <w:p w14:paraId="7799B14D" w14:textId="77777777" w:rsidR="00E4777B" w:rsidRPr="00EE3639" w:rsidRDefault="00E4777B" w:rsidP="00E4777B">
      <w:pPr>
        <w:numPr>
          <w:ilvl w:val="0"/>
          <w:numId w:val="95"/>
        </w:numPr>
        <w:spacing w:before="0" w:after="0"/>
        <w:jc w:val="left"/>
      </w:pPr>
      <w:r w:rsidRPr="00EE3639">
        <w:t>Michal začal stretnutie. Zreferoval aké tasky sú spravene.</w:t>
      </w:r>
    </w:p>
    <w:p w14:paraId="5E33D8AC" w14:textId="77777777" w:rsidR="00E4777B" w:rsidRPr="00EE3639" w:rsidRDefault="00E4777B" w:rsidP="00E4777B">
      <w:pPr>
        <w:numPr>
          <w:ilvl w:val="0"/>
          <w:numId w:val="95"/>
        </w:numPr>
        <w:spacing w:before="0" w:after="0"/>
        <w:jc w:val="left"/>
      </w:pPr>
      <w:r w:rsidRPr="00EE3639">
        <w:t>Ukázali sme zasieťovanie počítačov. Kvôli nestabilite hráčov Marian navrhol vyskúšať spustiť monitor na inom počítači a tak otestovať hranie futbalu.</w:t>
      </w:r>
    </w:p>
    <w:p w14:paraId="060C2883" w14:textId="77777777" w:rsidR="00E4777B" w:rsidRPr="00EE3639" w:rsidRDefault="00E4777B" w:rsidP="00E4777B">
      <w:pPr>
        <w:numPr>
          <w:ilvl w:val="0"/>
          <w:numId w:val="95"/>
        </w:numPr>
        <w:spacing w:before="0" w:after="0"/>
        <w:jc w:val="left"/>
      </w:pPr>
      <w:r w:rsidRPr="00EE3639">
        <w:t xml:space="preserve">Marian sa pýtal na vyššiu logiku(taktiku). Matej Č. hovoril, že je vo finálnej fáze. Marian navrhol aby sme zlepšil výpočet pre to kto ma isť po loptu a kto ma isť do formácie. Aby sa nestalo, že nikto nejde po loptu. </w:t>
      </w:r>
    </w:p>
    <w:p w14:paraId="1B7ADDE4" w14:textId="77777777" w:rsidR="00E4777B" w:rsidRPr="00EE3639" w:rsidRDefault="00E4777B" w:rsidP="00E4777B">
      <w:pPr>
        <w:numPr>
          <w:ilvl w:val="0"/>
          <w:numId w:val="95"/>
        </w:numPr>
        <w:spacing w:before="0" w:after="0"/>
        <w:jc w:val="left"/>
      </w:pPr>
      <w:r w:rsidRPr="00EE3639">
        <w:t>Marian spresnil informácie o IIT.SRC 2013. Treba doniesť aj PC a techniku na predvedenie futbalu. Tiež sa pripraviť na prezentáciu projektu.</w:t>
      </w:r>
    </w:p>
    <w:p w14:paraId="539F456D" w14:textId="77777777" w:rsidR="00E4777B" w:rsidRPr="00EE3639" w:rsidRDefault="00E4777B" w:rsidP="00E4777B">
      <w:pPr>
        <w:numPr>
          <w:ilvl w:val="0"/>
          <w:numId w:val="95"/>
        </w:numPr>
        <w:spacing w:before="0" w:after="0"/>
        <w:jc w:val="left"/>
      </w:pPr>
      <w:r w:rsidRPr="00EE3639">
        <w:t>Marian oznámil, že záverečná prezentácia bude súčasťou workshopu, na ktorý je potrebné pripraviť aj článok v rozsahu asi 5-6 strán. Článok ma byť ako zhodnotenie nášho projektu.</w:t>
      </w:r>
    </w:p>
    <w:p w14:paraId="20373905" w14:textId="77777777" w:rsidR="00E4777B" w:rsidRPr="00EE3639" w:rsidRDefault="00E4777B" w:rsidP="00E4777B">
      <w:pPr>
        <w:numPr>
          <w:ilvl w:val="0"/>
          <w:numId w:val="95"/>
        </w:numPr>
        <w:spacing w:before="0" w:after="0"/>
        <w:jc w:val="left"/>
      </w:pPr>
      <w:r w:rsidRPr="00EE3639">
        <w:t>Matej Č. sa pýtal na dokumentáciu. Marian povedal, že staré listy netreba tlačiť nanovo, stačí do nej doložiť novu časť dokumentácie so zapracovanými pripomienkami z predchádzajúcej časti. Súčasťou dokumentácie ma byť aj CD s produktom (wiki + stránka tímu + projekt)</w:t>
      </w:r>
    </w:p>
    <w:p w14:paraId="0193472B" w14:textId="77777777" w:rsidR="00E4777B" w:rsidRPr="00EE3639" w:rsidRDefault="00E4777B" w:rsidP="00E4777B">
      <w:pPr>
        <w:numPr>
          <w:ilvl w:val="0"/>
          <w:numId w:val="95"/>
        </w:numPr>
        <w:spacing w:before="0" w:after="0"/>
        <w:jc w:val="left"/>
      </w:pPr>
      <w:r w:rsidRPr="00EE3639">
        <w:t>Filip referoval o probléme s formáciou. Keď idú hráči na požadované miesto formácie nekontrolujú, kde je lopta a dostavia sa na neaktuálne miesto. Marian navrhol, že zisťovanie pozície lopty by bolo možné zabezpečiť prerušením pri natáčaní sa na pozíciu alebo pri páde a následnej lokalizácii.</w:t>
      </w:r>
    </w:p>
    <w:p w14:paraId="0A1DE1A4" w14:textId="77777777" w:rsidR="00E4777B" w:rsidRPr="00EE3639" w:rsidRDefault="00E4777B" w:rsidP="00E4777B">
      <w:pPr>
        <w:numPr>
          <w:ilvl w:val="0"/>
          <w:numId w:val="95"/>
        </w:numPr>
        <w:spacing w:before="0" w:after="0"/>
        <w:jc w:val="left"/>
      </w:pPr>
      <w:r w:rsidRPr="00EE3639">
        <w:t>Michal oznámil problém pri kopaní. Niekedy je hráč ďaleko od lopty a netrafí loptu. Je potrebné zabezpečiť príchod bližšie k lopte a tak kopať.</w:t>
      </w:r>
    </w:p>
    <w:p w14:paraId="3765F9B7" w14:textId="77777777" w:rsidR="00E4777B" w:rsidRPr="00EE3639" w:rsidRDefault="00E4777B" w:rsidP="00E4777B">
      <w:pPr>
        <w:rPr>
          <w:i/>
        </w:rPr>
      </w:pPr>
    </w:p>
    <w:p w14:paraId="5E29BC1B" w14:textId="77777777" w:rsidR="00B51B56" w:rsidRDefault="00B51B56" w:rsidP="00E4777B">
      <w:pPr>
        <w:rPr>
          <w:i/>
        </w:rPr>
      </w:pPr>
    </w:p>
    <w:p w14:paraId="02223912" w14:textId="77777777" w:rsidR="00B51B56" w:rsidRDefault="00B51B56" w:rsidP="00E4777B">
      <w:pPr>
        <w:rPr>
          <w:i/>
        </w:rPr>
      </w:pPr>
    </w:p>
    <w:p w14:paraId="75F4122C" w14:textId="77777777" w:rsidR="00B51B56" w:rsidRDefault="00B51B56" w:rsidP="00E4777B">
      <w:pPr>
        <w:rPr>
          <w:i/>
        </w:rPr>
      </w:pPr>
    </w:p>
    <w:p w14:paraId="2F6A0964" w14:textId="77777777" w:rsidR="00E4777B" w:rsidRPr="00EE3639" w:rsidRDefault="00E4777B" w:rsidP="00E4777B">
      <w:pPr>
        <w:rPr>
          <w:i/>
        </w:rPr>
      </w:pPr>
      <w:r w:rsidRPr="00EE3639">
        <w:rPr>
          <w:i/>
        </w:rPr>
        <w:lastRenderedPageBreak/>
        <w:t>Stav úloh:</w:t>
      </w:r>
    </w:p>
    <w:tbl>
      <w:tblPr>
        <w:tblStyle w:val="TabulkaRoboCup"/>
        <w:tblW w:w="10105" w:type="dxa"/>
        <w:tblLayout w:type="fixed"/>
        <w:tblLook w:val="0000" w:firstRow="0" w:lastRow="0" w:firstColumn="0" w:lastColumn="0" w:noHBand="0" w:noVBand="0"/>
      </w:tblPr>
      <w:tblGrid>
        <w:gridCol w:w="709"/>
        <w:gridCol w:w="1701"/>
        <w:gridCol w:w="1418"/>
        <w:gridCol w:w="1134"/>
        <w:gridCol w:w="1134"/>
        <w:gridCol w:w="870"/>
        <w:gridCol w:w="689"/>
        <w:gridCol w:w="850"/>
        <w:gridCol w:w="1600"/>
      </w:tblGrid>
      <w:tr w:rsidR="00E4777B" w:rsidRPr="00E4777B" w14:paraId="2937E69F" w14:textId="77777777" w:rsidTr="0008328D">
        <w:tc>
          <w:tcPr>
            <w:tcW w:w="709" w:type="dxa"/>
          </w:tcPr>
          <w:p w14:paraId="11F6FEFF" w14:textId="77777777" w:rsidR="00E4777B" w:rsidRPr="00E4777B" w:rsidRDefault="00E4777B" w:rsidP="00E4777B">
            <w:pPr>
              <w:jc w:val="center"/>
            </w:pPr>
            <w:r w:rsidRPr="00E4777B">
              <w:t>ID</w:t>
            </w:r>
          </w:p>
        </w:tc>
        <w:tc>
          <w:tcPr>
            <w:tcW w:w="1701" w:type="dxa"/>
          </w:tcPr>
          <w:p w14:paraId="4BA142EB" w14:textId="77777777" w:rsidR="00E4777B" w:rsidRPr="00E4777B" w:rsidRDefault="00E4777B" w:rsidP="00E4777B">
            <w:pPr>
              <w:jc w:val="center"/>
            </w:pPr>
            <w:r w:rsidRPr="00E4777B">
              <w:t>Popis</w:t>
            </w:r>
          </w:p>
        </w:tc>
        <w:tc>
          <w:tcPr>
            <w:tcW w:w="1418" w:type="dxa"/>
          </w:tcPr>
          <w:p w14:paraId="049119C0" w14:textId="77777777" w:rsidR="00E4777B" w:rsidRPr="00E4777B" w:rsidRDefault="00E4777B" w:rsidP="00E4777B">
            <w:pPr>
              <w:jc w:val="center"/>
            </w:pPr>
            <w:r w:rsidRPr="00E4777B">
              <w:t>Zodpovední</w:t>
            </w:r>
          </w:p>
        </w:tc>
        <w:tc>
          <w:tcPr>
            <w:tcW w:w="1134" w:type="dxa"/>
          </w:tcPr>
          <w:p w14:paraId="4D958F33" w14:textId="77777777" w:rsidR="00E4777B" w:rsidRPr="00E4777B" w:rsidRDefault="00E4777B" w:rsidP="00E4777B">
            <w:pPr>
              <w:jc w:val="center"/>
            </w:pPr>
            <w:r w:rsidRPr="00E4777B">
              <w:t>Dátum splnenia</w:t>
            </w:r>
          </w:p>
        </w:tc>
        <w:tc>
          <w:tcPr>
            <w:tcW w:w="1134" w:type="dxa"/>
          </w:tcPr>
          <w:p w14:paraId="7DA3770F" w14:textId="77777777" w:rsidR="00E4777B" w:rsidRPr="00E4777B" w:rsidRDefault="00E4777B" w:rsidP="00E4777B">
            <w:pPr>
              <w:jc w:val="center"/>
            </w:pPr>
            <w:r w:rsidRPr="00E4777B">
              <w:t>Priorita</w:t>
            </w:r>
          </w:p>
        </w:tc>
        <w:tc>
          <w:tcPr>
            <w:tcW w:w="870" w:type="dxa"/>
          </w:tcPr>
          <w:p w14:paraId="031B6AFF" w14:textId="77777777" w:rsidR="00E4777B" w:rsidRPr="00E4777B" w:rsidRDefault="00E4777B" w:rsidP="00E4777B">
            <w:pPr>
              <w:jc w:val="center"/>
            </w:pPr>
            <w:r w:rsidRPr="00E4777B">
              <w:t>Stav</w:t>
            </w:r>
          </w:p>
        </w:tc>
        <w:tc>
          <w:tcPr>
            <w:tcW w:w="689" w:type="dxa"/>
          </w:tcPr>
          <w:p w14:paraId="4DE46585" w14:textId="77777777" w:rsidR="00E4777B" w:rsidRPr="00E4777B" w:rsidRDefault="00E4777B" w:rsidP="00E4777B">
            <w:pPr>
              <w:jc w:val="center"/>
            </w:pPr>
            <w:r w:rsidRPr="00E4777B">
              <w:t>Body</w:t>
            </w:r>
          </w:p>
        </w:tc>
        <w:tc>
          <w:tcPr>
            <w:tcW w:w="850" w:type="dxa"/>
          </w:tcPr>
          <w:p w14:paraId="4E177197" w14:textId="77777777" w:rsidR="00E4777B" w:rsidRPr="00E4777B" w:rsidRDefault="00E4777B" w:rsidP="00E4777B">
            <w:pPr>
              <w:jc w:val="center"/>
            </w:pPr>
            <w:r w:rsidRPr="00E4777B">
              <w:t>Čas [hod]</w:t>
            </w:r>
          </w:p>
        </w:tc>
        <w:tc>
          <w:tcPr>
            <w:tcW w:w="1600" w:type="dxa"/>
          </w:tcPr>
          <w:p w14:paraId="746D8944" w14:textId="77777777" w:rsidR="00E4777B" w:rsidRPr="00E4777B" w:rsidRDefault="00E4777B" w:rsidP="00E4777B">
            <w:pPr>
              <w:jc w:val="center"/>
            </w:pPr>
            <w:r w:rsidRPr="00E4777B">
              <w:t>Výstup</w:t>
            </w:r>
          </w:p>
        </w:tc>
      </w:tr>
      <w:tr w:rsidR="00265C0D" w:rsidRPr="00E4777B" w14:paraId="1BE6CFD5" w14:textId="77777777" w:rsidTr="0008328D">
        <w:tc>
          <w:tcPr>
            <w:tcW w:w="709" w:type="dxa"/>
          </w:tcPr>
          <w:p w14:paraId="60973169" w14:textId="77777777" w:rsidR="00265C0D" w:rsidRPr="004256BD" w:rsidRDefault="00265C0D" w:rsidP="00AB38B3">
            <w:pPr>
              <w:rPr>
                <w:iCs/>
              </w:rPr>
            </w:pPr>
            <w:r>
              <w:rPr>
                <w:iCs/>
                <w:lang w:val="en-US"/>
              </w:rPr>
              <w:t>8</w:t>
            </w:r>
            <w:r w:rsidRPr="004256BD">
              <w:rPr>
                <w:iCs/>
              </w:rPr>
              <w:t>.1</w:t>
            </w:r>
          </w:p>
        </w:tc>
        <w:tc>
          <w:tcPr>
            <w:tcW w:w="1701" w:type="dxa"/>
          </w:tcPr>
          <w:p w14:paraId="234F6635" w14:textId="77777777" w:rsidR="00265C0D" w:rsidRPr="00E4777B" w:rsidRDefault="00265C0D" w:rsidP="00E4777B">
            <w:r w:rsidRPr="00E4777B">
              <w:t>Integrovať naše nové funkcie</w:t>
            </w:r>
          </w:p>
        </w:tc>
        <w:tc>
          <w:tcPr>
            <w:tcW w:w="1418" w:type="dxa"/>
          </w:tcPr>
          <w:p w14:paraId="3810C9A9" w14:textId="77777777" w:rsidR="00265C0D" w:rsidRPr="00E4777B" w:rsidRDefault="00265C0D" w:rsidP="00E4777B">
            <w:pPr>
              <w:jc w:val="center"/>
            </w:pPr>
            <w:r w:rsidRPr="00E4777B">
              <w:t>Gábor N.</w:t>
            </w:r>
          </w:p>
        </w:tc>
        <w:tc>
          <w:tcPr>
            <w:tcW w:w="1134" w:type="dxa"/>
          </w:tcPr>
          <w:p w14:paraId="77151A07" w14:textId="77777777" w:rsidR="00265C0D" w:rsidRPr="00E4777B" w:rsidRDefault="00265C0D" w:rsidP="00E4777B">
            <w:pPr>
              <w:jc w:val="center"/>
            </w:pPr>
            <w:r w:rsidRPr="00E4777B">
              <w:t>15.4.2013</w:t>
            </w:r>
          </w:p>
        </w:tc>
        <w:tc>
          <w:tcPr>
            <w:tcW w:w="1134" w:type="dxa"/>
          </w:tcPr>
          <w:p w14:paraId="7F94833D" w14:textId="77777777" w:rsidR="00265C0D" w:rsidRPr="00E4777B" w:rsidRDefault="00265C0D" w:rsidP="00E4777B">
            <w:pPr>
              <w:jc w:val="center"/>
            </w:pPr>
            <w:r w:rsidRPr="00E4777B">
              <w:t>vysoká</w:t>
            </w:r>
          </w:p>
        </w:tc>
        <w:tc>
          <w:tcPr>
            <w:tcW w:w="870" w:type="dxa"/>
          </w:tcPr>
          <w:p w14:paraId="7F7BAF5F" w14:textId="77777777" w:rsidR="00265C0D" w:rsidRPr="00E4777B" w:rsidRDefault="00265C0D" w:rsidP="00E4777B">
            <w:pPr>
              <w:jc w:val="center"/>
            </w:pPr>
            <w:r w:rsidRPr="00E4777B">
              <w:t>ukončené</w:t>
            </w:r>
          </w:p>
        </w:tc>
        <w:tc>
          <w:tcPr>
            <w:tcW w:w="689" w:type="dxa"/>
          </w:tcPr>
          <w:p w14:paraId="4703C539" w14:textId="77777777" w:rsidR="00265C0D" w:rsidRPr="00E4777B" w:rsidRDefault="00265C0D" w:rsidP="00E4777B">
            <w:pPr>
              <w:jc w:val="center"/>
            </w:pPr>
            <w:r w:rsidRPr="00E4777B">
              <w:t>8</w:t>
            </w:r>
          </w:p>
        </w:tc>
        <w:tc>
          <w:tcPr>
            <w:tcW w:w="850" w:type="dxa"/>
          </w:tcPr>
          <w:p w14:paraId="76B20354" w14:textId="77777777" w:rsidR="00265C0D" w:rsidRPr="00E4777B" w:rsidRDefault="00265C0D" w:rsidP="00E4777B">
            <w:pPr>
              <w:jc w:val="center"/>
            </w:pPr>
            <w:r w:rsidRPr="00E4777B">
              <w:t>20</w:t>
            </w:r>
          </w:p>
        </w:tc>
        <w:tc>
          <w:tcPr>
            <w:tcW w:w="1600" w:type="dxa"/>
          </w:tcPr>
          <w:p w14:paraId="2636B5BD" w14:textId="77777777" w:rsidR="00265C0D" w:rsidRPr="00E4777B" w:rsidRDefault="00265C0D" w:rsidP="00E4777B">
            <w:r w:rsidRPr="00E4777B">
              <w:t>Jednotný kód</w:t>
            </w:r>
          </w:p>
        </w:tc>
      </w:tr>
      <w:tr w:rsidR="00265C0D" w:rsidRPr="00E4777B" w14:paraId="46ED2057" w14:textId="77777777" w:rsidTr="0008328D">
        <w:tc>
          <w:tcPr>
            <w:tcW w:w="709" w:type="dxa"/>
          </w:tcPr>
          <w:p w14:paraId="00BFCC64" w14:textId="77777777" w:rsidR="00265C0D" w:rsidRPr="004256BD" w:rsidRDefault="00265C0D" w:rsidP="00AB38B3">
            <w:pPr>
              <w:rPr>
                <w:iCs/>
              </w:rPr>
            </w:pPr>
            <w:r>
              <w:rPr>
                <w:iCs/>
              </w:rPr>
              <w:t>8</w:t>
            </w:r>
            <w:r w:rsidRPr="004256BD">
              <w:rPr>
                <w:iCs/>
              </w:rPr>
              <w:t>.2</w:t>
            </w:r>
          </w:p>
        </w:tc>
        <w:tc>
          <w:tcPr>
            <w:tcW w:w="1701" w:type="dxa"/>
          </w:tcPr>
          <w:p w14:paraId="5910B9AC" w14:textId="77777777" w:rsidR="00265C0D" w:rsidRPr="00E4777B" w:rsidRDefault="00265C0D" w:rsidP="00E4777B">
            <w:pPr>
              <w:rPr>
                <w:bCs/>
              </w:rPr>
            </w:pPr>
            <w:r w:rsidRPr="00E4777B">
              <w:rPr>
                <w:bCs/>
              </w:rPr>
              <w:t>Vyladenie zintegrovaného riešenia</w:t>
            </w:r>
          </w:p>
        </w:tc>
        <w:tc>
          <w:tcPr>
            <w:tcW w:w="1418" w:type="dxa"/>
          </w:tcPr>
          <w:p w14:paraId="71AFCECE" w14:textId="77777777" w:rsidR="00265C0D" w:rsidRPr="00E4777B" w:rsidRDefault="00265C0D" w:rsidP="00E4777B">
            <w:pPr>
              <w:jc w:val="center"/>
            </w:pPr>
            <w:r w:rsidRPr="00E4777B">
              <w:t>Filip S.</w:t>
            </w:r>
          </w:p>
        </w:tc>
        <w:tc>
          <w:tcPr>
            <w:tcW w:w="1134" w:type="dxa"/>
          </w:tcPr>
          <w:p w14:paraId="009D998B" w14:textId="77777777" w:rsidR="00265C0D" w:rsidRPr="00E4777B" w:rsidRDefault="00265C0D" w:rsidP="00E4777B">
            <w:pPr>
              <w:jc w:val="center"/>
            </w:pPr>
            <w:r w:rsidRPr="00E4777B">
              <w:t>22.4.2013</w:t>
            </w:r>
          </w:p>
        </w:tc>
        <w:tc>
          <w:tcPr>
            <w:tcW w:w="1134" w:type="dxa"/>
          </w:tcPr>
          <w:p w14:paraId="391821C5" w14:textId="77777777" w:rsidR="00265C0D" w:rsidRPr="00E4777B" w:rsidRDefault="00265C0D" w:rsidP="00E4777B">
            <w:pPr>
              <w:jc w:val="center"/>
            </w:pPr>
            <w:r w:rsidRPr="00E4777B">
              <w:t>vysoká</w:t>
            </w:r>
          </w:p>
        </w:tc>
        <w:tc>
          <w:tcPr>
            <w:tcW w:w="870" w:type="dxa"/>
          </w:tcPr>
          <w:p w14:paraId="6DD445DA" w14:textId="77777777" w:rsidR="00265C0D" w:rsidRPr="00E4777B" w:rsidRDefault="00265C0D" w:rsidP="00E4777B">
            <w:pPr>
              <w:jc w:val="center"/>
            </w:pPr>
            <w:r w:rsidRPr="00E4777B">
              <w:t>v priebehu</w:t>
            </w:r>
          </w:p>
        </w:tc>
        <w:tc>
          <w:tcPr>
            <w:tcW w:w="689" w:type="dxa"/>
          </w:tcPr>
          <w:p w14:paraId="0388A5D9" w14:textId="77777777" w:rsidR="00265C0D" w:rsidRPr="00E4777B" w:rsidRDefault="00265C0D" w:rsidP="00E4777B">
            <w:pPr>
              <w:jc w:val="center"/>
            </w:pPr>
            <w:r w:rsidRPr="00E4777B">
              <w:t>13</w:t>
            </w:r>
          </w:p>
        </w:tc>
        <w:tc>
          <w:tcPr>
            <w:tcW w:w="850" w:type="dxa"/>
          </w:tcPr>
          <w:p w14:paraId="2C4F2DCE" w14:textId="77777777" w:rsidR="00265C0D" w:rsidRPr="00E4777B" w:rsidRDefault="00265C0D" w:rsidP="00E4777B">
            <w:pPr>
              <w:jc w:val="center"/>
            </w:pPr>
            <w:r w:rsidRPr="00E4777B">
              <w:t>20</w:t>
            </w:r>
          </w:p>
        </w:tc>
        <w:tc>
          <w:tcPr>
            <w:tcW w:w="1600" w:type="dxa"/>
          </w:tcPr>
          <w:p w14:paraId="749D059C" w14:textId="77777777" w:rsidR="00265C0D" w:rsidRPr="00E4777B" w:rsidRDefault="00265C0D" w:rsidP="00E4777B">
            <w:r w:rsidRPr="00E4777B">
              <w:t>Fungujúci celok</w:t>
            </w:r>
          </w:p>
        </w:tc>
      </w:tr>
      <w:tr w:rsidR="00265C0D" w:rsidRPr="00E4777B" w14:paraId="214590E8" w14:textId="77777777" w:rsidTr="0008328D">
        <w:tc>
          <w:tcPr>
            <w:tcW w:w="709" w:type="dxa"/>
          </w:tcPr>
          <w:p w14:paraId="11FE8E63" w14:textId="77777777" w:rsidR="00265C0D" w:rsidRPr="004256BD" w:rsidRDefault="00265C0D" w:rsidP="00AB38B3">
            <w:pPr>
              <w:rPr>
                <w:iCs/>
              </w:rPr>
            </w:pPr>
            <w:r>
              <w:rPr>
                <w:iCs/>
              </w:rPr>
              <w:t>8</w:t>
            </w:r>
            <w:r w:rsidRPr="004256BD">
              <w:rPr>
                <w:iCs/>
              </w:rPr>
              <w:t>.3</w:t>
            </w:r>
          </w:p>
        </w:tc>
        <w:tc>
          <w:tcPr>
            <w:tcW w:w="1701" w:type="dxa"/>
          </w:tcPr>
          <w:p w14:paraId="6DA92B34" w14:textId="77777777" w:rsidR="00265C0D" w:rsidRPr="00E4777B" w:rsidRDefault="005A3A7D" w:rsidP="00E4777B">
            <w:pPr>
              <w:rPr>
                <w:bCs/>
              </w:rPr>
            </w:pPr>
            <w:hyperlink r:id="rId51" w:history="1">
              <w:r w:rsidR="00265C0D" w:rsidRPr="00E4777B">
                <w:rPr>
                  <w:rStyle w:val="Hypertextovprepojenie"/>
                  <w:bCs/>
                  <w:color w:val="auto"/>
                  <w:u w:val="none"/>
                </w:rPr>
                <w:t>Zabezpečenie technickej stránky prezentácie výsledku</w:t>
              </w:r>
            </w:hyperlink>
          </w:p>
        </w:tc>
        <w:tc>
          <w:tcPr>
            <w:tcW w:w="1418" w:type="dxa"/>
          </w:tcPr>
          <w:p w14:paraId="0DEB4F6C" w14:textId="77777777" w:rsidR="00265C0D" w:rsidRPr="00E4777B" w:rsidRDefault="00265C0D" w:rsidP="00E4777B">
            <w:pPr>
              <w:jc w:val="center"/>
            </w:pPr>
            <w:r w:rsidRPr="00E4777B">
              <w:t>Matej Š.</w:t>
            </w:r>
          </w:p>
        </w:tc>
        <w:tc>
          <w:tcPr>
            <w:tcW w:w="1134" w:type="dxa"/>
          </w:tcPr>
          <w:p w14:paraId="17529A82" w14:textId="77777777" w:rsidR="00265C0D" w:rsidRPr="00E4777B" w:rsidRDefault="00265C0D" w:rsidP="00E4777B">
            <w:pPr>
              <w:jc w:val="center"/>
            </w:pPr>
            <w:r w:rsidRPr="00E4777B">
              <w:t>22.4.2013</w:t>
            </w:r>
          </w:p>
        </w:tc>
        <w:tc>
          <w:tcPr>
            <w:tcW w:w="1134" w:type="dxa"/>
          </w:tcPr>
          <w:p w14:paraId="56FE3083" w14:textId="77777777" w:rsidR="00265C0D" w:rsidRPr="00E4777B" w:rsidRDefault="00265C0D" w:rsidP="00E4777B">
            <w:pPr>
              <w:jc w:val="center"/>
            </w:pPr>
            <w:r w:rsidRPr="00E4777B">
              <w:t>normálna</w:t>
            </w:r>
          </w:p>
        </w:tc>
        <w:tc>
          <w:tcPr>
            <w:tcW w:w="870" w:type="dxa"/>
          </w:tcPr>
          <w:p w14:paraId="7097EFC6" w14:textId="77777777" w:rsidR="00265C0D" w:rsidRPr="00E4777B" w:rsidRDefault="00265C0D" w:rsidP="00E4777B">
            <w:pPr>
              <w:jc w:val="center"/>
            </w:pPr>
            <w:r w:rsidRPr="00E4777B">
              <w:t>v priebehu</w:t>
            </w:r>
          </w:p>
        </w:tc>
        <w:tc>
          <w:tcPr>
            <w:tcW w:w="689" w:type="dxa"/>
          </w:tcPr>
          <w:p w14:paraId="0FD66523" w14:textId="77777777" w:rsidR="00265C0D" w:rsidRPr="00E4777B" w:rsidRDefault="00265C0D" w:rsidP="00E4777B">
            <w:pPr>
              <w:jc w:val="center"/>
            </w:pPr>
            <w:r w:rsidRPr="00E4777B">
              <w:t>5</w:t>
            </w:r>
          </w:p>
        </w:tc>
        <w:tc>
          <w:tcPr>
            <w:tcW w:w="850" w:type="dxa"/>
          </w:tcPr>
          <w:p w14:paraId="2EF299E7" w14:textId="77777777" w:rsidR="00265C0D" w:rsidRPr="00E4777B" w:rsidRDefault="00265C0D" w:rsidP="00E4777B">
            <w:pPr>
              <w:jc w:val="center"/>
            </w:pPr>
            <w:r w:rsidRPr="00E4777B">
              <w:t>4</w:t>
            </w:r>
          </w:p>
        </w:tc>
        <w:tc>
          <w:tcPr>
            <w:tcW w:w="1600" w:type="dxa"/>
          </w:tcPr>
          <w:p w14:paraId="2C06F083" w14:textId="77777777" w:rsidR="00265C0D" w:rsidRPr="00E4777B" w:rsidRDefault="00265C0D" w:rsidP="00E4777B">
            <w:r w:rsidRPr="00E4777B">
              <w:t>Funkčná topológia</w:t>
            </w:r>
          </w:p>
        </w:tc>
      </w:tr>
      <w:tr w:rsidR="00265C0D" w:rsidRPr="00E4777B" w14:paraId="5068713D" w14:textId="77777777" w:rsidTr="0008328D">
        <w:tc>
          <w:tcPr>
            <w:tcW w:w="709" w:type="dxa"/>
          </w:tcPr>
          <w:p w14:paraId="04D4DA6B" w14:textId="77777777" w:rsidR="00265C0D" w:rsidRPr="004256BD" w:rsidRDefault="00265C0D" w:rsidP="00AB38B3">
            <w:pPr>
              <w:rPr>
                <w:iCs/>
              </w:rPr>
            </w:pPr>
            <w:r>
              <w:rPr>
                <w:iCs/>
              </w:rPr>
              <w:t>8</w:t>
            </w:r>
            <w:r w:rsidRPr="004256BD">
              <w:rPr>
                <w:iCs/>
              </w:rPr>
              <w:t>.4</w:t>
            </w:r>
          </w:p>
        </w:tc>
        <w:tc>
          <w:tcPr>
            <w:tcW w:w="1701" w:type="dxa"/>
          </w:tcPr>
          <w:p w14:paraId="74CBEEF2" w14:textId="77777777" w:rsidR="00265C0D" w:rsidRPr="00E4777B" w:rsidRDefault="00265C0D" w:rsidP="00E4777B">
            <w:pPr>
              <w:rPr>
                <w:bCs/>
              </w:rPr>
            </w:pPr>
            <w:r w:rsidRPr="00E4777B">
              <w:rPr>
                <w:bCs/>
              </w:rPr>
              <w:t>Príprava materiálov na ITSRC</w:t>
            </w:r>
          </w:p>
        </w:tc>
        <w:tc>
          <w:tcPr>
            <w:tcW w:w="1418" w:type="dxa"/>
          </w:tcPr>
          <w:p w14:paraId="4E9A9CF8" w14:textId="77777777" w:rsidR="00265C0D" w:rsidRPr="00E4777B" w:rsidRDefault="00265C0D" w:rsidP="00E4777B">
            <w:pPr>
              <w:jc w:val="center"/>
            </w:pPr>
            <w:r w:rsidRPr="00E4777B">
              <w:t>Jaro</w:t>
            </w:r>
          </w:p>
        </w:tc>
        <w:tc>
          <w:tcPr>
            <w:tcW w:w="1134" w:type="dxa"/>
          </w:tcPr>
          <w:p w14:paraId="1C84B508" w14:textId="77777777" w:rsidR="00265C0D" w:rsidRPr="00E4777B" w:rsidRDefault="00265C0D" w:rsidP="00E4777B">
            <w:pPr>
              <w:jc w:val="center"/>
            </w:pPr>
            <w:r w:rsidRPr="00E4777B">
              <w:t>22.4.2013</w:t>
            </w:r>
          </w:p>
        </w:tc>
        <w:tc>
          <w:tcPr>
            <w:tcW w:w="1134" w:type="dxa"/>
          </w:tcPr>
          <w:p w14:paraId="2A21ACB4" w14:textId="77777777" w:rsidR="00265C0D" w:rsidRPr="00E4777B" w:rsidRDefault="00265C0D" w:rsidP="00E4777B">
            <w:pPr>
              <w:jc w:val="center"/>
            </w:pPr>
            <w:r w:rsidRPr="00E4777B">
              <w:t>normálna</w:t>
            </w:r>
          </w:p>
        </w:tc>
        <w:tc>
          <w:tcPr>
            <w:tcW w:w="870" w:type="dxa"/>
          </w:tcPr>
          <w:p w14:paraId="68EB4317" w14:textId="77777777" w:rsidR="00265C0D" w:rsidRPr="00E4777B" w:rsidRDefault="00265C0D" w:rsidP="00E4777B">
            <w:pPr>
              <w:jc w:val="center"/>
            </w:pPr>
            <w:r w:rsidRPr="00E4777B">
              <w:t>v priebehu</w:t>
            </w:r>
          </w:p>
        </w:tc>
        <w:tc>
          <w:tcPr>
            <w:tcW w:w="689" w:type="dxa"/>
          </w:tcPr>
          <w:p w14:paraId="2479B10F" w14:textId="77777777" w:rsidR="00265C0D" w:rsidRPr="00E4777B" w:rsidRDefault="00265C0D" w:rsidP="00E4777B">
            <w:pPr>
              <w:jc w:val="center"/>
            </w:pPr>
            <w:r w:rsidRPr="00E4777B">
              <w:t>5</w:t>
            </w:r>
          </w:p>
        </w:tc>
        <w:tc>
          <w:tcPr>
            <w:tcW w:w="850" w:type="dxa"/>
          </w:tcPr>
          <w:p w14:paraId="6B8A4EE9" w14:textId="77777777" w:rsidR="00265C0D" w:rsidRPr="00E4777B" w:rsidRDefault="00265C0D" w:rsidP="00E4777B">
            <w:pPr>
              <w:jc w:val="center"/>
            </w:pPr>
            <w:r w:rsidRPr="00E4777B">
              <w:t>3</w:t>
            </w:r>
          </w:p>
        </w:tc>
        <w:tc>
          <w:tcPr>
            <w:tcW w:w="1600" w:type="dxa"/>
          </w:tcPr>
          <w:p w14:paraId="34021EE8" w14:textId="77777777" w:rsidR="00265C0D" w:rsidRPr="00E4777B" w:rsidRDefault="00265C0D" w:rsidP="00E4777B">
            <w:r w:rsidRPr="00E4777B">
              <w:t>Videá</w:t>
            </w:r>
          </w:p>
        </w:tc>
      </w:tr>
      <w:tr w:rsidR="00265C0D" w:rsidRPr="00E4777B" w14:paraId="15139B36" w14:textId="77777777" w:rsidTr="0008328D">
        <w:tc>
          <w:tcPr>
            <w:tcW w:w="709" w:type="dxa"/>
          </w:tcPr>
          <w:p w14:paraId="51CD0B86" w14:textId="77777777" w:rsidR="00265C0D" w:rsidRPr="004256BD" w:rsidRDefault="00265C0D" w:rsidP="00AB38B3">
            <w:pPr>
              <w:rPr>
                <w:iCs/>
              </w:rPr>
            </w:pPr>
            <w:r>
              <w:rPr>
                <w:iCs/>
              </w:rPr>
              <w:t>8</w:t>
            </w:r>
            <w:r w:rsidRPr="004256BD">
              <w:rPr>
                <w:iCs/>
              </w:rPr>
              <w:t>.5</w:t>
            </w:r>
          </w:p>
        </w:tc>
        <w:tc>
          <w:tcPr>
            <w:tcW w:w="1701" w:type="dxa"/>
          </w:tcPr>
          <w:p w14:paraId="423FEFC4" w14:textId="77777777" w:rsidR="00265C0D" w:rsidRPr="00E4777B" w:rsidRDefault="00265C0D" w:rsidP="00E4777B">
            <w:pPr>
              <w:rPr>
                <w:bCs/>
              </w:rPr>
            </w:pPr>
            <w:r w:rsidRPr="00E4777B">
              <w:rPr>
                <w:bCs/>
              </w:rPr>
              <w:t>Aktualizovať dokumentáciu (špreinty 5-8)</w:t>
            </w:r>
          </w:p>
        </w:tc>
        <w:tc>
          <w:tcPr>
            <w:tcW w:w="1418" w:type="dxa"/>
          </w:tcPr>
          <w:p w14:paraId="29DE151C" w14:textId="77777777" w:rsidR="00265C0D" w:rsidRPr="00E4777B" w:rsidRDefault="00265C0D" w:rsidP="00E4777B">
            <w:pPr>
              <w:jc w:val="center"/>
            </w:pPr>
            <w:r w:rsidRPr="00E4777B">
              <w:t>Matej Č.</w:t>
            </w:r>
          </w:p>
        </w:tc>
        <w:tc>
          <w:tcPr>
            <w:tcW w:w="1134" w:type="dxa"/>
          </w:tcPr>
          <w:p w14:paraId="47DCA405" w14:textId="77777777" w:rsidR="00265C0D" w:rsidRPr="00E4777B" w:rsidRDefault="00265C0D" w:rsidP="00E4777B">
            <w:pPr>
              <w:jc w:val="center"/>
            </w:pPr>
            <w:r w:rsidRPr="00E4777B">
              <w:t>22.4.2013</w:t>
            </w:r>
          </w:p>
        </w:tc>
        <w:tc>
          <w:tcPr>
            <w:tcW w:w="1134" w:type="dxa"/>
          </w:tcPr>
          <w:p w14:paraId="768D2D47" w14:textId="77777777" w:rsidR="00265C0D" w:rsidRPr="00E4777B" w:rsidRDefault="00265C0D" w:rsidP="00E4777B">
            <w:pPr>
              <w:jc w:val="center"/>
            </w:pPr>
            <w:r w:rsidRPr="00E4777B">
              <w:t>Vysoká</w:t>
            </w:r>
          </w:p>
        </w:tc>
        <w:tc>
          <w:tcPr>
            <w:tcW w:w="870" w:type="dxa"/>
          </w:tcPr>
          <w:p w14:paraId="210EF85A" w14:textId="77777777" w:rsidR="00265C0D" w:rsidRPr="00E4777B" w:rsidRDefault="00265C0D" w:rsidP="00E4777B">
            <w:pPr>
              <w:jc w:val="center"/>
            </w:pPr>
            <w:r w:rsidRPr="00E4777B">
              <w:t>Nová</w:t>
            </w:r>
          </w:p>
        </w:tc>
        <w:tc>
          <w:tcPr>
            <w:tcW w:w="689" w:type="dxa"/>
          </w:tcPr>
          <w:p w14:paraId="565A5C67" w14:textId="77777777" w:rsidR="00265C0D" w:rsidRPr="00E4777B" w:rsidRDefault="00265C0D" w:rsidP="00E4777B">
            <w:pPr>
              <w:jc w:val="center"/>
            </w:pPr>
            <w:r w:rsidRPr="00E4777B">
              <w:t>13</w:t>
            </w:r>
          </w:p>
        </w:tc>
        <w:tc>
          <w:tcPr>
            <w:tcW w:w="850" w:type="dxa"/>
          </w:tcPr>
          <w:p w14:paraId="6397AEBD" w14:textId="77777777" w:rsidR="00265C0D" w:rsidRPr="00E4777B" w:rsidRDefault="00265C0D" w:rsidP="00E4777B">
            <w:pPr>
              <w:jc w:val="center"/>
            </w:pPr>
            <w:r w:rsidRPr="00E4777B">
              <w:t>10</w:t>
            </w:r>
          </w:p>
        </w:tc>
        <w:tc>
          <w:tcPr>
            <w:tcW w:w="1600" w:type="dxa"/>
          </w:tcPr>
          <w:p w14:paraId="4D1761E6" w14:textId="77777777" w:rsidR="00265C0D" w:rsidRPr="00E4777B" w:rsidRDefault="00265C0D" w:rsidP="00E4777B">
            <w:r w:rsidRPr="00E4777B">
              <w:t>Dokumentácia</w:t>
            </w:r>
          </w:p>
        </w:tc>
      </w:tr>
      <w:tr w:rsidR="00265C0D" w:rsidRPr="00E4777B" w14:paraId="00170551" w14:textId="77777777" w:rsidTr="0008328D">
        <w:tc>
          <w:tcPr>
            <w:tcW w:w="709" w:type="dxa"/>
          </w:tcPr>
          <w:p w14:paraId="2C361440" w14:textId="77777777" w:rsidR="00265C0D" w:rsidRPr="004256BD" w:rsidRDefault="00265C0D" w:rsidP="00AB38B3">
            <w:pPr>
              <w:rPr>
                <w:iCs/>
              </w:rPr>
            </w:pPr>
            <w:r>
              <w:rPr>
                <w:iCs/>
                <w:lang w:val="en-US"/>
              </w:rPr>
              <w:t>7</w:t>
            </w:r>
            <w:r>
              <w:rPr>
                <w:iCs/>
              </w:rPr>
              <w:t>.4</w:t>
            </w:r>
          </w:p>
        </w:tc>
        <w:tc>
          <w:tcPr>
            <w:tcW w:w="1701" w:type="dxa"/>
          </w:tcPr>
          <w:p w14:paraId="31B3A67B" w14:textId="77777777" w:rsidR="00265C0D" w:rsidRPr="00E4777B" w:rsidRDefault="00265C0D" w:rsidP="00E4777B">
            <w:pPr>
              <w:rPr>
                <w:bCs/>
              </w:rPr>
            </w:pPr>
            <w:r w:rsidRPr="00E4777B">
              <w:t>High skill: Drž formáciu</w:t>
            </w:r>
          </w:p>
        </w:tc>
        <w:tc>
          <w:tcPr>
            <w:tcW w:w="1418" w:type="dxa"/>
          </w:tcPr>
          <w:p w14:paraId="54067E3F" w14:textId="77777777" w:rsidR="00265C0D" w:rsidRPr="00E4777B" w:rsidRDefault="00265C0D" w:rsidP="00E4777B">
            <w:pPr>
              <w:jc w:val="center"/>
            </w:pPr>
            <w:r w:rsidRPr="00E4777B">
              <w:rPr>
                <w:bCs/>
              </w:rPr>
              <w:t xml:space="preserve">Filip Suchac </w:t>
            </w:r>
          </w:p>
        </w:tc>
        <w:tc>
          <w:tcPr>
            <w:tcW w:w="1134" w:type="dxa"/>
          </w:tcPr>
          <w:p w14:paraId="18260E42" w14:textId="77777777" w:rsidR="00265C0D" w:rsidRPr="00E4777B" w:rsidRDefault="00265C0D" w:rsidP="00E4777B">
            <w:pPr>
              <w:jc w:val="center"/>
            </w:pPr>
            <w:r w:rsidRPr="00E4777B">
              <w:t>8.4.2013</w:t>
            </w:r>
          </w:p>
        </w:tc>
        <w:tc>
          <w:tcPr>
            <w:tcW w:w="1134" w:type="dxa"/>
          </w:tcPr>
          <w:p w14:paraId="06FDA584" w14:textId="77777777" w:rsidR="00265C0D" w:rsidRPr="00E4777B" w:rsidRDefault="00265C0D" w:rsidP="00E4777B">
            <w:pPr>
              <w:jc w:val="center"/>
            </w:pPr>
            <w:r w:rsidRPr="00E4777B">
              <w:t>normálna</w:t>
            </w:r>
          </w:p>
        </w:tc>
        <w:tc>
          <w:tcPr>
            <w:tcW w:w="870" w:type="dxa"/>
          </w:tcPr>
          <w:p w14:paraId="4BC35A85" w14:textId="77777777" w:rsidR="00265C0D" w:rsidRPr="00E4777B" w:rsidRDefault="00265C0D" w:rsidP="00E4777B">
            <w:pPr>
              <w:jc w:val="center"/>
            </w:pPr>
            <w:r w:rsidRPr="00E4777B">
              <w:t>ukončené</w:t>
            </w:r>
          </w:p>
        </w:tc>
        <w:tc>
          <w:tcPr>
            <w:tcW w:w="689" w:type="dxa"/>
          </w:tcPr>
          <w:p w14:paraId="2074888B" w14:textId="77777777" w:rsidR="00265C0D" w:rsidRPr="00E4777B" w:rsidRDefault="00265C0D" w:rsidP="00E4777B">
            <w:pPr>
              <w:jc w:val="center"/>
            </w:pPr>
            <w:r w:rsidRPr="00E4777B">
              <w:t>5</w:t>
            </w:r>
          </w:p>
        </w:tc>
        <w:tc>
          <w:tcPr>
            <w:tcW w:w="850" w:type="dxa"/>
          </w:tcPr>
          <w:p w14:paraId="31A70960" w14:textId="77777777" w:rsidR="00265C0D" w:rsidRPr="00E4777B" w:rsidRDefault="00265C0D" w:rsidP="00E4777B">
            <w:pPr>
              <w:jc w:val="center"/>
            </w:pPr>
            <w:r w:rsidRPr="00E4777B">
              <w:t>5</w:t>
            </w:r>
          </w:p>
        </w:tc>
        <w:tc>
          <w:tcPr>
            <w:tcW w:w="1600" w:type="dxa"/>
          </w:tcPr>
          <w:p w14:paraId="701F6949" w14:textId="77777777" w:rsidR="00265C0D" w:rsidRPr="00E4777B" w:rsidRDefault="00265C0D" w:rsidP="00E4777B">
            <w:r w:rsidRPr="00E4777B">
              <w:t>Vytvorený High skill</w:t>
            </w:r>
          </w:p>
        </w:tc>
      </w:tr>
      <w:tr w:rsidR="00671C4F" w:rsidRPr="00E4777B" w14:paraId="12F1D5E1" w14:textId="77777777" w:rsidTr="0008328D">
        <w:tc>
          <w:tcPr>
            <w:tcW w:w="709" w:type="dxa"/>
          </w:tcPr>
          <w:p w14:paraId="0E33A834" w14:textId="6DF6055E" w:rsidR="00671C4F" w:rsidRPr="004256BD" w:rsidRDefault="00671C4F" w:rsidP="00AB38B3">
            <w:pPr>
              <w:rPr>
                <w:iCs/>
              </w:rPr>
            </w:pPr>
            <w:r>
              <w:rPr>
                <w:iCs/>
              </w:rPr>
              <w:t>6.9</w:t>
            </w:r>
          </w:p>
        </w:tc>
        <w:tc>
          <w:tcPr>
            <w:tcW w:w="1701" w:type="dxa"/>
          </w:tcPr>
          <w:p w14:paraId="6EC89A12" w14:textId="77777777" w:rsidR="00671C4F" w:rsidRPr="00E4777B" w:rsidRDefault="00671C4F" w:rsidP="0008328D">
            <w:pPr>
              <w:jc w:val="left"/>
            </w:pPr>
            <w:r w:rsidRPr="00E4777B">
              <w:t>Prídenie k lopte zo správnej strany</w:t>
            </w:r>
          </w:p>
        </w:tc>
        <w:tc>
          <w:tcPr>
            <w:tcW w:w="1418" w:type="dxa"/>
          </w:tcPr>
          <w:p w14:paraId="20CBA177" w14:textId="77777777" w:rsidR="00671C4F" w:rsidRPr="00E4777B" w:rsidRDefault="00671C4F" w:rsidP="00E4777B">
            <w:pPr>
              <w:jc w:val="center"/>
            </w:pPr>
            <w:r w:rsidRPr="00E4777B">
              <w:t>Matej Š.</w:t>
            </w:r>
          </w:p>
        </w:tc>
        <w:tc>
          <w:tcPr>
            <w:tcW w:w="1134" w:type="dxa"/>
          </w:tcPr>
          <w:p w14:paraId="3EFE1C7C" w14:textId="77777777" w:rsidR="00671C4F" w:rsidRPr="00E4777B" w:rsidRDefault="00671C4F" w:rsidP="00E4777B">
            <w:pPr>
              <w:jc w:val="center"/>
            </w:pPr>
            <w:r w:rsidRPr="00E4777B">
              <w:t>8.4.2013</w:t>
            </w:r>
          </w:p>
        </w:tc>
        <w:tc>
          <w:tcPr>
            <w:tcW w:w="1134" w:type="dxa"/>
          </w:tcPr>
          <w:p w14:paraId="35979B1D" w14:textId="77777777" w:rsidR="00671C4F" w:rsidRPr="00E4777B" w:rsidRDefault="00671C4F" w:rsidP="00E4777B">
            <w:pPr>
              <w:jc w:val="center"/>
            </w:pPr>
            <w:r w:rsidRPr="00E4777B">
              <w:t>normálna</w:t>
            </w:r>
          </w:p>
        </w:tc>
        <w:tc>
          <w:tcPr>
            <w:tcW w:w="870" w:type="dxa"/>
          </w:tcPr>
          <w:p w14:paraId="142667C0" w14:textId="77777777" w:rsidR="00671C4F" w:rsidRPr="00E4777B" w:rsidRDefault="00671C4F" w:rsidP="00E4777B">
            <w:pPr>
              <w:jc w:val="center"/>
            </w:pPr>
            <w:r w:rsidRPr="00E4777B">
              <w:t>ukončené</w:t>
            </w:r>
          </w:p>
        </w:tc>
        <w:tc>
          <w:tcPr>
            <w:tcW w:w="689" w:type="dxa"/>
          </w:tcPr>
          <w:p w14:paraId="2066FDC7" w14:textId="77777777" w:rsidR="00671C4F" w:rsidRPr="00E4777B" w:rsidRDefault="00671C4F" w:rsidP="00E4777B">
            <w:pPr>
              <w:jc w:val="center"/>
            </w:pPr>
            <w:r w:rsidRPr="00E4777B">
              <w:t>8</w:t>
            </w:r>
          </w:p>
        </w:tc>
        <w:tc>
          <w:tcPr>
            <w:tcW w:w="850" w:type="dxa"/>
          </w:tcPr>
          <w:p w14:paraId="2A228AA5" w14:textId="77777777" w:rsidR="00671C4F" w:rsidRPr="00E4777B" w:rsidRDefault="00671C4F" w:rsidP="00E4777B">
            <w:pPr>
              <w:jc w:val="center"/>
            </w:pPr>
            <w:r w:rsidRPr="00E4777B">
              <w:t>9</w:t>
            </w:r>
          </w:p>
        </w:tc>
        <w:tc>
          <w:tcPr>
            <w:tcW w:w="1600" w:type="dxa"/>
          </w:tcPr>
          <w:p w14:paraId="0A2D9D22" w14:textId="77777777" w:rsidR="00671C4F" w:rsidRPr="00E4777B" w:rsidRDefault="00671C4F" w:rsidP="0008328D">
            <w:pPr>
              <w:jc w:val="left"/>
            </w:pPr>
            <w:r w:rsidRPr="00E4777B">
              <w:t>pridenie k lopte zo spravnerj strany (pri prihravke alebo pri strele na branku alebo pri napredovani)</w:t>
            </w:r>
          </w:p>
        </w:tc>
      </w:tr>
      <w:tr w:rsidR="00265C0D" w:rsidRPr="00E4777B" w14:paraId="40D40B8B" w14:textId="77777777" w:rsidTr="0008328D">
        <w:tc>
          <w:tcPr>
            <w:tcW w:w="709" w:type="dxa"/>
          </w:tcPr>
          <w:p w14:paraId="62A6D8E0" w14:textId="5ACE5011" w:rsidR="00265C0D" w:rsidRPr="004256BD" w:rsidRDefault="000D6220" w:rsidP="00AB38B3">
            <w:pPr>
              <w:rPr>
                <w:iCs/>
              </w:rPr>
            </w:pPr>
            <w:r>
              <w:rPr>
                <w:iCs/>
              </w:rPr>
              <w:t>6.1</w:t>
            </w:r>
          </w:p>
        </w:tc>
        <w:tc>
          <w:tcPr>
            <w:tcW w:w="1701" w:type="dxa"/>
          </w:tcPr>
          <w:p w14:paraId="35DAF5CC" w14:textId="77777777" w:rsidR="00265C0D" w:rsidRPr="00E4777B" w:rsidRDefault="00265C0D" w:rsidP="00E4777B">
            <w:r w:rsidRPr="00E4777B">
              <w:t>Vyhodnotenie úspešnosti prihrávky</w:t>
            </w:r>
          </w:p>
        </w:tc>
        <w:tc>
          <w:tcPr>
            <w:tcW w:w="1418" w:type="dxa"/>
          </w:tcPr>
          <w:p w14:paraId="2C146695" w14:textId="77777777" w:rsidR="00265C0D" w:rsidRPr="00E4777B" w:rsidRDefault="00265C0D" w:rsidP="00E4777B">
            <w:pPr>
              <w:jc w:val="center"/>
            </w:pPr>
            <w:r w:rsidRPr="00E4777B">
              <w:t>Martin</w:t>
            </w:r>
          </w:p>
        </w:tc>
        <w:tc>
          <w:tcPr>
            <w:tcW w:w="1134" w:type="dxa"/>
          </w:tcPr>
          <w:p w14:paraId="25B022F2" w14:textId="77777777" w:rsidR="00265C0D" w:rsidRPr="00E4777B" w:rsidRDefault="00265C0D" w:rsidP="00E4777B">
            <w:pPr>
              <w:jc w:val="center"/>
            </w:pPr>
            <w:r w:rsidRPr="00E4777B">
              <w:t>8.4.2013</w:t>
            </w:r>
          </w:p>
        </w:tc>
        <w:tc>
          <w:tcPr>
            <w:tcW w:w="1134" w:type="dxa"/>
          </w:tcPr>
          <w:p w14:paraId="713955F5" w14:textId="77777777" w:rsidR="00265C0D" w:rsidRPr="00E4777B" w:rsidRDefault="00265C0D" w:rsidP="00E4777B">
            <w:pPr>
              <w:jc w:val="center"/>
            </w:pPr>
            <w:r w:rsidRPr="00E4777B">
              <w:t>vysoká</w:t>
            </w:r>
          </w:p>
        </w:tc>
        <w:tc>
          <w:tcPr>
            <w:tcW w:w="870" w:type="dxa"/>
          </w:tcPr>
          <w:p w14:paraId="3FA3931D" w14:textId="77777777" w:rsidR="00265C0D" w:rsidRPr="00E4777B" w:rsidRDefault="00265C0D" w:rsidP="00E4777B">
            <w:pPr>
              <w:jc w:val="center"/>
            </w:pPr>
            <w:r w:rsidRPr="00E4777B">
              <w:t>ukončené</w:t>
            </w:r>
          </w:p>
        </w:tc>
        <w:tc>
          <w:tcPr>
            <w:tcW w:w="689" w:type="dxa"/>
          </w:tcPr>
          <w:p w14:paraId="014F83CD" w14:textId="77777777" w:rsidR="00265C0D" w:rsidRPr="00E4777B" w:rsidRDefault="00265C0D" w:rsidP="00E4777B">
            <w:pPr>
              <w:jc w:val="center"/>
            </w:pPr>
            <w:r w:rsidRPr="00E4777B">
              <w:t>8</w:t>
            </w:r>
          </w:p>
        </w:tc>
        <w:tc>
          <w:tcPr>
            <w:tcW w:w="850" w:type="dxa"/>
          </w:tcPr>
          <w:p w14:paraId="627FEECA" w14:textId="77777777" w:rsidR="00265C0D" w:rsidRPr="00E4777B" w:rsidRDefault="00265C0D" w:rsidP="00E4777B">
            <w:pPr>
              <w:jc w:val="center"/>
            </w:pPr>
            <w:r w:rsidRPr="00E4777B">
              <w:t>10</w:t>
            </w:r>
          </w:p>
        </w:tc>
        <w:tc>
          <w:tcPr>
            <w:tcW w:w="1600" w:type="dxa"/>
          </w:tcPr>
          <w:p w14:paraId="60F8B8BD" w14:textId="77777777" w:rsidR="00265C0D" w:rsidRPr="00E4777B" w:rsidRDefault="00265C0D" w:rsidP="00E4777B">
            <w:r w:rsidRPr="00E4777B">
              <w:t>počítanie trajektórie stretnutia dvoch objektov</w:t>
            </w:r>
          </w:p>
        </w:tc>
      </w:tr>
    </w:tbl>
    <w:p w14:paraId="21CBA804" w14:textId="77777777" w:rsidR="00E4777B" w:rsidRPr="00EE3639" w:rsidRDefault="00E4777B" w:rsidP="00E4777B"/>
    <w:p w14:paraId="1CF97719" w14:textId="77777777" w:rsidR="00E4777B" w:rsidRPr="00EE3639" w:rsidRDefault="00E4777B" w:rsidP="00E4777B">
      <w:pPr>
        <w:rPr>
          <w:i/>
        </w:rPr>
      </w:pPr>
    </w:p>
    <w:p w14:paraId="295AC529" w14:textId="6C51AA05" w:rsidR="00C24538" w:rsidRDefault="00C24538">
      <w:pPr>
        <w:spacing w:before="0" w:after="0"/>
        <w:jc w:val="left"/>
        <w:rPr>
          <w:rFonts w:cs="Times New Roman"/>
          <w:b/>
          <w:bCs/>
          <w:noProof/>
          <w:color w:val="B71234"/>
          <w:sz w:val="28"/>
          <w:szCs w:val="28"/>
        </w:rPr>
      </w:pPr>
      <w:r>
        <w:br w:type="page"/>
      </w:r>
    </w:p>
    <w:p w14:paraId="521F70E2" w14:textId="5BD722AF" w:rsidR="00C24538" w:rsidRDefault="00C24538" w:rsidP="00C24538">
      <w:pPr>
        <w:pStyle w:val="Nadpis2"/>
        <w:rPr>
          <w:lang w:eastAsia="cs-CZ"/>
        </w:rPr>
      </w:pPr>
      <w:bookmarkStart w:id="96" w:name="_Toc356924095"/>
      <w:r>
        <w:rPr>
          <w:lang w:eastAsia="cs-CZ"/>
        </w:rPr>
        <w:lastRenderedPageBreak/>
        <w:t>Zápis z 19. stretnutia</w:t>
      </w:r>
      <w:bookmarkEnd w:id="96"/>
    </w:p>
    <w:p w14:paraId="1467F158" w14:textId="11F9B97B" w:rsidR="00C24538" w:rsidRDefault="00C24538" w:rsidP="00C24538">
      <w:pPr>
        <w:spacing w:before="0" w:after="0"/>
        <w:jc w:val="left"/>
        <w:rPr>
          <w:lang w:eastAsia="cs-CZ"/>
        </w:rPr>
      </w:pPr>
      <w:r>
        <w:rPr>
          <w:lang w:eastAsia="cs-CZ"/>
        </w:rPr>
        <w:t xml:space="preserve">Dátum: </w:t>
      </w:r>
      <w:r>
        <w:rPr>
          <w:lang w:eastAsia="cs-CZ"/>
        </w:rPr>
        <w:tab/>
      </w:r>
      <w:r>
        <w:rPr>
          <w:lang w:eastAsia="cs-CZ"/>
        </w:rPr>
        <w:tab/>
      </w:r>
      <w:r>
        <w:rPr>
          <w:lang w:eastAsia="cs-CZ"/>
        </w:rPr>
        <w:tab/>
      </w:r>
      <w:r>
        <w:rPr>
          <w:lang w:eastAsia="cs-CZ"/>
        </w:rPr>
        <w:tab/>
        <w:t>22.4.2013</w:t>
      </w:r>
    </w:p>
    <w:p w14:paraId="72A27011" w14:textId="77777777" w:rsidR="00C24538" w:rsidRDefault="00C24538" w:rsidP="00C24538">
      <w:pPr>
        <w:spacing w:before="0" w:after="0"/>
        <w:jc w:val="left"/>
        <w:rPr>
          <w:lang w:eastAsia="cs-CZ"/>
        </w:rPr>
      </w:pPr>
      <w:r>
        <w:rPr>
          <w:lang w:eastAsia="cs-CZ"/>
        </w:rPr>
        <w:t xml:space="preserve">Trvanie: </w:t>
      </w:r>
      <w:r>
        <w:rPr>
          <w:lang w:eastAsia="cs-CZ"/>
        </w:rPr>
        <w:tab/>
      </w:r>
      <w:r>
        <w:rPr>
          <w:lang w:eastAsia="cs-CZ"/>
        </w:rPr>
        <w:tab/>
      </w:r>
      <w:r>
        <w:rPr>
          <w:lang w:eastAsia="cs-CZ"/>
        </w:rPr>
        <w:tab/>
        <w:t>18:00 – 20:00</w:t>
      </w:r>
    </w:p>
    <w:p w14:paraId="5CB237BB" w14:textId="77777777" w:rsidR="00C24538" w:rsidRDefault="00C24538" w:rsidP="00C24538">
      <w:pPr>
        <w:spacing w:before="0" w:after="0"/>
        <w:jc w:val="left"/>
        <w:rPr>
          <w:lang w:eastAsia="cs-CZ"/>
        </w:rPr>
      </w:pPr>
      <w:r>
        <w:rPr>
          <w:lang w:eastAsia="cs-CZ"/>
        </w:rPr>
        <w:t xml:space="preserve">Miestnosť: </w:t>
      </w:r>
      <w:r>
        <w:rPr>
          <w:lang w:eastAsia="cs-CZ"/>
        </w:rPr>
        <w:tab/>
      </w:r>
      <w:r>
        <w:rPr>
          <w:lang w:eastAsia="cs-CZ"/>
        </w:rPr>
        <w:tab/>
      </w:r>
      <w:r>
        <w:rPr>
          <w:lang w:eastAsia="cs-CZ"/>
        </w:rPr>
        <w:tab/>
        <w:t>1.31a – Jobsovo softvérové štúdio</w:t>
      </w:r>
    </w:p>
    <w:p w14:paraId="3C10EF01" w14:textId="77777777" w:rsidR="00C24538" w:rsidRDefault="00C24538" w:rsidP="00C24538">
      <w:pPr>
        <w:spacing w:before="0" w:after="0"/>
        <w:jc w:val="left"/>
        <w:rPr>
          <w:lang w:eastAsia="cs-CZ"/>
        </w:rPr>
      </w:pPr>
      <w:r>
        <w:rPr>
          <w:lang w:eastAsia="cs-CZ"/>
        </w:rPr>
        <w:t>Prítomní</w:t>
      </w:r>
    </w:p>
    <w:p w14:paraId="70ADCCAE" w14:textId="77777777" w:rsidR="00C24538" w:rsidRDefault="00C24538" w:rsidP="00C24538">
      <w:pPr>
        <w:spacing w:before="0" w:after="0"/>
        <w:jc w:val="left"/>
        <w:rPr>
          <w:lang w:eastAsia="cs-CZ"/>
        </w:rPr>
      </w:pPr>
      <w:r>
        <w:rPr>
          <w:lang w:eastAsia="cs-CZ"/>
        </w:rPr>
        <w:t xml:space="preserve">Pedagóg: </w:t>
      </w:r>
      <w:r>
        <w:rPr>
          <w:lang w:eastAsia="cs-CZ"/>
        </w:rPr>
        <w:tab/>
      </w:r>
      <w:r>
        <w:rPr>
          <w:lang w:eastAsia="cs-CZ"/>
        </w:rPr>
        <w:tab/>
      </w:r>
      <w:r>
        <w:rPr>
          <w:lang w:eastAsia="cs-CZ"/>
        </w:rPr>
        <w:tab/>
        <w:t>Ing. Marián Lekavý, PhD.</w:t>
      </w:r>
    </w:p>
    <w:p w14:paraId="56922ED0" w14:textId="16325047" w:rsidR="00C24538" w:rsidRDefault="00C24538" w:rsidP="00C24538">
      <w:pPr>
        <w:spacing w:before="0" w:after="0"/>
        <w:jc w:val="left"/>
        <w:rPr>
          <w:lang w:eastAsia="cs-CZ"/>
        </w:rPr>
      </w:pPr>
      <w:r>
        <w:rPr>
          <w:lang w:eastAsia="cs-CZ"/>
        </w:rPr>
        <w:t xml:space="preserve">Členovia tímu: </w:t>
      </w:r>
      <w:r>
        <w:rPr>
          <w:lang w:eastAsia="cs-CZ"/>
        </w:rPr>
        <w:tab/>
      </w:r>
      <w:r>
        <w:rPr>
          <w:lang w:eastAsia="cs-CZ"/>
        </w:rPr>
        <w:tab/>
      </w:r>
      <w:r>
        <w:rPr>
          <w:lang w:eastAsia="cs-CZ"/>
        </w:rPr>
        <w:tab/>
        <w:t xml:space="preserve">Matej Červeňák, Jaroslav Grega, Martin Gregor, Gábor Nagy, </w:t>
      </w:r>
    </w:p>
    <w:p w14:paraId="411AC84A" w14:textId="77777777" w:rsidR="00C24538" w:rsidRDefault="00C24538" w:rsidP="00C24538">
      <w:pPr>
        <w:spacing w:before="0" w:after="0"/>
        <w:ind w:left="2160" w:firstLine="720"/>
        <w:jc w:val="left"/>
        <w:rPr>
          <w:lang w:eastAsia="cs-CZ"/>
        </w:rPr>
      </w:pPr>
      <w:r>
        <w:rPr>
          <w:lang w:eastAsia="cs-CZ"/>
        </w:rPr>
        <w:t>Filip Sucháč, Michal Chylik, Matej Škoda</w:t>
      </w:r>
    </w:p>
    <w:p w14:paraId="3B8299D9" w14:textId="77777777" w:rsidR="00C24538" w:rsidRDefault="00C24538" w:rsidP="00C24538">
      <w:pPr>
        <w:spacing w:before="0" w:after="0"/>
        <w:jc w:val="left"/>
        <w:rPr>
          <w:lang w:eastAsia="cs-CZ"/>
        </w:rPr>
      </w:pPr>
      <w:r>
        <w:rPr>
          <w:lang w:eastAsia="cs-CZ"/>
        </w:rPr>
        <w:t xml:space="preserve">Neprítomní: </w:t>
      </w:r>
      <w:r>
        <w:rPr>
          <w:lang w:eastAsia="cs-CZ"/>
        </w:rPr>
        <w:tab/>
      </w:r>
      <w:r>
        <w:rPr>
          <w:lang w:eastAsia="cs-CZ"/>
        </w:rPr>
        <w:tab/>
      </w:r>
      <w:r>
        <w:rPr>
          <w:lang w:eastAsia="cs-CZ"/>
        </w:rPr>
        <w:tab/>
        <w:t>-</w:t>
      </w:r>
    </w:p>
    <w:p w14:paraId="1C54E0F1" w14:textId="77777777" w:rsidR="00C24538" w:rsidRDefault="00C24538" w:rsidP="00C24538">
      <w:pPr>
        <w:spacing w:before="0" w:after="0"/>
        <w:jc w:val="left"/>
        <w:rPr>
          <w:lang w:eastAsia="cs-CZ"/>
        </w:rPr>
      </w:pPr>
      <w:r>
        <w:rPr>
          <w:lang w:eastAsia="cs-CZ"/>
        </w:rPr>
        <w:t xml:space="preserve">Zapisovateľ: </w:t>
      </w:r>
      <w:r>
        <w:rPr>
          <w:lang w:eastAsia="cs-CZ"/>
        </w:rPr>
        <w:tab/>
      </w:r>
      <w:r>
        <w:rPr>
          <w:lang w:eastAsia="cs-CZ"/>
        </w:rPr>
        <w:tab/>
      </w:r>
      <w:r>
        <w:rPr>
          <w:lang w:eastAsia="cs-CZ"/>
        </w:rPr>
        <w:tab/>
        <w:t>Matej Červeňák</w:t>
      </w:r>
    </w:p>
    <w:p w14:paraId="7F463F7C" w14:textId="77777777" w:rsidR="00C24538" w:rsidRDefault="00C24538" w:rsidP="00C24538">
      <w:pPr>
        <w:spacing w:before="0" w:after="0"/>
        <w:jc w:val="left"/>
        <w:rPr>
          <w:lang w:eastAsia="cs-CZ"/>
        </w:rPr>
      </w:pPr>
    </w:p>
    <w:p w14:paraId="44FE7241" w14:textId="77777777" w:rsidR="00C24538" w:rsidRDefault="00C24538" w:rsidP="00C24538">
      <w:pPr>
        <w:spacing w:before="0" w:after="0"/>
        <w:jc w:val="left"/>
        <w:rPr>
          <w:lang w:eastAsia="cs-CZ"/>
        </w:rPr>
      </w:pPr>
    </w:p>
    <w:p w14:paraId="70720B57" w14:textId="77777777" w:rsidR="00C24538" w:rsidRPr="00C24538" w:rsidRDefault="00C24538" w:rsidP="00C24538">
      <w:pPr>
        <w:spacing w:before="0" w:after="0"/>
        <w:jc w:val="left"/>
        <w:rPr>
          <w:i/>
          <w:lang w:eastAsia="cs-CZ"/>
        </w:rPr>
      </w:pPr>
      <w:r w:rsidRPr="00C24538">
        <w:rPr>
          <w:i/>
          <w:lang w:eastAsia="cs-CZ"/>
        </w:rPr>
        <w:t>Téma stretnutia:</w:t>
      </w:r>
    </w:p>
    <w:p w14:paraId="6229FFBD" w14:textId="77777777" w:rsidR="00C24538" w:rsidRDefault="00C24538" w:rsidP="00C24538">
      <w:pPr>
        <w:spacing w:before="0" w:after="0"/>
        <w:ind w:firstLine="720"/>
        <w:jc w:val="left"/>
        <w:rPr>
          <w:lang w:eastAsia="cs-CZ"/>
        </w:rPr>
      </w:pPr>
      <w:r>
        <w:rPr>
          <w:lang w:eastAsia="cs-CZ"/>
        </w:rPr>
        <w:t>Ukončenie ôsmeho šprintu</w:t>
      </w:r>
    </w:p>
    <w:p w14:paraId="0044EEAC" w14:textId="77777777" w:rsidR="00C24538" w:rsidRDefault="00C24538" w:rsidP="00C24538">
      <w:pPr>
        <w:spacing w:before="0" w:after="0"/>
        <w:jc w:val="left"/>
        <w:rPr>
          <w:lang w:eastAsia="cs-CZ"/>
        </w:rPr>
      </w:pPr>
    </w:p>
    <w:p w14:paraId="6F84FD5F" w14:textId="77777777" w:rsidR="00C24538" w:rsidRPr="00C24538" w:rsidRDefault="00C24538" w:rsidP="00C24538">
      <w:pPr>
        <w:spacing w:before="0" w:after="0"/>
        <w:jc w:val="left"/>
        <w:rPr>
          <w:i/>
          <w:lang w:eastAsia="cs-CZ"/>
        </w:rPr>
      </w:pPr>
      <w:r w:rsidRPr="00C24538">
        <w:rPr>
          <w:i/>
          <w:lang w:eastAsia="cs-CZ"/>
        </w:rPr>
        <w:t>Obsah stretnutia:</w:t>
      </w:r>
    </w:p>
    <w:p w14:paraId="5BF90AE4" w14:textId="77777777" w:rsidR="00C24538" w:rsidRDefault="00C24538" w:rsidP="00C24538">
      <w:pPr>
        <w:spacing w:before="0" w:after="0"/>
        <w:jc w:val="left"/>
        <w:rPr>
          <w:lang w:eastAsia="cs-CZ"/>
        </w:rPr>
      </w:pPr>
    </w:p>
    <w:p w14:paraId="7C23ABE9" w14:textId="614E5CCB" w:rsidR="00C24538" w:rsidRDefault="00C24538" w:rsidP="0021107D">
      <w:pPr>
        <w:pStyle w:val="Odsekzoznamu"/>
        <w:numPr>
          <w:ilvl w:val="0"/>
          <w:numId w:val="97"/>
        </w:numPr>
        <w:spacing w:before="0" w:after="0"/>
        <w:jc w:val="left"/>
        <w:rPr>
          <w:lang w:eastAsia="cs-CZ"/>
        </w:rPr>
      </w:pPr>
      <w:r>
        <w:rPr>
          <w:lang w:eastAsia="cs-CZ"/>
        </w:rPr>
        <w:t>Martin povedal ako riešil svoj task 6.1. Vracia uhol. Marián mu povedal, že to nie je úplne dobré. Povedal aby úlohu ešte dokončil a nevracal uhly. Bude sa to musieť riešiť asi aj s bulharskou konštantou.</w:t>
      </w:r>
    </w:p>
    <w:p w14:paraId="7F86F6BD" w14:textId="5B320C94" w:rsidR="00C24538" w:rsidRDefault="00C24538" w:rsidP="00C24538">
      <w:pPr>
        <w:pStyle w:val="Odsekzoznamu"/>
        <w:numPr>
          <w:ilvl w:val="0"/>
          <w:numId w:val="97"/>
        </w:numPr>
        <w:spacing w:before="0" w:after="0"/>
        <w:jc w:val="left"/>
        <w:rPr>
          <w:lang w:eastAsia="cs-CZ"/>
        </w:rPr>
      </w:pPr>
      <w:r>
        <w:rPr>
          <w:lang w:eastAsia="cs-CZ"/>
        </w:rPr>
        <w:t>Filip ukázal, ako vyriešil úlohu 7.4. Vyriešil bugy a high skill je funkčný. Ostáva tam ale bug z HS Lokalize. Treba zistiť kde je problém. Hráč nevie lokalizovať loptu a ide niekde inde.</w:t>
      </w:r>
    </w:p>
    <w:p w14:paraId="77B49C7B" w14:textId="45BAC934" w:rsidR="00C24538" w:rsidRDefault="00C24538" w:rsidP="00C24538">
      <w:pPr>
        <w:pStyle w:val="Odsekzoznamu"/>
        <w:numPr>
          <w:ilvl w:val="0"/>
          <w:numId w:val="97"/>
        </w:numPr>
        <w:spacing w:before="0" w:after="0"/>
        <w:jc w:val="left"/>
        <w:rPr>
          <w:lang w:eastAsia="cs-CZ"/>
        </w:rPr>
      </w:pPr>
      <w:r>
        <w:rPr>
          <w:lang w:eastAsia="cs-CZ"/>
        </w:rPr>
        <w:t xml:space="preserve">Ukázali sme Mariánovi hru viacerých hráčov 3 na 3 a zistili sme: </w:t>
      </w:r>
    </w:p>
    <w:p w14:paraId="66E40335" w14:textId="387AD3C2" w:rsidR="00C24538" w:rsidRDefault="00C24538" w:rsidP="0021107D">
      <w:pPr>
        <w:pStyle w:val="Odsekzoznamu"/>
        <w:numPr>
          <w:ilvl w:val="1"/>
          <w:numId w:val="97"/>
        </w:numPr>
        <w:spacing w:before="0" w:after="0"/>
        <w:jc w:val="left"/>
        <w:rPr>
          <w:lang w:eastAsia="cs-CZ"/>
        </w:rPr>
      </w:pPr>
      <w:r>
        <w:rPr>
          <w:lang w:eastAsia="cs-CZ"/>
        </w:rPr>
        <w:t>Bude treba vyriešiť situácie keď idú hráči na inú pozíciu ako je lopta. Stalo sa že obaja hráči sa zrazu otočili lopty a išli úplne inde ako je lopta. Po pár metroch sa spamätali a vrátili sa k lopte.</w:t>
      </w:r>
    </w:p>
    <w:p w14:paraId="545BF114" w14:textId="6F37FBCC" w:rsidR="00C24538" w:rsidRDefault="00C24538" w:rsidP="0021107D">
      <w:pPr>
        <w:pStyle w:val="Odsekzoznamu"/>
        <w:numPr>
          <w:ilvl w:val="1"/>
          <w:numId w:val="97"/>
        </w:numPr>
        <w:spacing w:before="0" w:after="0"/>
        <w:jc w:val="left"/>
        <w:rPr>
          <w:lang w:eastAsia="cs-CZ"/>
        </w:rPr>
      </w:pPr>
      <w:r>
        <w:rPr>
          <w:lang w:eastAsia="cs-CZ"/>
        </w:rPr>
        <w:t>Vždy keď sa hráči portujú, tak nech sa portujú tam ako majú byť, teda do pozície. No vždy na svoju pozíciu.</w:t>
      </w:r>
    </w:p>
    <w:p w14:paraId="663C6A86" w14:textId="5307E0E8" w:rsidR="00C24538" w:rsidRDefault="00C24538" w:rsidP="00C24538">
      <w:pPr>
        <w:pStyle w:val="Odsekzoznamu"/>
        <w:numPr>
          <w:ilvl w:val="0"/>
          <w:numId w:val="97"/>
        </w:numPr>
        <w:spacing w:before="0" w:after="0"/>
        <w:jc w:val="left"/>
        <w:rPr>
          <w:lang w:eastAsia="cs-CZ"/>
        </w:rPr>
      </w:pPr>
      <w:r>
        <w:rPr>
          <w:lang w:eastAsia="cs-CZ"/>
        </w:rPr>
        <w:t>K tasku 8.2: Výstup (tabuľku z Google docku) dať na wiki. Aktualizovať wiki.</w:t>
      </w:r>
    </w:p>
    <w:p w14:paraId="36CF83DA" w14:textId="5387AAE6" w:rsidR="00C24538" w:rsidRDefault="00C24538" w:rsidP="00C24538">
      <w:pPr>
        <w:pStyle w:val="Odsekzoznamu"/>
        <w:numPr>
          <w:ilvl w:val="0"/>
          <w:numId w:val="97"/>
        </w:numPr>
        <w:spacing w:before="0" w:after="0"/>
        <w:jc w:val="left"/>
        <w:rPr>
          <w:lang w:eastAsia="cs-CZ"/>
        </w:rPr>
      </w:pPr>
      <w:r>
        <w:rPr>
          <w:lang w:eastAsia="cs-CZ"/>
        </w:rPr>
        <w:t xml:space="preserve">Po sieti nám padajú hráči. Preto by ako ďalšia úloha mohlo byť zistiť dôvody padania a ošetriť ich. </w:t>
      </w:r>
    </w:p>
    <w:p w14:paraId="52020E9F" w14:textId="21E35E08" w:rsidR="00C24538" w:rsidRDefault="00C24538" w:rsidP="0021107D">
      <w:pPr>
        <w:pStyle w:val="Odsekzoznamu"/>
        <w:numPr>
          <w:ilvl w:val="1"/>
          <w:numId w:val="97"/>
        </w:numPr>
        <w:spacing w:before="0" w:after="0"/>
        <w:jc w:val="left"/>
        <w:rPr>
          <w:lang w:eastAsia="cs-CZ"/>
        </w:rPr>
      </w:pPr>
      <w:r>
        <w:rPr>
          <w:lang w:eastAsia="cs-CZ"/>
        </w:rPr>
        <w:t>Zistiť aká je rýchlosť siete vs. localhost. Napríklad zisťovať odozvu odosielania paketov.</w:t>
      </w:r>
    </w:p>
    <w:p w14:paraId="33F7CE17" w14:textId="0CF9D1F6" w:rsidR="00C24538" w:rsidRDefault="00C24538" w:rsidP="00C24538">
      <w:pPr>
        <w:pStyle w:val="Odsekzoznamu"/>
        <w:numPr>
          <w:ilvl w:val="0"/>
          <w:numId w:val="97"/>
        </w:numPr>
        <w:spacing w:before="0" w:after="0"/>
        <w:jc w:val="left"/>
        <w:rPr>
          <w:lang w:eastAsia="cs-CZ"/>
        </w:rPr>
      </w:pPr>
      <w:r>
        <w:rPr>
          <w:lang w:eastAsia="cs-CZ"/>
        </w:rPr>
        <w:t>Ukončenie šprintu, zvolenie nového scrummastera: Matej Škoda.</w:t>
      </w:r>
    </w:p>
    <w:p w14:paraId="44AA2A83" w14:textId="2DAFC96E" w:rsidR="00C24538" w:rsidRDefault="00C24538" w:rsidP="00C24538">
      <w:pPr>
        <w:pStyle w:val="Odsekzoznamu"/>
        <w:numPr>
          <w:ilvl w:val="0"/>
          <w:numId w:val="97"/>
        </w:numPr>
        <w:spacing w:before="0" w:after="0"/>
        <w:jc w:val="left"/>
        <w:rPr>
          <w:lang w:eastAsia="cs-CZ"/>
        </w:rPr>
      </w:pPr>
      <w:r>
        <w:rPr>
          <w:lang w:eastAsia="cs-CZ"/>
        </w:rPr>
        <w:t>Zoradenie a ohodnotenie úloh z backlog</w:t>
      </w:r>
    </w:p>
    <w:p w14:paraId="4F2DBB7B" w14:textId="43113167" w:rsidR="00C24538" w:rsidRDefault="00C24538" w:rsidP="00C24538">
      <w:pPr>
        <w:pStyle w:val="Odsekzoznamu"/>
        <w:numPr>
          <w:ilvl w:val="0"/>
          <w:numId w:val="97"/>
        </w:numPr>
        <w:spacing w:before="0" w:after="0"/>
        <w:jc w:val="left"/>
        <w:rPr>
          <w:lang w:eastAsia="cs-CZ"/>
        </w:rPr>
      </w:pPr>
      <w:r>
        <w:rPr>
          <w:lang w:eastAsia="cs-CZ"/>
        </w:rPr>
        <w:t xml:space="preserve">Návrh novej úlohy: Príprava planerov na turnaj. Pre každú disciplínu planner. </w:t>
      </w:r>
    </w:p>
    <w:p w14:paraId="287E39FF" w14:textId="2F857C99" w:rsidR="00C24538" w:rsidRDefault="00C24538" w:rsidP="00C24538">
      <w:pPr>
        <w:pStyle w:val="Odsekzoznamu"/>
        <w:numPr>
          <w:ilvl w:val="0"/>
          <w:numId w:val="97"/>
        </w:numPr>
        <w:spacing w:before="0" w:after="0"/>
        <w:jc w:val="left"/>
        <w:rPr>
          <w:lang w:eastAsia="cs-CZ"/>
        </w:rPr>
      </w:pPr>
      <w:r>
        <w:rPr>
          <w:lang w:eastAsia="cs-CZ"/>
        </w:rPr>
        <w:t>Pripomenúť Mariánovi, aby nerušili server kde je wiki.</w:t>
      </w:r>
    </w:p>
    <w:p w14:paraId="22A1DBF6" w14:textId="77777777" w:rsidR="0021107D" w:rsidRPr="0021107D" w:rsidRDefault="00C24538" w:rsidP="00C24538">
      <w:pPr>
        <w:pStyle w:val="Odsekzoznamu"/>
        <w:numPr>
          <w:ilvl w:val="0"/>
          <w:numId w:val="97"/>
        </w:numPr>
        <w:spacing w:before="0" w:after="0"/>
        <w:jc w:val="left"/>
        <w:rPr>
          <w:rFonts w:cs="Times New Roman"/>
          <w:b/>
          <w:bCs/>
          <w:color w:val="616365"/>
          <w:sz w:val="26"/>
          <w:szCs w:val="26"/>
          <w:lang w:eastAsia="cs-CZ"/>
        </w:rPr>
      </w:pPr>
      <w:r>
        <w:rPr>
          <w:lang w:eastAsia="cs-CZ"/>
        </w:rPr>
        <w:t>Každý člen si pri svojej práci aktualizuje wiki.</w:t>
      </w:r>
    </w:p>
    <w:p w14:paraId="5B43140D" w14:textId="77777777" w:rsidR="0021107D" w:rsidRDefault="0021107D" w:rsidP="0021107D">
      <w:pPr>
        <w:spacing w:before="0" w:after="0"/>
        <w:jc w:val="left"/>
        <w:rPr>
          <w:lang w:eastAsia="cs-CZ"/>
        </w:rPr>
      </w:pPr>
    </w:p>
    <w:p w14:paraId="5055F072" w14:textId="77777777" w:rsidR="0021107D" w:rsidRPr="0021107D" w:rsidRDefault="0021107D" w:rsidP="0021107D">
      <w:pPr>
        <w:spacing w:before="0" w:after="0"/>
        <w:jc w:val="left"/>
        <w:rPr>
          <w:i/>
          <w:lang w:eastAsia="cs-CZ"/>
        </w:rPr>
      </w:pPr>
    </w:p>
    <w:p w14:paraId="0BF62F97" w14:textId="77777777" w:rsidR="0021107D" w:rsidRPr="0021107D" w:rsidRDefault="0021107D" w:rsidP="0021107D">
      <w:pPr>
        <w:spacing w:before="0" w:after="0"/>
        <w:jc w:val="left"/>
        <w:rPr>
          <w:i/>
          <w:lang w:eastAsia="cs-CZ"/>
        </w:rPr>
      </w:pPr>
      <w:r w:rsidRPr="0021107D">
        <w:rPr>
          <w:i/>
          <w:lang w:eastAsia="cs-CZ"/>
        </w:rPr>
        <w:t>Vyhodnotenie úloh:</w:t>
      </w:r>
    </w:p>
    <w:tbl>
      <w:tblPr>
        <w:tblW w:w="10105" w:type="dxa"/>
        <w:jc w:val="center"/>
        <w:tblInd w:w="108" w:type="dxa"/>
        <w:tblLayout w:type="fixed"/>
        <w:tblLook w:val="0000" w:firstRow="0" w:lastRow="0" w:firstColumn="0" w:lastColumn="0" w:noHBand="0" w:noVBand="0"/>
      </w:tblPr>
      <w:tblGrid>
        <w:gridCol w:w="567"/>
        <w:gridCol w:w="1701"/>
        <w:gridCol w:w="1560"/>
        <w:gridCol w:w="1134"/>
        <w:gridCol w:w="1134"/>
        <w:gridCol w:w="708"/>
        <w:gridCol w:w="851"/>
        <w:gridCol w:w="850"/>
        <w:gridCol w:w="1600"/>
      </w:tblGrid>
      <w:tr w:rsidR="0021107D" w:rsidRPr="0021107D" w14:paraId="5A1D4AE5"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7E8C7617" w14:textId="77777777" w:rsidR="0021107D" w:rsidRPr="0021107D" w:rsidRDefault="0021107D" w:rsidP="0021107D">
            <w:pPr>
              <w:spacing w:before="0" w:after="0"/>
              <w:jc w:val="left"/>
              <w:rPr>
                <w:b/>
                <w:lang w:eastAsia="cs-CZ"/>
              </w:rPr>
            </w:pPr>
            <w:r w:rsidRPr="0021107D">
              <w:rPr>
                <w:b/>
                <w:lang w:eastAsia="cs-CZ"/>
              </w:rPr>
              <w:t>ID</w:t>
            </w:r>
          </w:p>
        </w:tc>
        <w:tc>
          <w:tcPr>
            <w:tcW w:w="1701" w:type="dxa"/>
            <w:tcBorders>
              <w:top w:val="single" w:sz="8" w:space="0" w:color="000000"/>
              <w:left w:val="single" w:sz="8" w:space="0" w:color="000000"/>
              <w:bottom w:val="single" w:sz="8" w:space="0" w:color="000000"/>
            </w:tcBorders>
            <w:shd w:val="clear" w:color="auto" w:fill="auto"/>
            <w:vAlign w:val="center"/>
          </w:tcPr>
          <w:p w14:paraId="6D9B4012" w14:textId="77777777" w:rsidR="0021107D" w:rsidRPr="0021107D" w:rsidRDefault="0021107D" w:rsidP="0021107D">
            <w:pPr>
              <w:spacing w:before="0" w:after="0"/>
              <w:jc w:val="left"/>
              <w:rPr>
                <w:b/>
                <w:lang w:eastAsia="cs-CZ"/>
              </w:rPr>
            </w:pPr>
            <w:r w:rsidRPr="0021107D">
              <w:rPr>
                <w:b/>
                <w:lang w:eastAsia="cs-CZ"/>
              </w:rPr>
              <w:t>Popis</w:t>
            </w:r>
          </w:p>
        </w:tc>
        <w:tc>
          <w:tcPr>
            <w:tcW w:w="1560" w:type="dxa"/>
            <w:tcBorders>
              <w:top w:val="single" w:sz="8" w:space="0" w:color="000000"/>
              <w:left w:val="single" w:sz="8" w:space="0" w:color="000000"/>
              <w:bottom w:val="single" w:sz="8" w:space="0" w:color="000000"/>
            </w:tcBorders>
            <w:shd w:val="clear" w:color="auto" w:fill="auto"/>
            <w:vAlign w:val="center"/>
          </w:tcPr>
          <w:p w14:paraId="77F5EC25" w14:textId="77777777" w:rsidR="0021107D" w:rsidRPr="0021107D" w:rsidRDefault="0021107D" w:rsidP="0021107D">
            <w:pPr>
              <w:spacing w:before="0" w:after="0"/>
              <w:jc w:val="left"/>
              <w:rPr>
                <w:b/>
                <w:lang w:eastAsia="cs-CZ"/>
              </w:rPr>
            </w:pPr>
            <w:r w:rsidRPr="0021107D">
              <w:rPr>
                <w:b/>
                <w:lang w:eastAsia="cs-CZ"/>
              </w:rPr>
              <w:t>Zodpovední</w:t>
            </w:r>
          </w:p>
        </w:tc>
        <w:tc>
          <w:tcPr>
            <w:tcW w:w="1134" w:type="dxa"/>
            <w:tcBorders>
              <w:top w:val="single" w:sz="8" w:space="0" w:color="000000"/>
              <w:left w:val="single" w:sz="8" w:space="0" w:color="000000"/>
              <w:bottom w:val="single" w:sz="8" w:space="0" w:color="000000"/>
            </w:tcBorders>
            <w:shd w:val="clear" w:color="auto" w:fill="auto"/>
            <w:vAlign w:val="center"/>
          </w:tcPr>
          <w:p w14:paraId="30714027" w14:textId="77777777" w:rsidR="0021107D" w:rsidRPr="0021107D" w:rsidRDefault="0021107D" w:rsidP="0021107D">
            <w:pPr>
              <w:spacing w:before="0" w:after="0"/>
              <w:jc w:val="left"/>
              <w:rPr>
                <w:b/>
                <w:lang w:eastAsia="cs-CZ"/>
              </w:rPr>
            </w:pPr>
            <w:r w:rsidRPr="0021107D">
              <w:rPr>
                <w:b/>
                <w:lang w:eastAsia="cs-CZ"/>
              </w:rPr>
              <w:t>Dátum splnenia</w:t>
            </w:r>
          </w:p>
        </w:tc>
        <w:tc>
          <w:tcPr>
            <w:tcW w:w="1134" w:type="dxa"/>
            <w:tcBorders>
              <w:top w:val="single" w:sz="8" w:space="0" w:color="000000"/>
              <w:left w:val="single" w:sz="8" w:space="0" w:color="000000"/>
              <w:bottom w:val="single" w:sz="8" w:space="0" w:color="000000"/>
            </w:tcBorders>
            <w:shd w:val="clear" w:color="auto" w:fill="auto"/>
            <w:vAlign w:val="center"/>
          </w:tcPr>
          <w:p w14:paraId="03B6E3A0" w14:textId="77777777" w:rsidR="0021107D" w:rsidRPr="0021107D" w:rsidRDefault="0021107D" w:rsidP="0021107D">
            <w:pPr>
              <w:spacing w:before="0" w:after="0"/>
              <w:jc w:val="left"/>
              <w:rPr>
                <w:b/>
                <w:lang w:eastAsia="cs-CZ"/>
              </w:rPr>
            </w:pPr>
            <w:r w:rsidRPr="0021107D">
              <w:rPr>
                <w:b/>
                <w:lang w:eastAsia="cs-CZ"/>
              </w:rPr>
              <w:t>Priorita</w:t>
            </w:r>
          </w:p>
        </w:tc>
        <w:tc>
          <w:tcPr>
            <w:tcW w:w="708" w:type="dxa"/>
            <w:tcBorders>
              <w:top w:val="single" w:sz="8" w:space="0" w:color="000000"/>
              <w:left w:val="single" w:sz="8" w:space="0" w:color="000000"/>
              <w:bottom w:val="single" w:sz="8" w:space="0" w:color="000000"/>
            </w:tcBorders>
            <w:shd w:val="clear" w:color="auto" w:fill="auto"/>
            <w:vAlign w:val="center"/>
          </w:tcPr>
          <w:p w14:paraId="1A47213B" w14:textId="77777777" w:rsidR="0021107D" w:rsidRPr="0021107D" w:rsidRDefault="0021107D" w:rsidP="0021107D">
            <w:pPr>
              <w:spacing w:before="0" w:after="0"/>
              <w:jc w:val="left"/>
              <w:rPr>
                <w:b/>
                <w:lang w:eastAsia="cs-CZ"/>
              </w:rPr>
            </w:pPr>
            <w:r w:rsidRPr="0021107D">
              <w:rPr>
                <w:b/>
                <w:lang w:eastAsia="cs-CZ"/>
              </w:rPr>
              <w:t>Stav</w:t>
            </w:r>
          </w:p>
        </w:tc>
        <w:tc>
          <w:tcPr>
            <w:tcW w:w="851" w:type="dxa"/>
            <w:tcBorders>
              <w:top w:val="single" w:sz="8" w:space="0" w:color="000000"/>
              <w:left w:val="single" w:sz="8" w:space="0" w:color="000000"/>
              <w:bottom w:val="single" w:sz="8" w:space="0" w:color="000000"/>
            </w:tcBorders>
            <w:shd w:val="clear" w:color="auto" w:fill="auto"/>
            <w:vAlign w:val="center"/>
          </w:tcPr>
          <w:p w14:paraId="35D29F70" w14:textId="77777777" w:rsidR="0021107D" w:rsidRPr="0021107D" w:rsidRDefault="0021107D" w:rsidP="0021107D">
            <w:pPr>
              <w:spacing w:before="0" w:after="0"/>
              <w:jc w:val="left"/>
              <w:rPr>
                <w:b/>
                <w:lang w:eastAsia="cs-CZ"/>
              </w:rPr>
            </w:pPr>
            <w:r w:rsidRPr="0021107D">
              <w:rPr>
                <w:b/>
                <w:lang w:eastAsia="cs-CZ"/>
              </w:rPr>
              <w:t>Body</w:t>
            </w:r>
          </w:p>
        </w:tc>
        <w:tc>
          <w:tcPr>
            <w:tcW w:w="850" w:type="dxa"/>
            <w:tcBorders>
              <w:top w:val="single" w:sz="8" w:space="0" w:color="000000"/>
              <w:left w:val="single" w:sz="8" w:space="0" w:color="000000"/>
              <w:bottom w:val="single" w:sz="8" w:space="0" w:color="000000"/>
            </w:tcBorders>
            <w:shd w:val="clear" w:color="auto" w:fill="auto"/>
            <w:vAlign w:val="center"/>
          </w:tcPr>
          <w:p w14:paraId="6C3B5EB5" w14:textId="77777777" w:rsidR="0021107D" w:rsidRPr="0021107D" w:rsidRDefault="0021107D" w:rsidP="0021107D">
            <w:pPr>
              <w:spacing w:before="0" w:after="0"/>
              <w:jc w:val="left"/>
              <w:rPr>
                <w:b/>
                <w:lang w:eastAsia="cs-CZ"/>
              </w:rPr>
            </w:pPr>
            <w:r w:rsidRPr="0021107D">
              <w:rPr>
                <w:b/>
                <w:lang w:eastAsia="cs-CZ"/>
              </w:rPr>
              <w:t>Čas [hod]</w:t>
            </w:r>
          </w:p>
        </w:tc>
        <w:tc>
          <w:tcPr>
            <w:tcW w:w="16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AD297C" w14:textId="77777777" w:rsidR="0021107D" w:rsidRPr="0021107D" w:rsidRDefault="0021107D" w:rsidP="0021107D">
            <w:pPr>
              <w:spacing w:before="0" w:after="0"/>
              <w:jc w:val="left"/>
              <w:rPr>
                <w:lang w:eastAsia="cs-CZ"/>
              </w:rPr>
            </w:pPr>
            <w:r w:rsidRPr="0021107D">
              <w:rPr>
                <w:b/>
                <w:lang w:eastAsia="cs-CZ"/>
              </w:rPr>
              <w:t>Výstup</w:t>
            </w:r>
          </w:p>
        </w:tc>
      </w:tr>
      <w:tr w:rsidR="0021107D" w:rsidRPr="0021107D" w14:paraId="5D017334"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30CF0CA8" w14:textId="77777777" w:rsidR="0021107D" w:rsidRPr="0021107D" w:rsidRDefault="0021107D" w:rsidP="0021107D">
            <w:pPr>
              <w:spacing w:before="0" w:after="0"/>
              <w:jc w:val="left"/>
              <w:rPr>
                <w:lang w:val="en-US" w:eastAsia="cs-CZ"/>
              </w:rPr>
            </w:pPr>
            <w:r w:rsidRPr="0021107D">
              <w:rPr>
                <w:lang w:val="en-US" w:eastAsia="cs-CZ"/>
              </w:rPr>
              <w:t>8.1</w:t>
            </w:r>
          </w:p>
        </w:tc>
        <w:tc>
          <w:tcPr>
            <w:tcW w:w="1701" w:type="dxa"/>
            <w:tcBorders>
              <w:top w:val="single" w:sz="8" w:space="0" w:color="000000"/>
              <w:left w:val="single" w:sz="8" w:space="0" w:color="000000"/>
              <w:bottom w:val="single" w:sz="8" w:space="0" w:color="000000"/>
            </w:tcBorders>
            <w:shd w:val="clear" w:color="auto" w:fill="auto"/>
            <w:vAlign w:val="center"/>
          </w:tcPr>
          <w:p w14:paraId="12255E3A" w14:textId="77777777" w:rsidR="0021107D" w:rsidRPr="0021107D" w:rsidRDefault="0021107D" w:rsidP="0021107D">
            <w:pPr>
              <w:spacing w:before="0" w:after="0"/>
              <w:jc w:val="left"/>
              <w:rPr>
                <w:lang w:eastAsia="cs-CZ"/>
              </w:rPr>
            </w:pPr>
            <w:r w:rsidRPr="0021107D">
              <w:rPr>
                <w:lang w:eastAsia="cs-CZ"/>
              </w:rPr>
              <w:t>Integrovať naše nové funkcie</w:t>
            </w:r>
          </w:p>
        </w:tc>
        <w:tc>
          <w:tcPr>
            <w:tcW w:w="1560" w:type="dxa"/>
            <w:tcBorders>
              <w:top w:val="single" w:sz="8" w:space="0" w:color="000000"/>
              <w:left w:val="single" w:sz="8" w:space="0" w:color="000000"/>
              <w:bottom w:val="single" w:sz="8" w:space="0" w:color="000000"/>
            </w:tcBorders>
            <w:shd w:val="clear" w:color="auto" w:fill="auto"/>
            <w:vAlign w:val="center"/>
          </w:tcPr>
          <w:p w14:paraId="3E9C9EB4" w14:textId="77777777" w:rsidR="0021107D" w:rsidRPr="0021107D" w:rsidRDefault="0021107D" w:rsidP="0021107D">
            <w:pPr>
              <w:spacing w:before="0" w:after="0"/>
              <w:jc w:val="left"/>
              <w:rPr>
                <w:b/>
                <w:lang w:eastAsia="cs-CZ"/>
              </w:rPr>
            </w:pPr>
            <w:r w:rsidRPr="0021107D">
              <w:rPr>
                <w:b/>
                <w:lang w:eastAsia="cs-CZ"/>
              </w:rPr>
              <w:t>Gábor N.</w:t>
            </w:r>
          </w:p>
        </w:tc>
        <w:tc>
          <w:tcPr>
            <w:tcW w:w="1134" w:type="dxa"/>
            <w:tcBorders>
              <w:top w:val="single" w:sz="8" w:space="0" w:color="000000"/>
              <w:left w:val="single" w:sz="8" w:space="0" w:color="000000"/>
              <w:bottom w:val="single" w:sz="8" w:space="0" w:color="000000"/>
            </w:tcBorders>
            <w:shd w:val="clear" w:color="auto" w:fill="auto"/>
            <w:vAlign w:val="center"/>
          </w:tcPr>
          <w:p w14:paraId="19812BBF" w14:textId="77777777" w:rsidR="0021107D" w:rsidRPr="0021107D" w:rsidRDefault="0021107D" w:rsidP="0021107D">
            <w:pPr>
              <w:spacing w:before="0" w:after="0"/>
              <w:jc w:val="left"/>
              <w:rPr>
                <w:lang w:eastAsia="cs-CZ"/>
              </w:rPr>
            </w:pPr>
            <w:r w:rsidRPr="0021107D">
              <w:rPr>
                <w:lang w:eastAsia="cs-CZ"/>
              </w:rPr>
              <w:t>15.4.2013</w:t>
            </w:r>
          </w:p>
        </w:tc>
        <w:tc>
          <w:tcPr>
            <w:tcW w:w="1134" w:type="dxa"/>
            <w:tcBorders>
              <w:top w:val="single" w:sz="8" w:space="0" w:color="000000"/>
              <w:left w:val="single" w:sz="8" w:space="0" w:color="000000"/>
              <w:bottom w:val="single" w:sz="8" w:space="0" w:color="000000"/>
            </w:tcBorders>
            <w:shd w:val="clear" w:color="auto" w:fill="auto"/>
            <w:vAlign w:val="center"/>
          </w:tcPr>
          <w:p w14:paraId="0B77F563" w14:textId="77777777" w:rsidR="0021107D" w:rsidRPr="0021107D" w:rsidRDefault="0021107D" w:rsidP="0021107D">
            <w:pPr>
              <w:spacing w:before="0" w:after="0"/>
              <w:jc w:val="left"/>
              <w:rPr>
                <w:lang w:eastAsia="cs-CZ"/>
              </w:rPr>
            </w:pPr>
            <w:r w:rsidRPr="0021107D">
              <w:rPr>
                <w:lang w:eastAsia="cs-CZ"/>
              </w:rPr>
              <w:t>vysoká</w:t>
            </w:r>
          </w:p>
        </w:tc>
        <w:tc>
          <w:tcPr>
            <w:tcW w:w="708" w:type="dxa"/>
            <w:tcBorders>
              <w:top w:val="single" w:sz="8" w:space="0" w:color="000000"/>
              <w:left w:val="single" w:sz="8" w:space="0" w:color="000000"/>
              <w:bottom w:val="single" w:sz="8" w:space="0" w:color="000000"/>
            </w:tcBorders>
            <w:shd w:val="clear" w:color="auto" w:fill="auto"/>
            <w:vAlign w:val="center"/>
          </w:tcPr>
          <w:p w14:paraId="140D96E2"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68620D41" w14:textId="77777777" w:rsidR="0021107D" w:rsidRPr="0021107D" w:rsidRDefault="0021107D" w:rsidP="0021107D">
            <w:pPr>
              <w:spacing w:before="0" w:after="0"/>
              <w:jc w:val="left"/>
              <w:rPr>
                <w:lang w:eastAsia="cs-CZ"/>
              </w:rPr>
            </w:pPr>
            <w:r w:rsidRPr="0021107D">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14A35673" w14:textId="77777777" w:rsidR="0021107D" w:rsidRPr="0021107D" w:rsidRDefault="0021107D" w:rsidP="0021107D">
            <w:pPr>
              <w:spacing w:before="0" w:after="0"/>
              <w:jc w:val="left"/>
              <w:rPr>
                <w:lang w:eastAsia="cs-CZ"/>
              </w:rPr>
            </w:pPr>
            <w:r w:rsidRPr="0021107D">
              <w:rPr>
                <w:lang w:eastAsia="cs-CZ"/>
              </w:rPr>
              <w:t>20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59383977" w14:textId="77777777" w:rsidR="0021107D" w:rsidRPr="0021107D" w:rsidRDefault="0021107D" w:rsidP="0021107D">
            <w:pPr>
              <w:spacing w:before="0" w:after="0"/>
              <w:jc w:val="left"/>
              <w:rPr>
                <w:lang w:eastAsia="cs-CZ"/>
              </w:rPr>
            </w:pPr>
            <w:r w:rsidRPr="0021107D">
              <w:rPr>
                <w:lang w:eastAsia="cs-CZ"/>
              </w:rPr>
              <w:t>Jednotný kód</w:t>
            </w:r>
          </w:p>
        </w:tc>
      </w:tr>
      <w:tr w:rsidR="0021107D" w:rsidRPr="0021107D" w14:paraId="0B66A777"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1BAD7E17" w14:textId="77777777" w:rsidR="0021107D" w:rsidRPr="0021107D" w:rsidRDefault="0021107D" w:rsidP="0021107D">
            <w:pPr>
              <w:spacing w:before="0" w:after="0"/>
              <w:jc w:val="left"/>
              <w:rPr>
                <w:lang w:eastAsia="cs-CZ"/>
              </w:rPr>
            </w:pPr>
            <w:r w:rsidRPr="0021107D">
              <w:rPr>
                <w:lang w:eastAsia="cs-CZ"/>
              </w:rPr>
              <w:lastRenderedPageBreak/>
              <w:t>8.2</w:t>
            </w:r>
          </w:p>
        </w:tc>
        <w:tc>
          <w:tcPr>
            <w:tcW w:w="1701" w:type="dxa"/>
            <w:tcBorders>
              <w:top w:val="single" w:sz="8" w:space="0" w:color="000000"/>
              <w:left w:val="single" w:sz="8" w:space="0" w:color="000000"/>
              <w:bottom w:val="single" w:sz="8" w:space="0" w:color="000000"/>
            </w:tcBorders>
            <w:shd w:val="clear" w:color="auto" w:fill="auto"/>
            <w:vAlign w:val="center"/>
          </w:tcPr>
          <w:p w14:paraId="69CAF6EB" w14:textId="77777777" w:rsidR="0021107D" w:rsidRPr="0021107D" w:rsidRDefault="0021107D" w:rsidP="0021107D">
            <w:pPr>
              <w:spacing w:before="0" w:after="0"/>
              <w:jc w:val="left"/>
              <w:rPr>
                <w:bCs/>
                <w:lang w:eastAsia="cs-CZ"/>
              </w:rPr>
            </w:pPr>
            <w:r w:rsidRPr="0021107D">
              <w:rPr>
                <w:bCs/>
                <w:lang w:val="en-US" w:eastAsia="cs-CZ"/>
              </w:rPr>
              <w:t>Vyladenie zintegrovaného riešenia</w:t>
            </w:r>
          </w:p>
        </w:tc>
        <w:tc>
          <w:tcPr>
            <w:tcW w:w="1560" w:type="dxa"/>
            <w:tcBorders>
              <w:top w:val="single" w:sz="8" w:space="0" w:color="000000"/>
              <w:left w:val="single" w:sz="8" w:space="0" w:color="000000"/>
              <w:bottom w:val="single" w:sz="8" w:space="0" w:color="000000"/>
            </w:tcBorders>
            <w:shd w:val="clear" w:color="auto" w:fill="auto"/>
            <w:vAlign w:val="center"/>
          </w:tcPr>
          <w:p w14:paraId="2A6F88EA" w14:textId="77777777" w:rsidR="0021107D" w:rsidRPr="0021107D" w:rsidRDefault="0021107D" w:rsidP="0021107D">
            <w:pPr>
              <w:spacing w:before="0" w:after="0"/>
              <w:jc w:val="left"/>
              <w:rPr>
                <w:b/>
                <w:lang w:eastAsia="cs-CZ"/>
              </w:rPr>
            </w:pPr>
            <w:r w:rsidRPr="0021107D">
              <w:rPr>
                <w:b/>
                <w:lang w:eastAsia="cs-CZ"/>
              </w:rPr>
              <w:t>Filip S.</w:t>
            </w:r>
          </w:p>
        </w:tc>
        <w:tc>
          <w:tcPr>
            <w:tcW w:w="1134" w:type="dxa"/>
            <w:tcBorders>
              <w:top w:val="single" w:sz="8" w:space="0" w:color="000000"/>
              <w:left w:val="single" w:sz="8" w:space="0" w:color="000000"/>
              <w:bottom w:val="single" w:sz="8" w:space="0" w:color="000000"/>
            </w:tcBorders>
            <w:shd w:val="clear" w:color="auto" w:fill="auto"/>
            <w:vAlign w:val="center"/>
          </w:tcPr>
          <w:p w14:paraId="13E42FEF" w14:textId="77777777" w:rsidR="0021107D" w:rsidRPr="0021107D" w:rsidRDefault="0021107D" w:rsidP="0021107D">
            <w:pPr>
              <w:spacing w:before="0" w:after="0"/>
              <w:jc w:val="left"/>
              <w:rPr>
                <w:lang w:eastAsia="cs-CZ"/>
              </w:rPr>
            </w:pPr>
            <w:r w:rsidRPr="0021107D">
              <w:rPr>
                <w:lang w:eastAsia="cs-CZ"/>
              </w:rPr>
              <w:t>22.4.2013</w:t>
            </w:r>
          </w:p>
        </w:tc>
        <w:tc>
          <w:tcPr>
            <w:tcW w:w="1134" w:type="dxa"/>
            <w:tcBorders>
              <w:top w:val="single" w:sz="8" w:space="0" w:color="000000"/>
              <w:left w:val="single" w:sz="8" w:space="0" w:color="000000"/>
              <w:bottom w:val="single" w:sz="8" w:space="0" w:color="000000"/>
            </w:tcBorders>
            <w:shd w:val="clear" w:color="auto" w:fill="auto"/>
            <w:vAlign w:val="center"/>
          </w:tcPr>
          <w:p w14:paraId="340F9CC5" w14:textId="77777777" w:rsidR="0021107D" w:rsidRPr="0021107D" w:rsidRDefault="0021107D" w:rsidP="0021107D">
            <w:pPr>
              <w:spacing w:before="0" w:after="0"/>
              <w:jc w:val="left"/>
              <w:rPr>
                <w:lang w:eastAsia="cs-CZ"/>
              </w:rPr>
            </w:pPr>
            <w:r w:rsidRPr="0021107D">
              <w:rPr>
                <w:lang w:eastAsia="cs-CZ"/>
              </w:rPr>
              <w:t>vysoká</w:t>
            </w:r>
          </w:p>
        </w:tc>
        <w:tc>
          <w:tcPr>
            <w:tcW w:w="708" w:type="dxa"/>
            <w:tcBorders>
              <w:top w:val="single" w:sz="8" w:space="0" w:color="000000"/>
              <w:left w:val="single" w:sz="8" w:space="0" w:color="000000"/>
              <w:bottom w:val="single" w:sz="8" w:space="0" w:color="000000"/>
            </w:tcBorders>
            <w:shd w:val="clear" w:color="auto" w:fill="auto"/>
            <w:vAlign w:val="center"/>
          </w:tcPr>
          <w:p w14:paraId="55FE0D34"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0E4D635A" w14:textId="77777777" w:rsidR="0021107D" w:rsidRPr="0021107D" w:rsidRDefault="0021107D" w:rsidP="0021107D">
            <w:pPr>
              <w:spacing w:before="0" w:after="0"/>
              <w:jc w:val="left"/>
              <w:rPr>
                <w:lang w:eastAsia="cs-CZ"/>
              </w:rPr>
            </w:pPr>
            <w:r w:rsidRPr="0021107D">
              <w:rPr>
                <w:lang w:eastAsia="cs-CZ"/>
              </w:rPr>
              <w:t>13</w:t>
            </w:r>
          </w:p>
        </w:tc>
        <w:tc>
          <w:tcPr>
            <w:tcW w:w="850" w:type="dxa"/>
            <w:tcBorders>
              <w:top w:val="single" w:sz="8" w:space="0" w:color="000000"/>
              <w:left w:val="single" w:sz="8" w:space="0" w:color="000000"/>
              <w:bottom w:val="single" w:sz="8" w:space="0" w:color="000000"/>
            </w:tcBorders>
            <w:shd w:val="clear" w:color="auto" w:fill="auto"/>
            <w:vAlign w:val="center"/>
          </w:tcPr>
          <w:p w14:paraId="49E936E8" w14:textId="77777777" w:rsidR="0021107D" w:rsidRPr="0021107D" w:rsidRDefault="0021107D" w:rsidP="0021107D">
            <w:pPr>
              <w:spacing w:before="0" w:after="0"/>
              <w:jc w:val="left"/>
              <w:rPr>
                <w:lang w:eastAsia="cs-CZ"/>
              </w:rPr>
            </w:pPr>
            <w:r w:rsidRPr="0021107D">
              <w:rPr>
                <w:lang w:eastAsia="cs-CZ"/>
              </w:rPr>
              <w:t>20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12EC3980" w14:textId="77777777" w:rsidR="0021107D" w:rsidRPr="0021107D" w:rsidRDefault="0021107D" w:rsidP="0021107D">
            <w:pPr>
              <w:spacing w:before="0" w:after="0"/>
              <w:jc w:val="left"/>
              <w:rPr>
                <w:lang w:eastAsia="cs-CZ"/>
              </w:rPr>
            </w:pPr>
            <w:r w:rsidRPr="0021107D">
              <w:rPr>
                <w:lang w:eastAsia="cs-CZ"/>
              </w:rPr>
              <w:t>Fungujúci celok</w:t>
            </w:r>
          </w:p>
        </w:tc>
      </w:tr>
      <w:tr w:rsidR="0021107D" w:rsidRPr="0021107D" w14:paraId="59E48BAB"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7C332A0A" w14:textId="77777777" w:rsidR="0021107D" w:rsidRPr="0021107D" w:rsidRDefault="0021107D" w:rsidP="0021107D">
            <w:pPr>
              <w:spacing w:before="0" w:after="0"/>
              <w:jc w:val="left"/>
              <w:rPr>
                <w:lang w:eastAsia="cs-CZ"/>
              </w:rPr>
            </w:pPr>
            <w:r w:rsidRPr="0021107D">
              <w:rPr>
                <w:lang w:eastAsia="cs-CZ"/>
              </w:rPr>
              <w:t>8.3</w:t>
            </w:r>
          </w:p>
        </w:tc>
        <w:tc>
          <w:tcPr>
            <w:tcW w:w="1701" w:type="dxa"/>
            <w:tcBorders>
              <w:top w:val="single" w:sz="8" w:space="0" w:color="000000"/>
              <w:left w:val="single" w:sz="8" w:space="0" w:color="000000"/>
              <w:bottom w:val="single" w:sz="8" w:space="0" w:color="000000"/>
            </w:tcBorders>
            <w:shd w:val="clear" w:color="auto" w:fill="auto"/>
            <w:vAlign w:val="center"/>
          </w:tcPr>
          <w:p w14:paraId="51E0A91C" w14:textId="172E431B" w:rsidR="0021107D" w:rsidRPr="0021107D" w:rsidRDefault="0021107D" w:rsidP="0021107D">
            <w:pPr>
              <w:spacing w:before="0" w:after="0"/>
              <w:jc w:val="left"/>
              <w:rPr>
                <w:bCs/>
                <w:lang w:eastAsia="cs-CZ"/>
              </w:rPr>
            </w:pPr>
            <w:r w:rsidRPr="00D97332">
              <w:rPr>
                <w:bCs/>
                <w:lang w:val="en-US" w:eastAsia="cs-CZ"/>
              </w:rPr>
              <w:t>Zabezpečenie technickej stránky prezentácie výsledku</w:t>
            </w:r>
          </w:p>
        </w:tc>
        <w:tc>
          <w:tcPr>
            <w:tcW w:w="1560" w:type="dxa"/>
            <w:tcBorders>
              <w:top w:val="single" w:sz="8" w:space="0" w:color="000000"/>
              <w:left w:val="single" w:sz="8" w:space="0" w:color="000000"/>
              <w:bottom w:val="single" w:sz="8" w:space="0" w:color="000000"/>
            </w:tcBorders>
            <w:shd w:val="clear" w:color="auto" w:fill="auto"/>
            <w:vAlign w:val="center"/>
          </w:tcPr>
          <w:p w14:paraId="32C46B2B" w14:textId="77777777" w:rsidR="0021107D" w:rsidRPr="0021107D" w:rsidRDefault="0021107D" w:rsidP="0021107D">
            <w:pPr>
              <w:spacing w:before="0" w:after="0"/>
              <w:jc w:val="left"/>
              <w:rPr>
                <w:b/>
                <w:lang w:eastAsia="cs-CZ"/>
              </w:rPr>
            </w:pPr>
            <w:r w:rsidRPr="0021107D">
              <w:rPr>
                <w:b/>
                <w:lang w:eastAsia="cs-CZ"/>
              </w:rPr>
              <w:t>Matej Š.</w:t>
            </w:r>
          </w:p>
        </w:tc>
        <w:tc>
          <w:tcPr>
            <w:tcW w:w="1134" w:type="dxa"/>
            <w:tcBorders>
              <w:top w:val="single" w:sz="8" w:space="0" w:color="000000"/>
              <w:left w:val="single" w:sz="8" w:space="0" w:color="000000"/>
              <w:bottom w:val="single" w:sz="8" w:space="0" w:color="000000"/>
            </w:tcBorders>
            <w:shd w:val="clear" w:color="auto" w:fill="auto"/>
            <w:vAlign w:val="center"/>
          </w:tcPr>
          <w:p w14:paraId="34501BDA" w14:textId="77777777" w:rsidR="0021107D" w:rsidRPr="0021107D" w:rsidRDefault="0021107D" w:rsidP="0021107D">
            <w:pPr>
              <w:spacing w:before="0" w:after="0"/>
              <w:jc w:val="left"/>
              <w:rPr>
                <w:lang w:eastAsia="cs-CZ"/>
              </w:rPr>
            </w:pPr>
            <w:r w:rsidRPr="0021107D">
              <w:rPr>
                <w:lang w:eastAsia="cs-CZ"/>
              </w:rPr>
              <w:t>22.4.2013</w:t>
            </w:r>
          </w:p>
        </w:tc>
        <w:tc>
          <w:tcPr>
            <w:tcW w:w="1134" w:type="dxa"/>
            <w:tcBorders>
              <w:top w:val="single" w:sz="8" w:space="0" w:color="000000"/>
              <w:left w:val="single" w:sz="8" w:space="0" w:color="000000"/>
              <w:bottom w:val="single" w:sz="8" w:space="0" w:color="000000"/>
            </w:tcBorders>
            <w:shd w:val="clear" w:color="auto" w:fill="auto"/>
            <w:vAlign w:val="center"/>
          </w:tcPr>
          <w:p w14:paraId="00493BC3" w14:textId="77777777" w:rsidR="0021107D" w:rsidRPr="0021107D" w:rsidRDefault="0021107D" w:rsidP="0021107D">
            <w:pPr>
              <w:spacing w:before="0" w:after="0"/>
              <w:jc w:val="left"/>
              <w:rPr>
                <w:lang w:eastAsia="cs-CZ"/>
              </w:rPr>
            </w:pPr>
            <w:r w:rsidRPr="0021107D">
              <w:rPr>
                <w:lang w:eastAsia="cs-CZ"/>
              </w:rPr>
              <w:t>normálna</w:t>
            </w:r>
          </w:p>
        </w:tc>
        <w:tc>
          <w:tcPr>
            <w:tcW w:w="708" w:type="dxa"/>
            <w:tcBorders>
              <w:top w:val="single" w:sz="8" w:space="0" w:color="000000"/>
              <w:left w:val="single" w:sz="8" w:space="0" w:color="000000"/>
              <w:bottom w:val="single" w:sz="8" w:space="0" w:color="000000"/>
            </w:tcBorders>
            <w:shd w:val="clear" w:color="auto" w:fill="auto"/>
            <w:vAlign w:val="center"/>
          </w:tcPr>
          <w:p w14:paraId="148658D9"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010B285F" w14:textId="77777777" w:rsidR="0021107D" w:rsidRPr="0021107D" w:rsidRDefault="0021107D" w:rsidP="0021107D">
            <w:pPr>
              <w:spacing w:before="0" w:after="0"/>
              <w:jc w:val="left"/>
              <w:rPr>
                <w:lang w:eastAsia="cs-CZ"/>
              </w:rPr>
            </w:pPr>
            <w:r w:rsidRPr="0021107D">
              <w:rPr>
                <w:lang w:eastAsia="cs-CZ"/>
              </w:rPr>
              <w:t>5</w:t>
            </w:r>
          </w:p>
        </w:tc>
        <w:tc>
          <w:tcPr>
            <w:tcW w:w="850" w:type="dxa"/>
            <w:tcBorders>
              <w:top w:val="single" w:sz="8" w:space="0" w:color="000000"/>
              <w:left w:val="single" w:sz="8" w:space="0" w:color="000000"/>
              <w:bottom w:val="single" w:sz="8" w:space="0" w:color="000000"/>
            </w:tcBorders>
            <w:shd w:val="clear" w:color="auto" w:fill="auto"/>
            <w:vAlign w:val="center"/>
          </w:tcPr>
          <w:p w14:paraId="24187473" w14:textId="77777777" w:rsidR="0021107D" w:rsidRPr="0021107D" w:rsidRDefault="0021107D" w:rsidP="0021107D">
            <w:pPr>
              <w:spacing w:before="0" w:after="0"/>
              <w:jc w:val="left"/>
              <w:rPr>
                <w:lang w:eastAsia="cs-CZ"/>
              </w:rPr>
            </w:pPr>
            <w:r w:rsidRPr="0021107D">
              <w:rPr>
                <w:lang w:eastAsia="cs-CZ"/>
              </w:rPr>
              <w:t>4</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593824B1" w14:textId="77777777" w:rsidR="0021107D" w:rsidRPr="0021107D" w:rsidRDefault="0021107D" w:rsidP="0021107D">
            <w:pPr>
              <w:spacing w:before="0" w:after="0"/>
              <w:jc w:val="left"/>
              <w:rPr>
                <w:lang w:eastAsia="cs-CZ"/>
              </w:rPr>
            </w:pPr>
            <w:r w:rsidRPr="0021107D">
              <w:rPr>
                <w:lang w:eastAsia="cs-CZ"/>
              </w:rPr>
              <w:t>Funkčná topológia</w:t>
            </w:r>
          </w:p>
        </w:tc>
      </w:tr>
      <w:tr w:rsidR="0021107D" w:rsidRPr="0021107D" w14:paraId="5BF04587"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2FCEF225" w14:textId="77777777" w:rsidR="0021107D" w:rsidRPr="0021107D" w:rsidRDefault="0021107D" w:rsidP="0021107D">
            <w:pPr>
              <w:spacing w:before="0" w:after="0"/>
              <w:jc w:val="left"/>
              <w:rPr>
                <w:lang w:eastAsia="cs-CZ"/>
              </w:rPr>
            </w:pPr>
            <w:r w:rsidRPr="0021107D">
              <w:rPr>
                <w:lang w:eastAsia="cs-CZ"/>
              </w:rPr>
              <w:t>8.4</w:t>
            </w:r>
          </w:p>
        </w:tc>
        <w:tc>
          <w:tcPr>
            <w:tcW w:w="1701" w:type="dxa"/>
            <w:tcBorders>
              <w:top w:val="single" w:sz="8" w:space="0" w:color="000000"/>
              <w:left w:val="single" w:sz="8" w:space="0" w:color="000000"/>
              <w:bottom w:val="single" w:sz="8" w:space="0" w:color="000000"/>
            </w:tcBorders>
            <w:shd w:val="clear" w:color="auto" w:fill="auto"/>
            <w:vAlign w:val="center"/>
          </w:tcPr>
          <w:p w14:paraId="312C32CF" w14:textId="77777777" w:rsidR="0021107D" w:rsidRPr="0021107D" w:rsidRDefault="0021107D" w:rsidP="0021107D">
            <w:pPr>
              <w:spacing w:before="0" w:after="0"/>
              <w:jc w:val="left"/>
              <w:rPr>
                <w:bCs/>
                <w:lang w:eastAsia="cs-CZ"/>
              </w:rPr>
            </w:pPr>
            <w:r w:rsidRPr="0021107D">
              <w:rPr>
                <w:bCs/>
                <w:lang w:val="en-US" w:eastAsia="cs-CZ"/>
              </w:rPr>
              <w:t>Príprava materiálov na ITSRC</w:t>
            </w:r>
          </w:p>
        </w:tc>
        <w:tc>
          <w:tcPr>
            <w:tcW w:w="1560" w:type="dxa"/>
            <w:tcBorders>
              <w:top w:val="single" w:sz="8" w:space="0" w:color="000000"/>
              <w:left w:val="single" w:sz="8" w:space="0" w:color="000000"/>
              <w:bottom w:val="single" w:sz="8" w:space="0" w:color="000000"/>
            </w:tcBorders>
            <w:shd w:val="clear" w:color="auto" w:fill="auto"/>
            <w:vAlign w:val="center"/>
          </w:tcPr>
          <w:p w14:paraId="07A5FFFA" w14:textId="77777777" w:rsidR="0021107D" w:rsidRPr="0021107D" w:rsidRDefault="0021107D" w:rsidP="0021107D">
            <w:pPr>
              <w:spacing w:before="0" w:after="0"/>
              <w:jc w:val="left"/>
              <w:rPr>
                <w:b/>
                <w:lang w:eastAsia="cs-CZ"/>
              </w:rPr>
            </w:pPr>
            <w:r w:rsidRPr="0021107D">
              <w:rPr>
                <w:b/>
                <w:lang w:eastAsia="cs-CZ"/>
              </w:rPr>
              <w:t>Jaro</w:t>
            </w:r>
          </w:p>
        </w:tc>
        <w:tc>
          <w:tcPr>
            <w:tcW w:w="1134" w:type="dxa"/>
            <w:tcBorders>
              <w:top w:val="single" w:sz="8" w:space="0" w:color="000000"/>
              <w:left w:val="single" w:sz="8" w:space="0" w:color="000000"/>
              <w:bottom w:val="single" w:sz="8" w:space="0" w:color="000000"/>
            </w:tcBorders>
            <w:shd w:val="clear" w:color="auto" w:fill="auto"/>
            <w:vAlign w:val="center"/>
          </w:tcPr>
          <w:p w14:paraId="0659C5F5" w14:textId="77777777" w:rsidR="0021107D" w:rsidRPr="0021107D" w:rsidRDefault="0021107D" w:rsidP="0021107D">
            <w:pPr>
              <w:spacing w:before="0" w:after="0"/>
              <w:jc w:val="left"/>
              <w:rPr>
                <w:lang w:eastAsia="cs-CZ"/>
              </w:rPr>
            </w:pPr>
            <w:r w:rsidRPr="0021107D">
              <w:rPr>
                <w:lang w:eastAsia="cs-CZ"/>
              </w:rPr>
              <w:t>22.4.2013</w:t>
            </w:r>
          </w:p>
        </w:tc>
        <w:tc>
          <w:tcPr>
            <w:tcW w:w="1134" w:type="dxa"/>
            <w:tcBorders>
              <w:top w:val="single" w:sz="8" w:space="0" w:color="000000"/>
              <w:left w:val="single" w:sz="8" w:space="0" w:color="000000"/>
              <w:bottom w:val="single" w:sz="8" w:space="0" w:color="000000"/>
            </w:tcBorders>
            <w:shd w:val="clear" w:color="auto" w:fill="auto"/>
            <w:vAlign w:val="center"/>
          </w:tcPr>
          <w:p w14:paraId="3D0BFAF5" w14:textId="77777777" w:rsidR="0021107D" w:rsidRPr="0021107D" w:rsidRDefault="0021107D" w:rsidP="0021107D">
            <w:pPr>
              <w:spacing w:before="0" w:after="0"/>
              <w:jc w:val="left"/>
              <w:rPr>
                <w:lang w:eastAsia="cs-CZ"/>
              </w:rPr>
            </w:pPr>
            <w:r w:rsidRPr="0021107D">
              <w:rPr>
                <w:lang w:eastAsia="cs-CZ"/>
              </w:rPr>
              <w:t>normálna</w:t>
            </w:r>
          </w:p>
        </w:tc>
        <w:tc>
          <w:tcPr>
            <w:tcW w:w="708" w:type="dxa"/>
            <w:tcBorders>
              <w:top w:val="single" w:sz="8" w:space="0" w:color="000000"/>
              <w:left w:val="single" w:sz="8" w:space="0" w:color="000000"/>
              <w:bottom w:val="single" w:sz="8" w:space="0" w:color="000000"/>
            </w:tcBorders>
            <w:shd w:val="clear" w:color="auto" w:fill="auto"/>
            <w:vAlign w:val="center"/>
          </w:tcPr>
          <w:p w14:paraId="0FA75044"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20BEEA37" w14:textId="77777777" w:rsidR="0021107D" w:rsidRPr="0021107D" w:rsidRDefault="0021107D" w:rsidP="0021107D">
            <w:pPr>
              <w:spacing w:before="0" w:after="0"/>
              <w:jc w:val="left"/>
              <w:rPr>
                <w:lang w:eastAsia="cs-CZ"/>
              </w:rPr>
            </w:pPr>
            <w:r w:rsidRPr="0021107D">
              <w:rPr>
                <w:lang w:eastAsia="cs-CZ"/>
              </w:rPr>
              <w:t>5</w:t>
            </w:r>
          </w:p>
        </w:tc>
        <w:tc>
          <w:tcPr>
            <w:tcW w:w="850" w:type="dxa"/>
            <w:tcBorders>
              <w:top w:val="single" w:sz="8" w:space="0" w:color="000000"/>
              <w:left w:val="single" w:sz="8" w:space="0" w:color="000000"/>
              <w:bottom w:val="single" w:sz="8" w:space="0" w:color="000000"/>
            </w:tcBorders>
            <w:shd w:val="clear" w:color="auto" w:fill="auto"/>
            <w:vAlign w:val="center"/>
          </w:tcPr>
          <w:p w14:paraId="572C0B95" w14:textId="77777777" w:rsidR="0021107D" w:rsidRPr="0021107D" w:rsidRDefault="0021107D" w:rsidP="0021107D">
            <w:pPr>
              <w:spacing w:before="0" w:after="0"/>
              <w:jc w:val="left"/>
              <w:rPr>
                <w:lang w:eastAsia="cs-CZ"/>
              </w:rPr>
            </w:pPr>
            <w:r w:rsidRPr="0021107D">
              <w:rPr>
                <w:lang w:eastAsia="cs-CZ"/>
              </w:rPr>
              <w:t>3</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4FC53788" w14:textId="77777777" w:rsidR="0021107D" w:rsidRPr="0021107D" w:rsidRDefault="0021107D" w:rsidP="0021107D">
            <w:pPr>
              <w:spacing w:before="0" w:after="0"/>
              <w:jc w:val="left"/>
              <w:rPr>
                <w:lang w:eastAsia="cs-CZ"/>
              </w:rPr>
            </w:pPr>
            <w:r w:rsidRPr="0021107D">
              <w:rPr>
                <w:lang w:eastAsia="cs-CZ"/>
              </w:rPr>
              <w:t>Videá</w:t>
            </w:r>
          </w:p>
        </w:tc>
      </w:tr>
      <w:tr w:rsidR="0021107D" w:rsidRPr="0021107D" w14:paraId="218843DF"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2BA8462D" w14:textId="77777777" w:rsidR="0021107D" w:rsidRPr="0021107D" w:rsidRDefault="0021107D" w:rsidP="0021107D">
            <w:pPr>
              <w:spacing w:before="0" w:after="0"/>
              <w:jc w:val="left"/>
              <w:rPr>
                <w:lang w:eastAsia="cs-CZ"/>
              </w:rPr>
            </w:pPr>
            <w:r w:rsidRPr="0021107D">
              <w:rPr>
                <w:lang w:eastAsia="cs-CZ"/>
              </w:rPr>
              <w:t>8.5</w:t>
            </w:r>
          </w:p>
        </w:tc>
        <w:tc>
          <w:tcPr>
            <w:tcW w:w="1701" w:type="dxa"/>
            <w:tcBorders>
              <w:top w:val="single" w:sz="8" w:space="0" w:color="000000"/>
              <w:left w:val="single" w:sz="8" w:space="0" w:color="000000"/>
              <w:bottom w:val="single" w:sz="8" w:space="0" w:color="000000"/>
            </w:tcBorders>
            <w:shd w:val="clear" w:color="auto" w:fill="auto"/>
            <w:vAlign w:val="center"/>
          </w:tcPr>
          <w:p w14:paraId="71990908" w14:textId="77777777" w:rsidR="0021107D" w:rsidRPr="0021107D" w:rsidRDefault="0021107D" w:rsidP="0021107D">
            <w:pPr>
              <w:spacing w:before="0" w:after="0"/>
              <w:jc w:val="left"/>
              <w:rPr>
                <w:bCs/>
                <w:lang w:val="en-US" w:eastAsia="cs-CZ"/>
              </w:rPr>
            </w:pPr>
            <w:r w:rsidRPr="0021107D">
              <w:rPr>
                <w:bCs/>
                <w:lang w:val="en-US" w:eastAsia="cs-CZ"/>
              </w:rPr>
              <w:t>Aktualizovať dokumentáciu (špreinty 5-8)</w:t>
            </w:r>
          </w:p>
        </w:tc>
        <w:tc>
          <w:tcPr>
            <w:tcW w:w="1560" w:type="dxa"/>
            <w:tcBorders>
              <w:top w:val="single" w:sz="8" w:space="0" w:color="000000"/>
              <w:left w:val="single" w:sz="8" w:space="0" w:color="000000"/>
              <w:bottom w:val="single" w:sz="8" w:space="0" w:color="000000"/>
            </w:tcBorders>
            <w:shd w:val="clear" w:color="auto" w:fill="auto"/>
            <w:vAlign w:val="center"/>
          </w:tcPr>
          <w:p w14:paraId="16FC6C33" w14:textId="77777777" w:rsidR="0021107D" w:rsidRPr="0021107D" w:rsidRDefault="0021107D" w:rsidP="0021107D">
            <w:pPr>
              <w:spacing w:before="0" w:after="0"/>
              <w:jc w:val="left"/>
              <w:rPr>
                <w:b/>
                <w:lang w:eastAsia="cs-CZ"/>
              </w:rPr>
            </w:pPr>
            <w:r w:rsidRPr="0021107D">
              <w:rPr>
                <w:b/>
                <w:lang w:eastAsia="cs-CZ"/>
              </w:rPr>
              <w:t>Matej Č.</w:t>
            </w:r>
          </w:p>
        </w:tc>
        <w:tc>
          <w:tcPr>
            <w:tcW w:w="1134" w:type="dxa"/>
            <w:tcBorders>
              <w:top w:val="single" w:sz="8" w:space="0" w:color="000000"/>
              <w:left w:val="single" w:sz="8" w:space="0" w:color="000000"/>
              <w:bottom w:val="single" w:sz="8" w:space="0" w:color="000000"/>
            </w:tcBorders>
            <w:shd w:val="clear" w:color="auto" w:fill="auto"/>
            <w:vAlign w:val="center"/>
          </w:tcPr>
          <w:p w14:paraId="6CCF9067" w14:textId="77777777" w:rsidR="0021107D" w:rsidRPr="0021107D" w:rsidRDefault="0021107D" w:rsidP="0021107D">
            <w:pPr>
              <w:spacing w:before="0" w:after="0"/>
              <w:jc w:val="left"/>
              <w:rPr>
                <w:lang w:eastAsia="cs-CZ"/>
              </w:rPr>
            </w:pPr>
            <w:r w:rsidRPr="0021107D">
              <w:rPr>
                <w:lang w:eastAsia="cs-CZ"/>
              </w:rPr>
              <w:t>22.4.2013</w:t>
            </w:r>
          </w:p>
        </w:tc>
        <w:tc>
          <w:tcPr>
            <w:tcW w:w="1134" w:type="dxa"/>
            <w:tcBorders>
              <w:top w:val="single" w:sz="8" w:space="0" w:color="000000"/>
              <w:left w:val="single" w:sz="8" w:space="0" w:color="000000"/>
              <w:bottom w:val="single" w:sz="8" w:space="0" w:color="000000"/>
            </w:tcBorders>
            <w:shd w:val="clear" w:color="auto" w:fill="auto"/>
            <w:vAlign w:val="center"/>
          </w:tcPr>
          <w:p w14:paraId="71E3C23D" w14:textId="77777777" w:rsidR="0021107D" w:rsidRPr="0021107D" w:rsidRDefault="0021107D" w:rsidP="0021107D">
            <w:pPr>
              <w:spacing w:before="0" w:after="0"/>
              <w:jc w:val="left"/>
              <w:rPr>
                <w:lang w:eastAsia="cs-CZ"/>
              </w:rPr>
            </w:pPr>
            <w:r w:rsidRPr="0021107D">
              <w:rPr>
                <w:lang w:eastAsia="cs-CZ"/>
              </w:rPr>
              <w:t>Vysoká</w:t>
            </w:r>
          </w:p>
        </w:tc>
        <w:tc>
          <w:tcPr>
            <w:tcW w:w="708" w:type="dxa"/>
            <w:tcBorders>
              <w:top w:val="single" w:sz="8" w:space="0" w:color="000000"/>
              <w:left w:val="single" w:sz="8" w:space="0" w:color="000000"/>
              <w:bottom w:val="single" w:sz="8" w:space="0" w:color="000000"/>
            </w:tcBorders>
            <w:shd w:val="clear" w:color="auto" w:fill="auto"/>
            <w:vAlign w:val="center"/>
          </w:tcPr>
          <w:p w14:paraId="499FA40F"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0C659DB5" w14:textId="77777777" w:rsidR="0021107D" w:rsidRPr="0021107D" w:rsidRDefault="0021107D" w:rsidP="0021107D">
            <w:pPr>
              <w:spacing w:before="0" w:after="0"/>
              <w:jc w:val="left"/>
              <w:rPr>
                <w:lang w:eastAsia="cs-CZ"/>
              </w:rPr>
            </w:pPr>
            <w:r w:rsidRPr="0021107D">
              <w:rPr>
                <w:lang w:eastAsia="cs-CZ"/>
              </w:rPr>
              <w:t>13</w:t>
            </w:r>
          </w:p>
        </w:tc>
        <w:tc>
          <w:tcPr>
            <w:tcW w:w="850" w:type="dxa"/>
            <w:tcBorders>
              <w:top w:val="single" w:sz="8" w:space="0" w:color="000000"/>
              <w:left w:val="single" w:sz="8" w:space="0" w:color="000000"/>
              <w:bottom w:val="single" w:sz="8" w:space="0" w:color="000000"/>
            </w:tcBorders>
            <w:shd w:val="clear" w:color="auto" w:fill="auto"/>
            <w:vAlign w:val="center"/>
          </w:tcPr>
          <w:p w14:paraId="315FDC75" w14:textId="77777777" w:rsidR="0021107D" w:rsidRPr="0021107D" w:rsidRDefault="0021107D" w:rsidP="0021107D">
            <w:pPr>
              <w:spacing w:before="0" w:after="0"/>
              <w:jc w:val="left"/>
              <w:rPr>
                <w:lang w:eastAsia="cs-CZ"/>
              </w:rPr>
            </w:pPr>
            <w:r w:rsidRPr="0021107D">
              <w:rPr>
                <w:lang w:eastAsia="cs-CZ"/>
              </w:rPr>
              <w:t>10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459934B8" w14:textId="77777777" w:rsidR="0021107D" w:rsidRPr="0021107D" w:rsidRDefault="0021107D" w:rsidP="0021107D">
            <w:pPr>
              <w:spacing w:before="0" w:after="0"/>
              <w:jc w:val="left"/>
              <w:rPr>
                <w:lang w:eastAsia="cs-CZ"/>
              </w:rPr>
            </w:pPr>
            <w:r w:rsidRPr="0021107D">
              <w:rPr>
                <w:lang w:eastAsia="cs-CZ"/>
              </w:rPr>
              <w:t>Dokumentácia</w:t>
            </w:r>
          </w:p>
        </w:tc>
      </w:tr>
      <w:tr w:rsidR="0021107D" w:rsidRPr="0021107D" w14:paraId="5A56ABF8"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03A0915D" w14:textId="77777777" w:rsidR="0021107D" w:rsidRPr="0021107D" w:rsidRDefault="0021107D" w:rsidP="0021107D">
            <w:pPr>
              <w:spacing w:before="0" w:after="0"/>
              <w:jc w:val="left"/>
              <w:rPr>
                <w:lang w:eastAsia="cs-CZ"/>
              </w:rPr>
            </w:pPr>
            <w:r w:rsidRPr="0021107D">
              <w:rPr>
                <w:lang w:eastAsia="cs-CZ"/>
              </w:rPr>
              <w:t>7.4</w:t>
            </w:r>
          </w:p>
        </w:tc>
        <w:tc>
          <w:tcPr>
            <w:tcW w:w="1701" w:type="dxa"/>
            <w:tcBorders>
              <w:top w:val="single" w:sz="8" w:space="0" w:color="000000"/>
              <w:left w:val="single" w:sz="8" w:space="0" w:color="000000"/>
              <w:bottom w:val="single" w:sz="8" w:space="0" w:color="000000"/>
            </w:tcBorders>
            <w:shd w:val="clear" w:color="auto" w:fill="auto"/>
            <w:vAlign w:val="center"/>
          </w:tcPr>
          <w:p w14:paraId="41F55DF9" w14:textId="77777777" w:rsidR="0021107D" w:rsidRPr="0021107D" w:rsidRDefault="0021107D" w:rsidP="0021107D">
            <w:pPr>
              <w:spacing w:before="0" w:after="0"/>
              <w:jc w:val="left"/>
              <w:rPr>
                <w:b/>
                <w:bCs/>
                <w:lang w:eastAsia="cs-CZ"/>
              </w:rPr>
            </w:pPr>
            <w:r w:rsidRPr="0021107D">
              <w:rPr>
                <w:lang w:eastAsia="cs-CZ"/>
              </w:rPr>
              <w:t>High skill: Drž formáciu</w:t>
            </w:r>
          </w:p>
        </w:tc>
        <w:tc>
          <w:tcPr>
            <w:tcW w:w="1560" w:type="dxa"/>
            <w:tcBorders>
              <w:top w:val="single" w:sz="8" w:space="0" w:color="000000"/>
              <w:left w:val="single" w:sz="8" w:space="0" w:color="000000"/>
              <w:bottom w:val="single" w:sz="8" w:space="0" w:color="000000"/>
            </w:tcBorders>
            <w:shd w:val="clear" w:color="auto" w:fill="auto"/>
            <w:vAlign w:val="center"/>
          </w:tcPr>
          <w:p w14:paraId="7D22F457" w14:textId="77777777" w:rsidR="0021107D" w:rsidRPr="0021107D" w:rsidRDefault="0021107D" w:rsidP="0021107D">
            <w:pPr>
              <w:spacing w:before="0" w:after="0"/>
              <w:jc w:val="left"/>
              <w:rPr>
                <w:lang w:eastAsia="cs-CZ"/>
              </w:rPr>
            </w:pPr>
            <w:r w:rsidRPr="0021107D">
              <w:rPr>
                <w:b/>
                <w:bCs/>
                <w:lang w:eastAsia="cs-CZ"/>
              </w:rPr>
              <w:t xml:space="preserve">Filip Suchac </w:t>
            </w:r>
          </w:p>
        </w:tc>
        <w:tc>
          <w:tcPr>
            <w:tcW w:w="1134" w:type="dxa"/>
            <w:tcBorders>
              <w:top w:val="single" w:sz="8" w:space="0" w:color="000000"/>
              <w:left w:val="single" w:sz="8" w:space="0" w:color="000000"/>
              <w:bottom w:val="single" w:sz="8" w:space="0" w:color="000000"/>
            </w:tcBorders>
            <w:shd w:val="clear" w:color="auto" w:fill="auto"/>
            <w:vAlign w:val="center"/>
          </w:tcPr>
          <w:p w14:paraId="4104BA79" w14:textId="77777777" w:rsidR="0021107D" w:rsidRPr="0021107D" w:rsidRDefault="0021107D" w:rsidP="0021107D">
            <w:pPr>
              <w:spacing w:before="0" w:after="0"/>
              <w:jc w:val="left"/>
              <w:rPr>
                <w:lang w:eastAsia="cs-CZ"/>
              </w:rPr>
            </w:pPr>
            <w:r w:rsidRPr="0021107D">
              <w:rPr>
                <w:lang w:eastAsia="cs-CZ"/>
              </w:rPr>
              <w:t>8.4.2013</w:t>
            </w:r>
          </w:p>
        </w:tc>
        <w:tc>
          <w:tcPr>
            <w:tcW w:w="1134" w:type="dxa"/>
            <w:tcBorders>
              <w:top w:val="single" w:sz="8" w:space="0" w:color="000000"/>
              <w:left w:val="single" w:sz="8" w:space="0" w:color="000000"/>
              <w:bottom w:val="single" w:sz="8" w:space="0" w:color="000000"/>
            </w:tcBorders>
            <w:shd w:val="clear" w:color="auto" w:fill="auto"/>
            <w:vAlign w:val="center"/>
          </w:tcPr>
          <w:p w14:paraId="6D727A03" w14:textId="77777777" w:rsidR="0021107D" w:rsidRPr="0021107D" w:rsidRDefault="0021107D" w:rsidP="0021107D">
            <w:pPr>
              <w:spacing w:before="0" w:after="0"/>
              <w:jc w:val="left"/>
              <w:rPr>
                <w:lang w:eastAsia="cs-CZ"/>
              </w:rPr>
            </w:pPr>
            <w:r w:rsidRPr="0021107D">
              <w:rPr>
                <w:lang w:eastAsia="cs-CZ"/>
              </w:rPr>
              <w:t>normálna</w:t>
            </w:r>
          </w:p>
        </w:tc>
        <w:tc>
          <w:tcPr>
            <w:tcW w:w="708" w:type="dxa"/>
            <w:tcBorders>
              <w:top w:val="single" w:sz="8" w:space="0" w:color="000000"/>
              <w:left w:val="single" w:sz="8" w:space="0" w:color="000000"/>
              <w:bottom w:val="single" w:sz="8" w:space="0" w:color="000000"/>
            </w:tcBorders>
            <w:shd w:val="clear" w:color="auto" w:fill="auto"/>
            <w:vAlign w:val="center"/>
          </w:tcPr>
          <w:p w14:paraId="5BBFBEEC"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660C4B0F" w14:textId="77777777" w:rsidR="0021107D" w:rsidRPr="0021107D" w:rsidRDefault="0021107D" w:rsidP="0021107D">
            <w:pPr>
              <w:spacing w:before="0" w:after="0"/>
              <w:jc w:val="left"/>
              <w:rPr>
                <w:lang w:eastAsia="cs-CZ"/>
              </w:rPr>
            </w:pPr>
            <w:r w:rsidRPr="0021107D">
              <w:rPr>
                <w:lang w:eastAsia="cs-CZ"/>
              </w:rPr>
              <w:t>5</w:t>
            </w:r>
          </w:p>
        </w:tc>
        <w:tc>
          <w:tcPr>
            <w:tcW w:w="850" w:type="dxa"/>
            <w:tcBorders>
              <w:top w:val="single" w:sz="8" w:space="0" w:color="000000"/>
              <w:left w:val="single" w:sz="8" w:space="0" w:color="000000"/>
              <w:bottom w:val="single" w:sz="8" w:space="0" w:color="000000"/>
            </w:tcBorders>
            <w:shd w:val="clear" w:color="auto" w:fill="auto"/>
            <w:vAlign w:val="center"/>
          </w:tcPr>
          <w:p w14:paraId="00A86ACD" w14:textId="77777777" w:rsidR="0021107D" w:rsidRPr="0021107D" w:rsidRDefault="0021107D" w:rsidP="0021107D">
            <w:pPr>
              <w:spacing w:before="0" w:after="0"/>
              <w:jc w:val="left"/>
              <w:rPr>
                <w:lang w:eastAsia="cs-CZ"/>
              </w:rPr>
            </w:pPr>
            <w:r w:rsidRPr="0021107D">
              <w:rPr>
                <w:lang w:eastAsia="cs-CZ"/>
              </w:rPr>
              <w:t>5</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5815E09C" w14:textId="77777777" w:rsidR="0021107D" w:rsidRPr="0021107D" w:rsidRDefault="0021107D" w:rsidP="0021107D">
            <w:pPr>
              <w:spacing w:before="0" w:after="0"/>
              <w:jc w:val="left"/>
              <w:rPr>
                <w:lang w:eastAsia="cs-CZ"/>
              </w:rPr>
            </w:pPr>
            <w:r w:rsidRPr="0021107D">
              <w:rPr>
                <w:lang w:eastAsia="cs-CZ"/>
              </w:rPr>
              <w:t>Vytvorený High skill</w:t>
            </w:r>
          </w:p>
        </w:tc>
      </w:tr>
      <w:tr w:rsidR="0021107D" w:rsidRPr="0021107D" w14:paraId="1DB43ABD"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4A103298" w14:textId="77777777" w:rsidR="0021107D" w:rsidRPr="0021107D" w:rsidRDefault="0021107D" w:rsidP="0021107D">
            <w:pPr>
              <w:spacing w:before="0" w:after="0"/>
              <w:jc w:val="left"/>
              <w:rPr>
                <w:lang w:eastAsia="cs-CZ"/>
              </w:rPr>
            </w:pPr>
            <w:r w:rsidRPr="0021107D">
              <w:rPr>
                <w:lang w:eastAsia="cs-CZ"/>
              </w:rPr>
              <w:t>6.9</w:t>
            </w:r>
          </w:p>
        </w:tc>
        <w:tc>
          <w:tcPr>
            <w:tcW w:w="1701" w:type="dxa"/>
            <w:tcBorders>
              <w:top w:val="single" w:sz="8" w:space="0" w:color="000000"/>
              <w:left w:val="single" w:sz="8" w:space="0" w:color="000000"/>
              <w:bottom w:val="single" w:sz="8" w:space="0" w:color="000000"/>
            </w:tcBorders>
            <w:shd w:val="clear" w:color="auto" w:fill="auto"/>
            <w:vAlign w:val="center"/>
          </w:tcPr>
          <w:p w14:paraId="6A71C177" w14:textId="77777777" w:rsidR="0021107D" w:rsidRPr="0021107D" w:rsidRDefault="0021107D" w:rsidP="0021107D">
            <w:pPr>
              <w:spacing w:before="0" w:after="0"/>
              <w:jc w:val="left"/>
              <w:rPr>
                <w:b/>
                <w:lang w:eastAsia="cs-CZ"/>
              </w:rPr>
            </w:pPr>
            <w:r w:rsidRPr="0021107D">
              <w:rPr>
                <w:lang w:eastAsia="cs-CZ"/>
              </w:rPr>
              <w:t>Prídenie k lopte zo správnej strany</w:t>
            </w:r>
          </w:p>
        </w:tc>
        <w:tc>
          <w:tcPr>
            <w:tcW w:w="1560" w:type="dxa"/>
            <w:tcBorders>
              <w:top w:val="single" w:sz="8" w:space="0" w:color="000000"/>
              <w:left w:val="single" w:sz="8" w:space="0" w:color="000000"/>
              <w:bottom w:val="single" w:sz="8" w:space="0" w:color="000000"/>
            </w:tcBorders>
            <w:shd w:val="clear" w:color="auto" w:fill="auto"/>
            <w:vAlign w:val="center"/>
          </w:tcPr>
          <w:p w14:paraId="2917E0AD" w14:textId="77777777" w:rsidR="0021107D" w:rsidRPr="0021107D" w:rsidRDefault="0021107D" w:rsidP="0021107D">
            <w:pPr>
              <w:spacing w:before="0" w:after="0"/>
              <w:jc w:val="left"/>
              <w:rPr>
                <w:lang w:eastAsia="cs-CZ"/>
              </w:rPr>
            </w:pPr>
            <w:r w:rsidRPr="0021107D">
              <w:rPr>
                <w:b/>
                <w:lang w:eastAsia="cs-CZ"/>
              </w:rPr>
              <w:t>Matej Š.</w:t>
            </w:r>
          </w:p>
        </w:tc>
        <w:tc>
          <w:tcPr>
            <w:tcW w:w="1134" w:type="dxa"/>
            <w:tcBorders>
              <w:top w:val="single" w:sz="8" w:space="0" w:color="000000"/>
              <w:left w:val="single" w:sz="8" w:space="0" w:color="000000"/>
              <w:bottom w:val="single" w:sz="8" w:space="0" w:color="000000"/>
            </w:tcBorders>
            <w:shd w:val="clear" w:color="auto" w:fill="auto"/>
            <w:vAlign w:val="center"/>
          </w:tcPr>
          <w:p w14:paraId="14131CA6" w14:textId="77777777" w:rsidR="0021107D" w:rsidRPr="0021107D" w:rsidRDefault="0021107D" w:rsidP="0021107D">
            <w:pPr>
              <w:spacing w:before="0" w:after="0"/>
              <w:jc w:val="left"/>
              <w:rPr>
                <w:lang w:eastAsia="cs-CZ"/>
              </w:rPr>
            </w:pPr>
            <w:r w:rsidRPr="0021107D">
              <w:rPr>
                <w:lang w:eastAsia="cs-CZ"/>
              </w:rPr>
              <w:t>8.4.2013</w:t>
            </w:r>
          </w:p>
        </w:tc>
        <w:tc>
          <w:tcPr>
            <w:tcW w:w="1134" w:type="dxa"/>
            <w:tcBorders>
              <w:top w:val="single" w:sz="8" w:space="0" w:color="000000"/>
              <w:left w:val="single" w:sz="8" w:space="0" w:color="000000"/>
              <w:bottom w:val="single" w:sz="8" w:space="0" w:color="000000"/>
            </w:tcBorders>
            <w:shd w:val="clear" w:color="auto" w:fill="auto"/>
            <w:vAlign w:val="center"/>
          </w:tcPr>
          <w:p w14:paraId="3C3ED0F1" w14:textId="77777777" w:rsidR="0021107D" w:rsidRPr="0021107D" w:rsidRDefault="0021107D" w:rsidP="0021107D">
            <w:pPr>
              <w:spacing w:before="0" w:after="0"/>
              <w:jc w:val="left"/>
              <w:rPr>
                <w:lang w:eastAsia="cs-CZ"/>
              </w:rPr>
            </w:pPr>
            <w:r w:rsidRPr="0021107D">
              <w:rPr>
                <w:lang w:eastAsia="cs-CZ"/>
              </w:rPr>
              <w:t>normálna</w:t>
            </w:r>
          </w:p>
        </w:tc>
        <w:tc>
          <w:tcPr>
            <w:tcW w:w="708" w:type="dxa"/>
            <w:tcBorders>
              <w:top w:val="single" w:sz="8" w:space="0" w:color="000000"/>
              <w:left w:val="single" w:sz="8" w:space="0" w:color="000000"/>
              <w:bottom w:val="single" w:sz="8" w:space="0" w:color="000000"/>
            </w:tcBorders>
            <w:shd w:val="clear" w:color="auto" w:fill="auto"/>
            <w:vAlign w:val="center"/>
          </w:tcPr>
          <w:p w14:paraId="50E26FB6"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19E481DF" w14:textId="77777777" w:rsidR="0021107D" w:rsidRPr="0021107D" w:rsidRDefault="0021107D" w:rsidP="0021107D">
            <w:pPr>
              <w:spacing w:before="0" w:after="0"/>
              <w:jc w:val="left"/>
              <w:rPr>
                <w:lang w:eastAsia="cs-CZ"/>
              </w:rPr>
            </w:pPr>
            <w:r w:rsidRPr="0021107D">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6E56F8F0" w14:textId="77777777" w:rsidR="0021107D" w:rsidRPr="0021107D" w:rsidRDefault="0021107D" w:rsidP="0021107D">
            <w:pPr>
              <w:spacing w:before="0" w:after="0"/>
              <w:jc w:val="left"/>
              <w:rPr>
                <w:lang w:eastAsia="cs-CZ"/>
              </w:rPr>
            </w:pPr>
            <w:r w:rsidRPr="0021107D">
              <w:rPr>
                <w:lang w:eastAsia="cs-CZ"/>
              </w:rPr>
              <w:t>9</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1999007B" w14:textId="77777777" w:rsidR="0021107D" w:rsidRPr="0021107D" w:rsidRDefault="0021107D" w:rsidP="0021107D">
            <w:pPr>
              <w:spacing w:before="0" w:after="0"/>
              <w:jc w:val="left"/>
              <w:rPr>
                <w:lang w:eastAsia="cs-CZ"/>
              </w:rPr>
            </w:pPr>
            <w:r w:rsidRPr="0021107D">
              <w:rPr>
                <w:lang w:eastAsia="cs-CZ"/>
              </w:rPr>
              <w:t>pridenie k lopte zo spravnerj strany (pri prihravke alebo pri strele na branku alebo pri napredovani)</w:t>
            </w:r>
          </w:p>
        </w:tc>
      </w:tr>
      <w:tr w:rsidR="0021107D" w:rsidRPr="0021107D" w14:paraId="217A8593"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263E2626" w14:textId="77777777" w:rsidR="0021107D" w:rsidRPr="0021107D" w:rsidRDefault="0021107D" w:rsidP="0021107D">
            <w:pPr>
              <w:spacing w:before="0" w:after="0"/>
              <w:jc w:val="left"/>
              <w:rPr>
                <w:lang w:eastAsia="cs-CZ"/>
              </w:rPr>
            </w:pPr>
            <w:r w:rsidRPr="0021107D">
              <w:rPr>
                <w:lang w:eastAsia="cs-CZ"/>
              </w:rPr>
              <w:t>6.1</w:t>
            </w:r>
          </w:p>
        </w:tc>
        <w:tc>
          <w:tcPr>
            <w:tcW w:w="1701" w:type="dxa"/>
            <w:tcBorders>
              <w:top w:val="single" w:sz="8" w:space="0" w:color="000000"/>
              <w:left w:val="single" w:sz="8" w:space="0" w:color="000000"/>
              <w:bottom w:val="single" w:sz="8" w:space="0" w:color="000000"/>
            </w:tcBorders>
            <w:shd w:val="clear" w:color="auto" w:fill="auto"/>
            <w:vAlign w:val="center"/>
          </w:tcPr>
          <w:p w14:paraId="394A5034" w14:textId="77777777" w:rsidR="0021107D" w:rsidRPr="0021107D" w:rsidRDefault="0021107D" w:rsidP="0021107D">
            <w:pPr>
              <w:spacing w:before="0" w:after="0"/>
              <w:jc w:val="left"/>
              <w:rPr>
                <w:b/>
                <w:lang w:eastAsia="cs-CZ"/>
              </w:rPr>
            </w:pPr>
            <w:r w:rsidRPr="0021107D">
              <w:rPr>
                <w:lang w:eastAsia="cs-CZ"/>
              </w:rPr>
              <w:t>Vyhodnotenie úspešnosti prihrávky</w:t>
            </w:r>
          </w:p>
        </w:tc>
        <w:tc>
          <w:tcPr>
            <w:tcW w:w="1560" w:type="dxa"/>
            <w:tcBorders>
              <w:top w:val="single" w:sz="8" w:space="0" w:color="000000"/>
              <w:left w:val="single" w:sz="8" w:space="0" w:color="000000"/>
              <w:bottom w:val="single" w:sz="8" w:space="0" w:color="000000"/>
            </w:tcBorders>
            <w:shd w:val="clear" w:color="auto" w:fill="auto"/>
            <w:vAlign w:val="center"/>
          </w:tcPr>
          <w:p w14:paraId="72F3B0E8" w14:textId="77777777" w:rsidR="0021107D" w:rsidRPr="0021107D" w:rsidRDefault="0021107D" w:rsidP="0021107D">
            <w:pPr>
              <w:spacing w:before="0" w:after="0"/>
              <w:jc w:val="left"/>
              <w:rPr>
                <w:lang w:eastAsia="cs-CZ"/>
              </w:rPr>
            </w:pPr>
            <w:r w:rsidRPr="0021107D">
              <w:rPr>
                <w:b/>
                <w:lang w:eastAsia="cs-CZ"/>
              </w:rPr>
              <w:t>Martin</w:t>
            </w:r>
          </w:p>
        </w:tc>
        <w:tc>
          <w:tcPr>
            <w:tcW w:w="1134" w:type="dxa"/>
            <w:tcBorders>
              <w:top w:val="single" w:sz="8" w:space="0" w:color="000000"/>
              <w:left w:val="single" w:sz="8" w:space="0" w:color="000000"/>
              <w:bottom w:val="single" w:sz="8" w:space="0" w:color="000000"/>
            </w:tcBorders>
            <w:shd w:val="clear" w:color="auto" w:fill="auto"/>
            <w:vAlign w:val="center"/>
          </w:tcPr>
          <w:p w14:paraId="09D6A234" w14:textId="77777777" w:rsidR="0021107D" w:rsidRPr="0021107D" w:rsidRDefault="0021107D" w:rsidP="0021107D">
            <w:pPr>
              <w:spacing w:before="0" w:after="0"/>
              <w:jc w:val="left"/>
              <w:rPr>
                <w:lang w:eastAsia="cs-CZ"/>
              </w:rPr>
            </w:pPr>
            <w:r w:rsidRPr="0021107D">
              <w:rPr>
                <w:lang w:eastAsia="cs-CZ"/>
              </w:rPr>
              <w:t>8.4.2013</w:t>
            </w:r>
          </w:p>
        </w:tc>
        <w:tc>
          <w:tcPr>
            <w:tcW w:w="1134" w:type="dxa"/>
            <w:tcBorders>
              <w:top w:val="single" w:sz="8" w:space="0" w:color="000000"/>
              <w:left w:val="single" w:sz="8" w:space="0" w:color="000000"/>
              <w:bottom w:val="single" w:sz="8" w:space="0" w:color="000000"/>
            </w:tcBorders>
            <w:shd w:val="clear" w:color="auto" w:fill="auto"/>
            <w:vAlign w:val="center"/>
          </w:tcPr>
          <w:p w14:paraId="0A196A5A" w14:textId="77777777" w:rsidR="0021107D" w:rsidRPr="0021107D" w:rsidRDefault="0021107D" w:rsidP="0021107D">
            <w:pPr>
              <w:spacing w:before="0" w:after="0"/>
              <w:jc w:val="left"/>
              <w:rPr>
                <w:lang w:eastAsia="cs-CZ"/>
              </w:rPr>
            </w:pPr>
            <w:r w:rsidRPr="0021107D">
              <w:rPr>
                <w:lang w:eastAsia="cs-CZ"/>
              </w:rPr>
              <w:t>vysoká</w:t>
            </w:r>
          </w:p>
        </w:tc>
        <w:tc>
          <w:tcPr>
            <w:tcW w:w="708" w:type="dxa"/>
            <w:tcBorders>
              <w:top w:val="single" w:sz="8" w:space="0" w:color="000000"/>
              <w:left w:val="single" w:sz="8" w:space="0" w:color="000000"/>
              <w:bottom w:val="single" w:sz="8" w:space="0" w:color="000000"/>
            </w:tcBorders>
            <w:shd w:val="clear" w:color="auto" w:fill="auto"/>
            <w:vAlign w:val="center"/>
          </w:tcPr>
          <w:p w14:paraId="0C11C0C9" w14:textId="77777777" w:rsidR="0021107D" w:rsidRPr="0021107D" w:rsidRDefault="0021107D" w:rsidP="0021107D">
            <w:pPr>
              <w:spacing w:before="0" w:after="0"/>
              <w:jc w:val="left"/>
              <w:rPr>
                <w:lang w:eastAsia="cs-CZ"/>
              </w:rPr>
            </w:pPr>
            <w:r w:rsidRPr="0021107D">
              <w:rPr>
                <w:lang w:eastAsia="cs-CZ"/>
              </w:rPr>
              <w:t>ukončené</w:t>
            </w:r>
          </w:p>
        </w:tc>
        <w:tc>
          <w:tcPr>
            <w:tcW w:w="851" w:type="dxa"/>
            <w:tcBorders>
              <w:top w:val="single" w:sz="8" w:space="0" w:color="000000"/>
              <w:left w:val="single" w:sz="8" w:space="0" w:color="000000"/>
              <w:bottom w:val="single" w:sz="8" w:space="0" w:color="000000"/>
            </w:tcBorders>
            <w:shd w:val="clear" w:color="auto" w:fill="auto"/>
            <w:vAlign w:val="center"/>
          </w:tcPr>
          <w:p w14:paraId="201D9A71" w14:textId="77777777" w:rsidR="0021107D" w:rsidRPr="0021107D" w:rsidRDefault="0021107D" w:rsidP="0021107D">
            <w:pPr>
              <w:spacing w:before="0" w:after="0"/>
              <w:jc w:val="left"/>
              <w:rPr>
                <w:lang w:eastAsia="cs-CZ"/>
              </w:rPr>
            </w:pPr>
            <w:r w:rsidRPr="0021107D">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2ABA961A" w14:textId="77777777" w:rsidR="0021107D" w:rsidRPr="0021107D" w:rsidRDefault="0021107D" w:rsidP="0021107D">
            <w:pPr>
              <w:spacing w:before="0" w:after="0"/>
              <w:jc w:val="left"/>
              <w:rPr>
                <w:lang w:eastAsia="cs-CZ"/>
              </w:rPr>
            </w:pPr>
            <w:r w:rsidRPr="0021107D">
              <w:rPr>
                <w:lang w:eastAsia="cs-CZ"/>
              </w:rPr>
              <w:t>10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531D2E00" w14:textId="77777777" w:rsidR="0021107D" w:rsidRPr="0021107D" w:rsidRDefault="0021107D" w:rsidP="0021107D">
            <w:pPr>
              <w:spacing w:before="0" w:after="0"/>
              <w:jc w:val="left"/>
              <w:rPr>
                <w:lang w:eastAsia="cs-CZ"/>
              </w:rPr>
            </w:pPr>
            <w:r w:rsidRPr="0021107D">
              <w:rPr>
                <w:lang w:eastAsia="cs-CZ"/>
              </w:rPr>
              <w:t>počítanie trajektórie stretnutia dvoch objektov</w:t>
            </w:r>
          </w:p>
        </w:tc>
      </w:tr>
    </w:tbl>
    <w:p w14:paraId="74632E7E" w14:textId="77777777" w:rsidR="0021107D" w:rsidRPr="0021107D" w:rsidRDefault="0021107D" w:rsidP="0021107D">
      <w:pPr>
        <w:spacing w:before="0" w:after="0"/>
        <w:jc w:val="left"/>
        <w:rPr>
          <w:lang w:eastAsia="cs-CZ"/>
        </w:rPr>
      </w:pPr>
    </w:p>
    <w:p w14:paraId="1BFB8CAA" w14:textId="77777777" w:rsidR="0021107D" w:rsidRPr="0021107D" w:rsidRDefault="0021107D" w:rsidP="0021107D">
      <w:pPr>
        <w:spacing w:before="0" w:after="0"/>
        <w:jc w:val="left"/>
        <w:rPr>
          <w:lang w:eastAsia="cs-CZ"/>
        </w:rPr>
      </w:pPr>
    </w:p>
    <w:p w14:paraId="1C501706" w14:textId="77777777" w:rsidR="0021107D" w:rsidRPr="0021107D" w:rsidRDefault="0021107D" w:rsidP="0021107D">
      <w:pPr>
        <w:numPr>
          <w:ilvl w:val="0"/>
          <w:numId w:val="98"/>
        </w:numPr>
        <w:spacing w:before="0" w:after="0"/>
        <w:jc w:val="left"/>
        <w:rPr>
          <w:lang w:eastAsia="cs-CZ"/>
        </w:rPr>
      </w:pPr>
      <w:r w:rsidRPr="0021107D">
        <w:rPr>
          <w:lang w:eastAsia="cs-CZ"/>
        </w:rPr>
        <w:t>Rozdelenie bodov úloh predchádzajúceho šprintu medzi členov tímu.</w:t>
      </w:r>
    </w:p>
    <w:p w14:paraId="478FFCAC" w14:textId="77777777" w:rsidR="0021107D" w:rsidRPr="0021107D" w:rsidRDefault="0021107D" w:rsidP="0021107D">
      <w:pPr>
        <w:spacing w:before="0" w:after="0"/>
        <w:jc w:val="left"/>
        <w:rPr>
          <w:lang w:eastAsia="cs-CZ"/>
        </w:rPr>
      </w:pPr>
    </w:p>
    <w:tbl>
      <w:tblPr>
        <w:tblW w:w="0" w:type="auto"/>
        <w:jc w:val="center"/>
        <w:tblInd w:w="108" w:type="dxa"/>
        <w:tblLayout w:type="fixed"/>
        <w:tblLook w:val="0000" w:firstRow="0" w:lastRow="0" w:firstColumn="0" w:lastColumn="0" w:noHBand="0" w:noVBand="0"/>
      </w:tblPr>
      <w:tblGrid>
        <w:gridCol w:w="709"/>
        <w:gridCol w:w="1701"/>
        <w:gridCol w:w="2126"/>
        <w:gridCol w:w="1701"/>
        <w:gridCol w:w="3828"/>
      </w:tblGrid>
      <w:tr w:rsidR="0021107D" w:rsidRPr="0021107D" w14:paraId="0C9EBD2F"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79DD34DD" w14:textId="77777777" w:rsidR="0021107D" w:rsidRPr="0021107D" w:rsidRDefault="0021107D" w:rsidP="0021107D">
            <w:pPr>
              <w:spacing w:before="0" w:after="0"/>
              <w:jc w:val="left"/>
              <w:rPr>
                <w:b/>
                <w:lang w:eastAsia="cs-CZ"/>
              </w:rPr>
            </w:pPr>
            <w:r w:rsidRPr="0021107D">
              <w:rPr>
                <w:b/>
                <w:lang w:eastAsia="cs-CZ"/>
              </w:rPr>
              <w:t>ID</w:t>
            </w:r>
          </w:p>
        </w:tc>
        <w:tc>
          <w:tcPr>
            <w:tcW w:w="1701" w:type="dxa"/>
            <w:tcBorders>
              <w:top w:val="single" w:sz="8" w:space="0" w:color="000000"/>
              <w:left w:val="single" w:sz="8" w:space="0" w:color="000000"/>
              <w:bottom w:val="single" w:sz="8" w:space="0" w:color="000000"/>
            </w:tcBorders>
            <w:shd w:val="clear" w:color="auto" w:fill="auto"/>
            <w:vAlign w:val="center"/>
          </w:tcPr>
          <w:p w14:paraId="3641EF15" w14:textId="77777777" w:rsidR="0021107D" w:rsidRPr="0021107D" w:rsidRDefault="0021107D" w:rsidP="0021107D">
            <w:pPr>
              <w:spacing w:before="0" w:after="0"/>
              <w:jc w:val="left"/>
              <w:rPr>
                <w:b/>
                <w:lang w:eastAsia="cs-CZ"/>
              </w:rPr>
            </w:pPr>
            <w:r w:rsidRPr="0021107D">
              <w:rPr>
                <w:b/>
                <w:lang w:eastAsia="cs-CZ"/>
              </w:rPr>
              <w:t>Popis</w:t>
            </w:r>
          </w:p>
        </w:tc>
        <w:tc>
          <w:tcPr>
            <w:tcW w:w="2126" w:type="dxa"/>
            <w:tcBorders>
              <w:top w:val="single" w:sz="8" w:space="0" w:color="000000"/>
              <w:left w:val="single" w:sz="8" w:space="0" w:color="000000"/>
              <w:bottom w:val="single" w:sz="8" w:space="0" w:color="000000"/>
            </w:tcBorders>
            <w:shd w:val="clear" w:color="auto" w:fill="auto"/>
            <w:vAlign w:val="center"/>
          </w:tcPr>
          <w:p w14:paraId="1A7DC894" w14:textId="77777777" w:rsidR="0021107D" w:rsidRPr="0021107D" w:rsidRDefault="0021107D" w:rsidP="0021107D">
            <w:pPr>
              <w:spacing w:before="0" w:after="0"/>
              <w:jc w:val="left"/>
              <w:rPr>
                <w:b/>
                <w:lang w:eastAsia="cs-CZ"/>
              </w:rPr>
            </w:pPr>
            <w:r w:rsidRPr="0021107D">
              <w:rPr>
                <w:b/>
                <w:lang w:eastAsia="cs-CZ"/>
              </w:rPr>
              <w:t>Zodpovední</w:t>
            </w:r>
          </w:p>
        </w:tc>
        <w:tc>
          <w:tcPr>
            <w:tcW w:w="1701" w:type="dxa"/>
            <w:tcBorders>
              <w:top w:val="single" w:sz="8" w:space="0" w:color="000000"/>
              <w:left w:val="single" w:sz="8" w:space="0" w:color="000000"/>
              <w:bottom w:val="single" w:sz="8" w:space="0" w:color="000000"/>
            </w:tcBorders>
            <w:shd w:val="clear" w:color="auto" w:fill="auto"/>
            <w:vAlign w:val="center"/>
          </w:tcPr>
          <w:p w14:paraId="6684A856" w14:textId="77777777" w:rsidR="0021107D" w:rsidRPr="0021107D" w:rsidRDefault="0021107D" w:rsidP="0021107D">
            <w:pPr>
              <w:spacing w:before="0" w:after="0"/>
              <w:jc w:val="left"/>
              <w:rPr>
                <w:b/>
                <w:lang w:eastAsia="cs-CZ"/>
              </w:rPr>
            </w:pPr>
            <w:r w:rsidRPr="0021107D">
              <w:rPr>
                <w:b/>
                <w:lang w:eastAsia="cs-CZ"/>
              </w:rPr>
              <w:t>Celkový počet bodov</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3ACB87" w14:textId="77777777" w:rsidR="0021107D" w:rsidRPr="0021107D" w:rsidRDefault="0021107D" w:rsidP="0021107D">
            <w:pPr>
              <w:spacing w:before="0" w:after="0"/>
              <w:jc w:val="left"/>
              <w:rPr>
                <w:lang w:eastAsia="cs-CZ"/>
              </w:rPr>
            </w:pPr>
            <w:r w:rsidRPr="0021107D">
              <w:rPr>
                <w:b/>
                <w:lang w:eastAsia="cs-CZ"/>
              </w:rPr>
              <w:t>Rozpis bodov</w:t>
            </w:r>
          </w:p>
        </w:tc>
      </w:tr>
      <w:tr w:rsidR="0021107D" w:rsidRPr="0021107D" w14:paraId="235F5B57"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40CC5DF6" w14:textId="77777777" w:rsidR="0021107D" w:rsidRPr="0021107D" w:rsidRDefault="0021107D" w:rsidP="0021107D">
            <w:pPr>
              <w:spacing w:before="0" w:after="0"/>
              <w:jc w:val="left"/>
              <w:rPr>
                <w:lang w:val="en-US" w:eastAsia="cs-CZ"/>
              </w:rPr>
            </w:pPr>
            <w:r w:rsidRPr="0021107D">
              <w:rPr>
                <w:lang w:val="en-US" w:eastAsia="cs-CZ"/>
              </w:rPr>
              <w:t>8.1</w:t>
            </w:r>
          </w:p>
        </w:tc>
        <w:tc>
          <w:tcPr>
            <w:tcW w:w="1701" w:type="dxa"/>
            <w:tcBorders>
              <w:top w:val="single" w:sz="8" w:space="0" w:color="000000"/>
              <w:left w:val="single" w:sz="8" w:space="0" w:color="000000"/>
              <w:bottom w:val="single" w:sz="8" w:space="0" w:color="000000"/>
            </w:tcBorders>
            <w:shd w:val="clear" w:color="auto" w:fill="auto"/>
            <w:vAlign w:val="center"/>
          </w:tcPr>
          <w:p w14:paraId="7B3D6E72" w14:textId="77777777" w:rsidR="0021107D" w:rsidRPr="0021107D" w:rsidRDefault="0021107D" w:rsidP="0021107D">
            <w:pPr>
              <w:spacing w:before="0" w:after="0"/>
              <w:jc w:val="left"/>
              <w:rPr>
                <w:lang w:eastAsia="cs-CZ"/>
              </w:rPr>
            </w:pPr>
            <w:r w:rsidRPr="0021107D">
              <w:rPr>
                <w:lang w:eastAsia="cs-CZ"/>
              </w:rPr>
              <w:t>Integrovať naše nové funkcie</w:t>
            </w:r>
          </w:p>
        </w:tc>
        <w:tc>
          <w:tcPr>
            <w:tcW w:w="2126" w:type="dxa"/>
            <w:tcBorders>
              <w:top w:val="single" w:sz="8" w:space="0" w:color="000000"/>
              <w:left w:val="single" w:sz="8" w:space="0" w:color="000000"/>
              <w:bottom w:val="single" w:sz="8" w:space="0" w:color="000000"/>
            </w:tcBorders>
            <w:shd w:val="clear" w:color="auto" w:fill="auto"/>
            <w:vAlign w:val="center"/>
          </w:tcPr>
          <w:p w14:paraId="7EC30193" w14:textId="77777777" w:rsidR="0021107D" w:rsidRPr="0021107D" w:rsidRDefault="0021107D" w:rsidP="0021107D">
            <w:pPr>
              <w:spacing w:before="0" w:after="0"/>
              <w:jc w:val="left"/>
              <w:rPr>
                <w:b/>
                <w:lang w:eastAsia="cs-CZ"/>
              </w:rPr>
            </w:pPr>
            <w:r w:rsidRPr="0021107D">
              <w:rPr>
                <w:b/>
                <w:lang w:eastAsia="cs-CZ"/>
              </w:rPr>
              <w:t>Gábor N.</w:t>
            </w:r>
          </w:p>
        </w:tc>
        <w:tc>
          <w:tcPr>
            <w:tcW w:w="1701" w:type="dxa"/>
            <w:tcBorders>
              <w:top w:val="single" w:sz="8" w:space="0" w:color="000000"/>
              <w:left w:val="single" w:sz="8" w:space="0" w:color="000000"/>
              <w:bottom w:val="single" w:sz="8" w:space="0" w:color="000000"/>
            </w:tcBorders>
            <w:shd w:val="clear" w:color="auto" w:fill="auto"/>
            <w:vAlign w:val="center"/>
          </w:tcPr>
          <w:p w14:paraId="1A204F7A" w14:textId="77777777" w:rsidR="0021107D" w:rsidRPr="0021107D" w:rsidRDefault="0021107D" w:rsidP="0021107D">
            <w:pPr>
              <w:spacing w:before="0" w:after="0"/>
              <w:jc w:val="left"/>
              <w:rPr>
                <w:lang w:eastAsia="cs-CZ"/>
              </w:rPr>
            </w:pPr>
            <w:r w:rsidRPr="0021107D">
              <w:rPr>
                <w:lang w:eastAsia="cs-CZ"/>
              </w:rPr>
              <w:t>8</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95C486" w14:textId="77777777" w:rsidR="0021107D" w:rsidRPr="0021107D" w:rsidRDefault="0021107D" w:rsidP="0021107D">
            <w:pPr>
              <w:spacing w:before="0" w:after="0"/>
              <w:jc w:val="left"/>
              <w:rPr>
                <w:lang w:eastAsia="cs-CZ"/>
              </w:rPr>
            </w:pPr>
            <w:r w:rsidRPr="0021107D">
              <w:rPr>
                <w:lang w:eastAsia="cs-CZ"/>
              </w:rPr>
              <w:t>Filip: 2</w:t>
            </w:r>
          </w:p>
          <w:p w14:paraId="60A13446" w14:textId="77777777" w:rsidR="0021107D" w:rsidRPr="0021107D" w:rsidRDefault="0021107D" w:rsidP="0021107D">
            <w:pPr>
              <w:spacing w:before="0" w:after="0"/>
              <w:jc w:val="left"/>
              <w:rPr>
                <w:lang w:eastAsia="cs-CZ"/>
              </w:rPr>
            </w:pPr>
            <w:r w:rsidRPr="0021107D">
              <w:rPr>
                <w:lang w:eastAsia="cs-CZ"/>
              </w:rPr>
              <w:t>Ostatní: 1</w:t>
            </w:r>
          </w:p>
        </w:tc>
      </w:tr>
      <w:tr w:rsidR="0021107D" w:rsidRPr="0021107D" w14:paraId="51BF7027"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1C3FE064" w14:textId="77777777" w:rsidR="0021107D" w:rsidRPr="0021107D" w:rsidRDefault="0021107D" w:rsidP="0021107D">
            <w:pPr>
              <w:spacing w:before="0" w:after="0"/>
              <w:jc w:val="left"/>
              <w:rPr>
                <w:lang w:eastAsia="cs-CZ"/>
              </w:rPr>
            </w:pPr>
            <w:r w:rsidRPr="0021107D">
              <w:rPr>
                <w:lang w:eastAsia="cs-CZ"/>
              </w:rPr>
              <w:t>8.2</w:t>
            </w:r>
          </w:p>
        </w:tc>
        <w:tc>
          <w:tcPr>
            <w:tcW w:w="1701" w:type="dxa"/>
            <w:tcBorders>
              <w:top w:val="single" w:sz="8" w:space="0" w:color="000000"/>
              <w:left w:val="single" w:sz="8" w:space="0" w:color="000000"/>
              <w:bottom w:val="single" w:sz="8" w:space="0" w:color="000000"/>
            </w:tcBorders>
            <w:shd w:val="clear" w:color="auto" w:fill="auto"/>
            <w:vAlign w:val="center"/>
          </w:tcPr>
          <w:p w14:paraId="59901041" w14:textId="77777777" w:rsidR="0021107D" w:rsidRPr="0021107D" w:rsidRDefault="0021107D" w:rsidP="0021107D">
            <w:pPr>
              <w:spacing w:before="0" w:after="0"/>
              <w:jc w:val="left"/>
              <w:rPr>
                <w:bCs/>
                <w:lang w:eastAsia="cs-CZ"/>
              </w:rPr>
            </w:pPr>
            <w:r w:rsidRPr="0021107D">
              <w:rPr>
                <w:bCs/>
                <w:lang w:val="en-US" w:eastAsia="cs-CZ"/>
              </w:rPr>
              <w:t>Vyladenie zintegrovaného riešenia</w:t>
            </w:r>
          </w:p>
        </w:tc>
        <w:tc>
          <w:tcPr>
            <w:tcW w:w="2126" w:type="dxa"/>
            <w:tcBorders>
              <w:top w:val="single" w:sz="8" w:space="0" w:color="000000"/>
              <w:left w:val="single" w:sz="8" w:space="0" w:color="000000"/>
              <w:bottom w:val="single" w:sz="8" w:space="0" w:color="000000"/>
            </w:tcBorders>
            <w:shd w:val="clear" w:color="auto" w:fill="auto"/>
            <w:vAlign w:val="center"/>
          </w:tcPr>
          <w:p w14:paraId="06CC62BC" w14:textId="77777777" w:rsidR="0021107D" w:rsidRPr="0021107D" w:rsidRDefault="0021107D" w:rsidP="0021107D">
            <w:pPr>
              <w:spacing w:before="0" w:after="0"/>
              <w:jc w:val="left"/>
              <w:rPr>
                <w:b/>
                <w:lang w:eastAsia="cs-CZ"/>
              </w:rPr>
            </w:pPr>
            <w:r w:rsidRPr="0021107D">
              <w:rPr>
                <w:b/>
                <w:lang w:eastAsia="cs-CZ"/>
              </w:rPr>
              <w:t>Filip S.</w:t>
            </w:r>
          </w:p>
        </w:tc>
        <w:tc>
          <w:tcPr>
            <w:tcW w:w="1701" w:type="dxa"/>
            <w:tcBorders>
              <w:top w:val="single" w:sz="8" w:space="0" w:color="000000"/>
              <w:left w:val="single" w:sz="8" w:space="0" w:color="000000"/>
              <w:bottom w:val="single" w:sz="8" w:space="0" w:color="000000"/>
            </w:tcBorders>
            <w:shd w:val="clear" w:color="auto" w:fill="auto"/>
            <w:vAlign w:val="center"/>
          </w:tcPr>
          <w:p w14:paraId="69F486F5" w14:textId="77777777" w:rsidR="0021107D" w:rsidRPr="0021107D" w:rsidRDefault="0021107D" w:rsidP="0021107D">
            <w:pPr>
              <w:spacing w:before="0" w:after="0"/>
              <w:jc w:val="left"/>
              <w:rPr>
                <w:lang w:eastAsia="cs-CZ"/>
              </w:rPr>
            </w:pPr>
            <w:r w:rsidRPr="0021107D">
              <w:rPr>
                <w:lang w:eastAsia="cs-CZ"/>
              </w:rPr>
              <w:t>13</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EA5BD7" w14:textId="77777777" w:rsidR="0021107D" w:rsidRPr="0021107D" w:rsidRDefault="0021107D" w:rsidP="0021107D">
            <w:pPr>
              <w:spacing w:before="0" w:after="0"/>
              <w:jc w:val="left"/>
              <w:rPr>
                <w:lang w:eastAsia="cs-CZ"/>
              </w:rPr>
            </w:pPr>
            <w:r w:rsidRPr="0021107D">
              <w:rPr>
                <w:lang w:eastAsia="cs-CZ"/>
              </w:rPr>
              <w:t>Matej Č: 1</w:t>
            </w:r>
          </w:p>
          <w:p w14:paraId="0DD22418" w14:textId="77777777" w:rsidR="0021107D" w:rsidRPr="0021107D" w:rsidRDefault="0021107D" w:rsidP="0021107D">
            <w:pPr>
              <w:spacing w:before="0" w:after="0"/>
              <w:jc w:val="left"/>
              <w:rPr>
                <w:lang w:eastAsia="cs-CZ"/>
              </w:rPr>
            </w:pPr>
            <w:r w:rsidRPr="0021107D">
              <w:rPr>
                <w:lang w:eastAsia="cs-CZ"/>
              </w:rPr>
              <w:t>Ostatní: 2</w:t>
            </w:r>
          </w:p>
        </w:tc>
      </w:tr>
      <w:tr w:rsidR="0021107D" w:rsidRPr="0021107D" w14:paraId="79351E59"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383E744A" w14:textId="77777777" w:rsidR="0021107D" w:rsidRPr="0021107D" w:rsidRDefault="0021107D" w:rsidP="0021107D">
            <w:pPr>
              <w:spacing w:before="0" w:after="0"/>
              <w:jc w:val="left"/>
              <w:rPr>
                <w:lang w:eastAsia="cs-CZ"/>
              </w:rPr>
            </w:pPr>
            <w:r w:rsidRPr="0021107D">
              <w:rPr>
                <w:lang w:eastAsia="cs-CZ"/>
              </w:rPr>
              <w:t>8.3</w:t>
            </w:r>
          </w:p>
        </w:tc>
        <w:tc>
          <w:tcPr>
            <w:tcW w:w="1701" w:type="dxa"/>
            <w:tcBorders>
              <w:top w:val="single" w:sz="8" w:space="0" w:color="000000"/>
              <w:left w:val="single" w:sz="8" w:space="0" w:color="000000"/>
              <w:bottom w:val="single" w:sz="8" w:space="0" w:color="000000"/>
            </w:tcBorders>
            <w:shd w:val="clear" w:color="auto" w:fill="auto"/>
            <w:vAlign w:val="center"/>
          </w:tcPr>
          <w:p w14:paraId="4F0018D8" w14:textId="439028DB" w:rsidR="0021107D" w:rsidRPr="0021107D" w:rsidRDefault="0021107D" w:rsidP="0021107D">
            <w:pPr>
              <w:spacing w:before="0" w:after="0"/>
              <w:jc w:val="left"/>
              <w:rPr>
                <w:bCs/>
                <w:lang w:eastAsia="cs-CZ"/>
              </w:rPr>
            </w:pPr>
            <w:r w:rsidRPr="00D97332">
              <w:rPr>
                <w:bCs/>
                <w:lang w:val="en-US" w:eastAsia="cs-CZ"/>
              </w:rPr>
              <w:t>Zabezpečenie technickej stránky prezentácie výsledku</w:t>
            </w:r>
          </w:p>
        </w:tc>
        <w:tc>
          <w:tcPr>
            <w:tcW w:w="2126" w:type="dxa"/>
            <w:tcBorders>
              <w:top w:val="single" w:sz="8" w:space="0" w:color="000000"/>
              <w:left w:val="single" w:sz="8" w:space="0" w:color="000000"/>
              <w:bottom w:val="single" w:sz="8" w:space="0" w:color="000000"/>
            </w:tcBorders>
            <w:shd w:val="clear" w:color="auto" w:fill="auto"/>
            <w:vAlign w:val="center"/>
          </w:tcPr>
          <w:p w14:paraId="51C5E7C4" w14:textId="77777777" w:rsidR="0021107D" w:rsidRPr="0021107D" w:rsidRDefault="0021107D" w:rsidP="0021107D">
            <w:pPr>
              <w:spacing w:before="0" w:after="0"/>
              <w:jc w:val="left"/>
              <w:rPr>
                <w:b/>
                <w:lang w:eastAsia="cs-CZ"/>
              </w:rPr>
            </w:pPr>
            <w:r w:rsidRPr="0021107D">
              <w:rPr>
                <w:b/>
                <w:lang w:eastAsia="cs-CZ"/>
              </w:rPr>
              <w:t>Matej Š.</w:t>
            </w:r>
          </w:p>
        </w:tc>
        <w:tc>
          <w:tcPr>
            <w:tcW w:w="1701" w:type="dxa"/>
            <w:tcBorders>
              <w:top w:val="single" w:sz="8" w:space="0" w:color="000000"/>
              <w:left w:val="single" w:sz="8" w:space="0" w:color="000000"/>
              <w:bottom w:val="single" w:sz="8" w:space="0" w:color="000000"/>
            </w:tcBorders>
            <w:shd w:val="clear" w:color="auto" w:fill="auto"/>
            <w:vAlign w:val="center"/>
          </w:tcPr>
          <w:p w14:paraId="3059271E" w14:textId="77777777" w:rsidR="0021107D" w:rsidRPr="0021107D" w:rsidRDefault="0021107D" w:rsidP="0021107D">
            <w:pPr>
              <w:spacing w:before="0" w:after="0"/>
              <w:jc w:val="left"/>
              <w:rPr>
                <w:lang w:eastAsia="cs-CZ"/>
              </w:rPr>
            </w:pPr>
            <w:r w:rsidRPr="0021107D">
              <w:rPr>
                <w:lang w:eastAsia="cs-CZ"/>
              </w:rPr>
              <w:t>5</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3E665D" w14:textId="77777777" w:rsidR="0021107D" w:rsidRPr="0021107D" w:rsidRDefault="0021107D" w:rsidP="0021107D">
            <w:pPr>
              <w:spacing w:before="0" w:after="0"/>
              <w:jc w:val="left"/>
              <w:rPr>
                <w:lang w:eastAsia="cs-CZ"/>
              </w:rPr>
            </w:pPr>
            <w:r w:rsidRPr="0021107D">
              <w:rPr>
                <w:lang w:eastAsia="cs-CZ"/>
              </w:rPr>
              <w:t xml:space="preserve">Matej Š: 2 </w:t>
            </w:r>
          </w:p>
          <w:p w14:paraId="5FE9EE07" w14:textId="77777777" w:rsidR="0021107D" w:rsidRPr="0021107D" w:rsidRDefault="0021107D" w:rsidP="0021107D">
            <w:pPr>
              <w:spacing w:before="0" w:after="0"/>
              <w:jc w:val="left"/>
              <w:rPr>
                <w:lang w:eastAsia="cs-CZ"/>
              </w:rPr>
            </w:pPr>
            <w:r w:rsidRPr="0021107D">
              <w:rPr>
                <w:lang w:eastAsia="cs-CZ"/>
              </w:rPr>
              <w:t>Martin: 1</w:t>
            </w:r>
          </w:p>
          <w:p w14:paraId="2C5D6021" w14:textId="77777777" w:rsidR="0021107D" w:rsidRPr="0021107D" w:rsidRDefault="0021107D" w:rsidP="0021107D">
            <w:pPr>
              <w:spacing w:before="0" w:after="0"/>
              <w:jc w:val="left"/>
              <w:rPr>
                <w:lang w:eastAsia="cs-CZ"/>
              </w:rPr>
            </w:pPr>
            <w:r w:rsidRPr="0021107D">
              <w:rPr>
                <w:lang w:eastAsia="cs-CZ"/>
              </w:rPr>
              <w:t>Jaro: 1</w:t>
            </w:r>
          </w:p>
          <w:p w14:paraId="153DA6CF" w14:textId="77777777" w:rsidR="0021107D" w:rsidRPr="0021107D" w:rsidRDefault="0021107D" w:rsidP="0021107D">
            <w:pPr>
              <w:spacing w:before="0" w:after="0"/>
              <w:jc w:val="left"/>
              <w:rPr>
                <w:lang w:eastAsia="cs-CZ"/>
              </w:rPr>
            </w:pPr>
            <w:r w:rsidRPr="0021107D">
              <w:rPr>
                <w:lang w:eastAsia="cs-CZ"/>
              </w:rPr>
              <w:t>Matej Č: 1</w:t>
            </w:r>
          </w:p>
        </w:tc>
      </w:tr>
      <w:tr w:rsidR="0021107D" w:rsidRPr="0021107D" w14:paraId="340017A6"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05DA43A8" w14:textId="77777777" w:rsidR="0021107D" w:rsidRPr="0021107D" w:rsidRDefault="0021107D" w:rsidP="0021107D">
            <w:pPr>
              <w:spacing w:before="0" w:after="0"/>
              <w:jc w:val="left"/>
              <w:rPr>
                <w:lang w:eastAsia="cs-CZ"/>
              </w:rPr>
            </w:pPr>
            <w:r w:rsidRPr="0021107D">
              <w:rPr>
                <w:lang w:eastAsia="cs-CZ"/>
              </w:rPr>
              <w:t>8.4</w:t>
            </w:r>
          </w:p>
        </w:tc>
        <w:tc>
          <w:tcPr>
            <w:tcW w:w="1701" w:type="dxa"/>
            <w:tcBorders>
              <w:top w:val="single" w:sz="8" w:space="0" w:color="000000"/>
              <w:left w:val="single" w:sz="8" w:space="0" w:color="000000"/>
              <w:bottom w:val="single" w:sz="8" w:space="0" w:color="000000"/>
            </w:tcBorders>
            <w:shd w:val="clear" w:color="auto" w:fill="auto"/>
            <w:vAlign w:val="center"/>
          </w:tcPr>
          <w:p w14:paraId="2162394F" w14:textId="77777777" w:rsidR="0021107D" w:rsidRPr="0021107D" w:rsidRDefault="0021107D" w:rsidP="0021107D">
            <w:pPr>
              <w:spacing w:before="0" w:after="0"/>
              <w:jc w:val="left"/>
              <w:rPr>
                <w:bCs/>
                <w:lang w:eastAsia="cs-CZ"/>
              </w:rPr>
            </w:pPr>
            <w:r w:rsidRPr="0021107D">
              <w:rPr>
                <w:bCs/>
                <w:lang w:val="en-US" w:eastAsia="cs-CZ"/>
              </w:rPr>
              <w:t xml:space="preserve">Príprava </w:t>
            </w:r>
            <w:r w:rsidRPr="0021107D">
              <w:rPr>
                <w:bCs/>
                <w:lang w:val="en-US" w:eastAsia="cs-CZ"/>
              </w:rPr>
              <w:lastRenderedPageBreak/>
              <w:t>materiálov na ITSRC</w:t>
            </w:r>
          </w:p>
        </w:tc>
        <w:tc>
          <w:tcPr>
            <w:tcW w:w="2126" w:type="dxa"/>
            <w:tcBorders>
              <w:top w:val="single" w:sz="8" w:space="0" w:color="000000"/>
              <w:left w:val="single" w:sz="8" w:space="0" w:color="000000"/>
              <w:bottom w:val="single" w:sz="8" w:space="0" w:color="000000"/>
            </w:tcBorders>
            <w:shd w:val="clear" w:color="auto" w:fill="auto"/>
            <w:vAlign w:val="center"/>
          </w:tcPr>
          <w:p w14:paraId="503D44CB" w14:textId="77777777" w:rsidR="0021107D" w:rsidRPr="0021107D" w:rsidRDefault="0021107D" w:rsidP="0021107D">
            <w:pPr>
              <w:spacing w:before="0" w:after="0"/>
              <w:jc w:val="left"/>
              <w:rPr>
                <w:b/>
                <w:lang w:eastAsia="cs-CZ"/>
              </w:rPr>
            </w:pPr>
            <w:r w:rsidRPr="0021107D">
              <w:rPr>
                <w:b/>
                <w:lang w:eastAsia="cs-CZ"/>
              </w:rPr>
              <w:lastRenderedPageBreak/>
              <w:t>Jaro</w:t>
            </w:r>
          </w:p>
        </w:tc>
        <w:tc>
          <w:tcPr>
            <w:tcW w:w="1701" w:type="dxa"/>
            <w:tcBorders>
              <w:top w:val="single" w:sz="8" w:space="0" w:color="000000"/>
              <w:left w:val="single" w:sz="8" w:space="0" w:color="000000"/>
              <w:bottom w:val="single" w:sz="8" w:space="0" w:color="000000"/>
            </w:tcBorders>
            <w:shd w:val="clear" w:color="auto" w:fill="auto"/>
            <w:vAlign w:val="center"/>
          </w:tcPr>
          <w:p w14:paraId="59850952" w14:textId="77777777" w:rsidR="0021107D" w:rsidRPr="0021107D" w:rsidRDefault="0021107D" w:rsidP="0021107D">
            <w:pPr>
              <w:spacing w:before="0" w:after="0"/>
              <w:jc w:val="left"/>
              <w:rPr>
                <w:lang w:eastAsia="cs-CZ"/>
              </w:rPr>
            </w:pPr>
            <w:r w:rsidRPr="0021107D">
              <w:rPr>
                <w:lang w:eastAsia="cs-CZ"/>
              </w:rPr>
              <w:t>8</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C36601" w14:textId="77777777" w:rsidR="0021107D" w:rsidRPr="0021107D" w:rsidRDefault="0021107D" w:rsidP="0021107D">
            <w:pPr>
              <w:spacing w:before="0" w:after="0"/>
              <w:jc w:val="left"/>
              <w:rPr>
                <w:lang w:eastAsia="cs-CZ"/>
              </w:rPr>
            </w:pPr>
            <w:r w:rsidRPr="0021107D">
              <w:rPr>
                <w:lang w:eastAsia="cs-CZ"/>
              </w:rPr>
              <w:t xml:space="preserve">Jaro: 3 </w:t>
            </w:r>
          </w:p>
          <w:p w14:paraId="662D1EAF" w14:textId="77777777" w:rsidR="0021107D" w:rsidRPr="0021107D" w:rsidRDefault="0021107D" w:rsidP="0021107D">
            <w:pPr>
              <w:spacing w:before="0" w:after="0"/>
              <w:jc w:val="left"/>
              <w:rPr>
                <w:lang w:eastAsia="cs-CZ"/>
              </w:rPr>
            </w:pPr>
            <w:r w:rsidRPr="0021107D">
              <w:rPr>
                <w:lang w:eastAsia="cs-CZ"/>
              </w:rPr>
              <w:lastRenderedPageBreak/>
              <w:t>Matin: 2</w:t>
            </w:r>
          </w:p>
          <w:p w14:paraId="6BFF161C" w14:textId="77777777" w:rsidR="0021107D" w:rsidRPr="0021107D" w:rsidRDefault="0021107D" w:rsidP="0021107D">
            <w:pPr>
              <w:spacing w:before="0" w:after="0"/>
              <w:jc w:val="left"/>
              <w:rPr>
                <w:lang w:eastAsia="cs-CZ"/>
              </w:rPr>
            </w:pPr>
            <w:r w:rsidRPr="0021107D">
              <w:rPr>
                <w:lang w:eastAsia="cs-CZ"/>
              </w:rPr>
              <w:t>Matej Č.: 3</w:t>
            </w:r>
          </w:p>
        </w:tc>
      </w:tr>
      <w:tr w:rsidR="0021107D" w:rsidRPr="0021107D" w14:paraId="6A45CB0F"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02980F4E" w14:textId="77777777" w:rsidR="0021107D" w:rsidRPr="0021107D" w:rsidRDefault="0021107D" w:rsidP="0021107D">
            <w:pPr>
              <w:spacing w:before="0" w:after="0"/>
              <w:jc w:val="left"/>
              <w:rPr>
                <w:lang w:eastAsia="cs-CZ"/>
              </w:rPr>
            </w:pPr>
            <w:r w:rsidRPr="0021107D">
              <w:rPr>
                <w:lang w:eastAsia="cs-CZ"/>
              </w:rPr>
              <w:lastRenderedPageBreak/>
              <w:t>8.5</w:t>
            </w:r>
          </w:p>
        </w:tc>
        <w:tc>
          <w:tcPr>
            <w:tcW w:w="1701" w:type="dxa"/>
            <w:tcBorders>
              <w:top w:val="single" w:sz="8" w:space="0" w:color="000000"/>
              <w:left w:val="single" w:sz="8" w:space="0" w:color="000000"/>
              <w:bottom w:val="single" w:sz="8" w:space="0" w:color="000000"/>
            </w:tcBorders>
            <w:shd w:val="clear" w:color="auto" w:fill="auto"/>
            <w:vAlign w:val="center"/>
          </w:tcPr>
          <w:p w14:paraId="1E8FC834" w14:textId="77777777" w:rsidR="0021107D" w:rsidRPr="0021107D" w:rsidRDefault="0021107D" w:rsidP="0021107D">
            <w:pPr>
              <w:spacing w:before="0" w:after="0"/>
              <w:jc w:val="left"/>
              <w:rPr>
                <w:bCs/>
                <w:lang w:val="en-US" w:eastAsia="cs-CZ"/>
              </w:rPr>
            </w:pPr>
            <w:r w:rsidRPr="0021107D">
              <w:rPr>
                <w:bCs/>
                <w:lang w:val="en-US" w:eastAsia="cs-CZ"/>
              </w:rPr>
              <w:t>Aktualizovať dokumentáciu (špreinty 5-8)</w:t>
            </w:r>
          </w:p>
        </w:tc>
        <w:tc>
          <w:tcPr>
            <w:tcW w:w="2126" w:type="dxa"/>
            <w:tcBorders>
              <w:top w:val="single" w:sz="8" w:space="0" w:color="000000"/>
              <w:left w:val="single" w:sz="8" w:space="0" w:color="000000"/>
              <w:bottom w:val="single" w:sz="8" w:space="0" w:color="000000"/>
            </w:tcBorders>
            <w:shd w:val="clear" w:color="auto" w:fill="auto"/>
            <w:vAlign w:val="center"/>
          </w:tcPr>
          <w:p w14:paraId="0D003475" w14:textId="77777777" w:rsidR="0021107D" w:rsidRPr="0021107D" w:rsidRDefault="0021107D" w:rsidP="0021107D">
            <w:pPr>
              <w:spacing w:before="0" w:after="0"/>
              <w:jc w:val="left"/>
              <w:rPr>
                <w:b/>
                <w:lang w:eastAsia="cs-CZ"/>
              </w:rPr>
            </w:pPr>
            <w:r w:rsidRPr="0021107D">
              <w:rPr>
                <w:b/>
                <w:lang w:eastAsia="cs-CZ"/>
              </w:rPr>
              <w:t>Matej Č.</w:t>
            </w:r>
          </w:p>
        </w:tc>
        <w:tc>
          <w:tcPr>
            <w:tcW w:w="1701" w:type="dxa"/>
            <w:tcBorders>
              <w:top w:val="single" w:sz="8" w:space="0" w:color="000000"/>
              <w:left w:val="single" w:sz="8" w:space="0" w:color="000000"/>
              <w:bottom w:val="single" w:sz="8" w:space="0" w:color="000000"/>
            </w:tcBorders>
            <w:shd w:val="clear" w:color="auto" w:fill="auto"/>
            <w:vAlign w:val="center"/>
          </w:tcPr>
          <w:p w14:paraId="5BE93482" w14:textId="77777777" w:rsidR="0021107D" w:rsidRPr="0021107D" w:rsidRDefault="0021107D" w:rsidP="0021107D">
            <w:pPr>
              <w:spacing w:before="0" w:after="0"/>
              <w:jc w:val="left"/>
              <w:rPr>
                <w:lang w:eastAsia="cs-CZ"/>
              </w:rPr>
            </w:pPr>
            <w:r w:rsidRPr="0021107D">
              <w:rPr>
                <w:lang w:eastAsia="cs-CZ"/>
              </w:rPr>
              <w:t>13</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904E6C" w14:textId="77777777" w:rsidR="0021107D" w:rsidRPr="0021107D" w:rsidRDefault="0021107D" w:rsidP="0021107D">
            <w:pPr>
              <w:spacing w:before="0" w:after="0"/>
              <w:jc w:val="left"/>
              <w:rPr>
                <w:lang w:eastAsia="cs-CZ"/>
              </w:rPr>
            </w:pPr>
            <w:r w:rsidRPr="0021107D">
              <w:rPr>
                <w:lang w:eastAsia="cs-CZ"/>
              </w:rPr>
              <w:t>Matej Č: 7</w:t>
            </w:r>
          </w:p>
          <w:p w14:paraId="671D4DFD" w14:textId="77777777" w:rsidR="0021107D" w:rsidRPr="0021107D" w:rsidRDefault="0021107D" w:rsidP="0021107D">
            <w:pPr>
              <w:spacing w:before="0" w:after="0"/>
              <w:jc w:val="left"/>
              <w:rPr>
                <w:lang w:eastAsia="cs-CZ"/>
              </w:rPr>
            </w:pPr>
            <w:r w:rsidRPr="0021107D">
              <w:rPr>
                <w:lang w:eastAsia="cs-CZ"/>
              </w:rPr>
              <w:t xml:space="preserve">Ostatní: 1 </w:t>
            </w:r>
          </w:p>
        </w:tc>
      </w:tr>
      <w:tr w:rsidR="0021107D" w:rsidRPr="0021107D" w14:paraId="1A3F943E"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128BEAB9" w14:textId="77777777" w:rsidR="0021107D" w:rsidRPr="0021107D" w:rsidRDefault="0021107D" w:rsidP="0021107D">
            <w:pPr>
              <w:spacing w:before="0" w:after="0"/>
              <w:jc w:val="left"/>
              <w:rPr>
                <w:lang w:eastAsia="cs-CZ"/>
              </w:rPr>
            </w:pPr>
            <w:r w:rsidRPr="0021107D">
              <w:rPr>
                <w:lang w:eastAsia="cs-CZ"/>
              </w:rPr>
              <w:t>7.4</w:t>
            </w:r>
          </w:p>
        </w:tc>
        <w:tc>
          <w:tcPr>
            <w:tcW w:w="1701" w:type="dxa"/>
            <w:tcBorders>
              <w:top w:val="single" w:sz="8" w:space="0" w:color="000000"/>
              <w:left w:val="single" w:sz="8" w:space="0" w:color="000000"/>
              <w:bottom w:val="single" w:sz="8" w:space="0" w:color="000000"/>
            </w:tcBorders>
            <w:shd w:val="clear" w:color="auto" w:fill="auto"/>
            <w:vAlign w:val="center"/>
          </w:tcPr>
          <w:p w14:paraId="1CB880BE" w14:textId="77777777" w:rsidR="0021107D" w:rsidRPr="0021107D" w:rsidRDefault="0021107D" w:rsidP="0021107D">
            <w:pPr>
              <w:spacing w:before="0" w:after="0"/>
              <w:jc w:val="left"/>
              <w:rPr>
                <w:b/>
                <w:bCs/>
                <w:lang w:eastAsia="cs-CZ"/>
              </w:rPr>
            </w:pPr>
            <w:r w:rsidRPr="0021107D">
              <w:rPr>
                <w:lang w:eastAsia="cs-CZ"/>
              </w:rPr>
              <w:t>High skill: Drž formáciu</w:t>
            </w:r>
          </w:p>
        </w:tc>
        <w:tc>
          <w:tcPr>
            <w:tcW w:w="2126" w:type="dxa"/>
            <w:tcBorders>
              <w:top w:val="single" w:sz="8" w:space="0" w:color="000000"/>
              <w:left w:val="single" w:sz="8" w:space="0" w:color="000000"/>
              <w:bottom w:val="single" w:sz="8" w:space="0" w:color="000000"/>
            </w:tcBorders>
            <w:shd w:val="clear" w:color="auto" w:fill="auto"/>
            <w:vAlign w:val="center"/>
          </w:tcPr>
          <w:p w14:paraId="6D2FC213" w14:textId="77777777" w:rsidR="0021107D" w:rsidRPr="0021107D" w:rsidRDefault="0021107D" w:rsidP="0021107D">
            <w:pPr>
              <w:spacing w:before="0" w:after="0"/>
              <w:jc w:val="left"/>
              <w:rPr>
                <w:lang w:eastAsia="cs-CZ"/>
              </w:rPr>
            </w:pPr>
            <w:r w:rsidRPr="0021107D">
              <w:rPr>
                <w:b/>
                <w:bCs/>
                <w:lang w:eastAsia="cs-CZ"/>
              </w:rPr>
              <w:t xml:space="preserve">Filip Suchac </w:t>
            </w:r>
          </w:p>
        </w:tc>
        <w:tc>
          <w:tcPr>
            <w:tcW w:w="1701" w:type="dxa"/>
            <w:tcBorders>
              <w:top w:val="single" w:sz="8" w:space="0" w:color="000000"/>
              <w:left w:val="single" w:sz="8" w:space="0" w:color="000000"/>
              <w:bottom w:val="single" w:sz="8" w:space="0" w:color="000000"/>
            </w:tcBorders>
            <w:shd w:val="clear" w:color="auto" w:fill="auto"/>
            <w:vAlign w:val="center"/>
          </w:tcPr>
          <w:p w14:paraId="5C3556ED" w14:textId="77777777" w:rsidR="0021107D" w:rsidRPr="0021107D" w:rsidRDefault="0021107D" w:rsidP="0021107D">
            <w:pPr>
              <w:spacing w:before="0" w:after="0"/>
              <w:jc w:val="left"/>
              <w:rPr>
                <w:lang w:eastAsia="cs-CZ"/>
              </w:rPr>
            </w:pPr>
            <w:r w:rsidRPr="0021107D">
              <w:rPr>
                <w:lang w:eastAsia="cs-CZ"/>
              </w:rPr>
              <w:t>5</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549E0A" w14:textId="77777777" w:rsidR="0021107D" w:rsidRPr="0021107D" w:rsidRDefault="0021107D" w:rsidP="0021107D">
            <w:pPr>
              <w:spacing w:before="0" w:after="0"/>
              <w:jc w:val="left"/>
              <w:rPr>
                <w:lang w:eastAsia="cs-CZ"/>
              </w:rPr>
            </w:pPr>
            <w:r w:rsidRPr="0021107D">
              <w:rPr>
                <w:lang w:eastAsia="cs-CZ"/>
              </w:rPr>
              <w:t>Filip: 3</w:t>
            </w:r>
          </w:p>
        </w:tc>
      </w:tr>
      <w:tr w:rsidR="0021107D" w:rsidRPr="0021107D" w14:paraId="03B6F1F2"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1426C141" w14:textId="77777777" w:rsidR="0021107D" w:rsidRPr="0021107D" w:rsidRDefault="0021107D" w:rsidP="0021107D">
            <w:pPr>
              <w:spacing w:before="0" w:after="0"/>
              <w:jc w:val="left"/>
              <w:rPr>
                <w:lang w:eastAsia="cs-CZ"/>
              </w:rPr>
            </w:pPr>
            <w:r w:rsidRPr="0021107D">
              <w:rPr>
                <w:lang w:eastAsia="cs-CZ"/>
              </w:rPr>
              <w:t>6.9</w:t>
            </w:r>
          </w:p>
        </w:tc>
        <w:tc>
          <w:tcPr>
            <w:tcW w:w="1701" w:type="dxa"/>
            <w:tcBorders>
              <w:top w:val="single" w:sz="8" w:space="0" w:color="000000"/>
              <w:left w:val="single" w:sz="8" w:space="0" w:color="000000"/>
              <w:bottom w:val="single" w:sz="8" w:space="0" w:color="000000"/>
            </w:tcBorders>
            <w:shd w:val="clear" w:color="auto" w:fill="auto"/>
            <w:vAlign w:val="center"/>
          </w:tcPr>
          <w:p w14:paraId="2DD08CF7" w14:textId="77777777" w:rsidR="0021107D" w:rsidRPr="0021107D" w:rsidRDefault="0021107D" w:rsidP="0021107D">
            <w:pPr>
              <w:spacing w:before="0" w:after="0"/>
              <w:jc w:val="left"/>
              <w:rPr>
                <w:b/>
                <w:lang w:eastAsia="cs-CZ"/>
              </w:rPr>
            </w:pPr>
            <w:r w:rsidRPr="0021107D">
              <w:rPr>
                <w:lang w:eastAsia="cs-CZ"/>
              </w:rPr>
              <w:t>Prídenie k lopte zo správnej strany</w:t>
            </w:r>
          </w:p>
        </w:tc>
        <w:tc>
          <w:tcPr>
            <w:tcW w:w="2126" w:type="dxa"/>
            <w:tcBorders>
              <w:top w:val="single" w:sz="8" w:space="0" w:color="000000"/>
              <w:left w:val="single" w:sz="8" w:space="0" w:color="000000"/>
              <w:bottom w:val="single" w:sz="8" w:space="0" w:color="000000"/>
            </w:tcBorders>
            <w:shd w:val="clear" w:color="auto" w:fill="auto"/>
            <w:vAlign w:val="center"/>
          </w:tcPr>
          <w:p w14:paraId="34BCBBF8" w14:textId="77777777" w:rsidR="0021107D" w:rsidRPr="0021107D" w:rsidRDefault="0021107D" w:rsidP="0021107D">
            <w:pPr>
              <w:spacing w:before="0" w:after="0"/>
              <w:jc w:val="left"/>
              <w:rPr>
                <w:lang w:eastAsia="cs-CZ"/>
              </w:rPr>
            </w:pPr>
            <w:r w:rsidRPr="0021107D">
              <w:rPr>
                <w:b/>
                <w:lang w:eastAsia="cs-CZ"/>
              </w:rPr>
              <w:t>Matej Š.</w:t>
            </w:r>
          </w:p>
        </w:tc>
        <w:tc>
          <w:tcPr>
            <w:tcW w:w="1701" w:type="dxa"/>
            <w:tcBorders>
              <w:top w:val="single" w:sz="8" w:space="0" w:color="000000"/>
              <w:left w:val="single" w:sz="8" w:space="0" w:color="000000"/>
              <w:bottom w:val="single" w:sz="8" w:space="0" w:color="000000"/>
            </w:tcBorders>
            <w:shd w:val="clear" w:color="auto" w:fill="auto"/>
            <w:vAlign w:val="center"/>
          </w:tcPr>
          <w:p w14:paraId="4783E393" w14:textId="77777777" w:rsidR="0021107D" w:rsidRPr="0021107D" w:rsidRDefault="0021107D" w:rsidP="0021107D">
            <w:pPr>
              <w:spacing w:before="0" w:after="0"/>
              <w:jc w:val="left"/>
              <w:rPr>
                <w:lang w:eastAsia="cs-CZ"/>
              </w:rPr>
            </w:pPr>
            <w:r w:rsidRPr="0021107D">
              <w:rPr>
                <w:lang w:eastAsia="cs-CZ"/>
              </w:rPr>
              <w:t>8</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BE4702" w14:textId="77777777" w:rsidR="0021107D" w:rsidRPr="0021107D" w:rsidRDefault="0021107D" w:rsidP="0021107D">
            <w:pPr>
              <w:spacing w:before="0" w:after="0"/>
              <w:jc w:val="left"/>
              <w:rPr>
                <w:lang w:eastAsia="cs-CZ"/>
              </w:rPr>
            </w:pPr>
            <w:r w:rsidRPr="0021107D">
              <w:rPr>
                <w:lang w:eastAsia="cs-CZ"/>
              </w:rPr>
              <w:t>Matej Š: 3</w:t>
            </w:r>
          </w:p>
        </w:tc>
      </w:tr>
      <w:tr w:rsidR="0021107D" w:rsidRPr="0021107D" w14:paraId="20B33041"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1C6C78B4" w14:textId="77777777" w:rsidR="0021107D" w:rsidRPr="0021107D" w:rsidRDefault="0021107D" w:rsidP="0021107D">
            <w:pPr>
              <w:spacing w:before="0" w:after="0"/>
              <w:jc w:val="left"/>
              <w:rPr>
                <w:lang w:eastAsia="cs-CZ"/>
              </w:rPr>
            </w:pPr>
            <w:r w:rsidRPr="0021107D">
              <w:rPr>
                <w:lang w:eastAsia="cs-CZ"/>
              </w:rPr>
              <w:t>6.1</w:t>
            </w:r>
          </w:p>
        </w:tc>
        <w:tc>
          <w:tcPr>
            <w:tcW w:w="1701" w:type="dxa"/>
            <w:tcBorders>
              <w:top w:val="single" w:sz="8" w:space="0" w:color="000000"/>
              <w:left w:val="single" w:sz="8" w:space="0" w:color="000000"/>
              <w:bottom w:val="single" w:sz="8" w:space="0" w:color="000000"/>
            </w:tcBorders>
            <w:shd w:val="clear" w:color="auto" w:fill="auto"/>
            <w:vAlign w:val="center"/>
          </w:tcPr>
          <w:p w14:paraId="085F562E" w14:textId="77777777" w:rsidR="0021107D" w:rsidRPr="0021107D" w:rsidRDefault="0021107D" w:rsidP="0021107D">
            <w:pPr>
              <w:spacing w:before="0" w:after="0"/>
              <w:jc w:val="left"/>
              <w:rPr>
                <w:b/>
                <w:lang w:eastAsia="cs-CZ"/>
              </w:rPr>
            </w:pPr>
            <w:r w:rsidRPr="0021107D">
              <w:rPr>
                <w:lang w:eastAsia="cs-CZ"/>
              </w:rPr>
              <w:t>Vyhodnotenie úspešnosti prihrávky</w:t>
            </w:r>
          </w:p>
        </w:tc>
        <w:tc>
          <w:tcPr>
            <w:tcW w:w="2126" w:type="dxa"/>
            <w:tcBorders>
              <w:top w:val="single" w:sz="8" w:space="0" w:color="000000"/>
              <w:left w:val="single" w:sz="8" w:space="0" w:color="000000"/>
              <w:bottom w:val="single" w:sz="8" w:space="0" w:color="000000"/>
            </w:tcBorders>
            <w:shd w:val="clear" w:color="auto" w:fill="auto"/>
            <w:vAlign w:val="center"/>
          </w:tcPr>
          <w:p w14:paraId="4C79CC72" w14:textId="77777777" w:rsidR="0021107D" w:rsidRPr="0021107D" w:rsidRDefault="0021107D" w:rsidP="0021107D">
            <w:pPr>
              <w:spacing w:before="0" w:after="0"/>
              <w:jc w:val="left"/>
              <w:rPr>
                <w:lang w:eastAsia="cs-CZ"/>
              </w:rPr>
            </w:pPr>
            <w:r w:rsidRPr="0021107D">
              <w:rPr>
                <w:b/>
                <w:lang w:eastAsia="cs-CZ"/>
              </w:rPr>
              <w:t>Martin</w:t>
            </w:r>
          </w:p>
        </w:tc>
        <w:tc>
          <w:tcPr>
            <w:tcW w:w="1701" w:type="dxa"/>
            <w:tcBorders>
              <w:top w:val="single" w:sz="8" w:space="0" w:color="000000"/>
              <w:left w:val="single" w:sz="8" w:space="0" w:color="000000"/>
              <w:bottom w:val="single" w:sz="8" w:space="0" w:color="000000"/>
            </w:tcBorders>
            <w:shd w:val="clear" w:color="auto" w:fill="auto"/>
            <w:vAlign w:val="center"/>
          </w:tcPr>
          <w:p w14:paraId="77A511EB" w14:textId="77777777" w:rsidR="0021107D" w:rsidRPr="0021107D" w:rsidRDefault="0021107D" w:rsidP="0021107D">
            <w:pPr>
              <w:spacing w:before="0" w:after="0"/>
              <w:jc w:val="left"/>
              <w:rPr>
                <w:lang w:eastAsia="cs-CZ"/>
              </w:rPr>
            </w:pPr>
            <w:r w:rsidRPr="0021107D">
              <w:rPr>
                <w:lang w:eastAsia="cs-CZ"/>
              </w:rPr>
              <w:t>8</w:t>
            </w:r>
          </w:p>
        </w:tc>
        <w:tc>
          <w:tcPr>
            <w:tcW w:w="38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AD62C7" w14:textId="77777777" w:rsidR="0021107D" w:rsidRPr="0021107D" w:rsidRDefault="0021107D" w:rsidP="0021107D">
            <w:pPr>
              <w:spacing w:before="0" w:after="0"/>
              <w:jc w:val="left"/>
              <w:rPr>
                <w:lang w:eastAsia="cs-CZ"/>
              </w:rPr>
            </w:pPr>
            <w:r w:rsidRPr="0021107D">
              <w:rPr>
                <w:lang w:eastAsia="cs-CZ"/>
              </w:rPr>
              <w:t>Martin: 8</w:t>
            </w:r>
          </w:p>
        </w:tc>
      </w:tr>
    </w:tbl>
    <w:p w14:paraId="154EFDCA" w14:textId="77777777" w:rsidR="0021107D" w:rsidRPr="0021107D" w:rsidRDefault="0021107D" w:rsidP="0021107D">
      <w:pPr>
        <w:spacing w:before="0" w:after="0"/>
        <w:jc w:val="left"/>
        <w:rPr>
          <w:lang w:eastAsia="cs-CZ"/>
        </w:rPr>
      </w:pPr>
    </w:p>
    <w:p w14:paraId="126AEF80" w14:textId="77777777" w:rsidR="0021107D" w:rsidRPr="0021107D" w:rsidRDefault="0021107D" w:rsidP="0021107D">
      <w:pPr>
        <w:spacing w:before="0" w:after="0"/>
        <w:jc w:val="left"/>
        <w:rPr>
          <w:lang w:eastAsia="cs-CZ"/>
        </w:rPr>
      </w:pPr>
      <w:r w:rsidRPr="0021107D">
        <w:rPr>
          <w:i/>
          <w:lang w:eastAsia="cs-CZ"/>
        </w:rPr>
        <w:t>Tasky na nový šprint:</w:t>
      </w:r>
    </w:p>
    <w:p w14:paraId="2B72AF0F" w14:textId="77777777" w:rsidR="0021107D" w:rsidRPr="0021107D" w:rsidRDefault="0021107D" w:rsidP="0021107D">
      <w:pPr>
        <w:spacing w:before="0" w:after="0"/>
        <w:jc w:val="left"/>
        <w:rPr>
          <w:lang w:eastAsia="cs-CZ"/>
        </w:rPr>
      </w:pPr>
    </w:p>
    <w:tbl>
      <w:tblPr>
        <w:tblW w:w="10105" w:type="dxa"/>
        <w:jc w:val="center"/>
        <w:tblInd w:w="108" w:type="dxa"/>
        <w:tblLayout w:type="fixed"/>
        <w:tblLook w:val="0000" w:firstRow="0" w:lastRow="0" w:firstColumn="0" w:lastColumn="0" w:noHBand="0" w:noVBand="0"/>
      </w:tblPr>
      <w:tblGrid>
        <w:gridCol w:w="709"/>
        <w:gridCol w:w="1701"/>
        <w:gridCol w:w="1418"/>
        <w:gridCol w:w="1134"/>
        <w:gridCol w:w="1134"/>
        <w:gridCol w:w="708"/>
        <w:gridCol w:w="851"/>
        <w:gridCol w:w="850"/>
        <w:gridCol w:w="1600"/>
      </w:tblGrid>
      <w:tr w:rsidR="0021107D" w:rsidRPr="0021107D" w14:paraId="77FEE85E"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69B296B5" w14:textId="77777777" w:rsidR="0021107D" w:rsidRPr="0021107D" w:rsidRDefault="0021107D" w:rsidP="0021107D">
            <w:pPr>
              <w:spacing w:before="0" w:after="0"/>
              <w:jc w:val="left"/>
              <w:rPr>
                <w:b/>
                <w:lang w:eastAsia="cs-CZ"/>
              </w:rPr>
            </w:pPr>
            <w:r w:rsidRPr="0021107D">
              <w:rPr>
                <w:b/>
                <w:lang w:eastAsia="cs-CZ"/>
              </w:rPr>
              <w:t>ID</w:t>
            </w:r>
          </w:p>
        </w:tc>
        <w:tc>
          <w:tcPr>
            <w:tcW w:w="1701" w:type="dxa"/>
            <w:tcBorders>
              <w:top w:val="single" w:sz="8" w:space="0" w:color="000000"/>
              <w:left w:val="single" w:sz="8" w:space="0" w:color="000000"/>
              <w:bottom w:val="single" w:sz="8" w:space="0" w:color="000000"/>
            </w:tcBorders>
            <w:shd w:val="clear" w:color="auto" w:fill="auto"/>
            <w:vAlign w:val="center"/>
          </w:tcPr>
          <w:p w14:paraId="034C89CE" w14:textId="77777777" w:rsidR="0021107D" w:rsidRPr="0021107D" w:rsidRDefault="0021107D" w:rsidP="0021107D">
            <w:pPr>
              <w:spacing w:before="0" w:after="0"/>
              <w:jc w:val="left"/>
              <w:rPr>
                <w:b/>
                <w:lang w:eastAsia="cs-CZ"/>
              </w:rPr>
            </w:pPr>
            <w:r w:rsidRPr="0021107D">
              <w:rPr>
                <w:b/>
                <w:lang w:eastAsia="cs-CZ"/>
              </w:rPr>
              <w:t>Popis</w:t>
            </w:r>
          </w:p>
        </w:tc>
        <w:tc>
          <w:tcPr>
            <w:tcW w:w="1418" w:type="dxa"/>
            <w:tcBorders>
              <w:top w:val="single" w:sz="8" w:space="0" w:color="000000"/>
              <w:left w:val="single" w:sz="8" w:space="0" w:color="000000"/>
              <w:bottom w:val="single" w:sz="8" w:space="0" w:color="000000"/>
            </w:tcBorders>
            <w:shd w:val="clear" w:color="auto" w:fill="auto"/>
            <w:vAlign w:val="center"/>
          </w:tcPr>
          <w:p w14:paraId="2A4F5477" w14:textId="77777777" w:rsidR="0021107D" w:rsidRPr="0021107D" w:rsidRDefault="0021107D" w:rsidP="0021107D">
            <w:pPr>
              <w:spacing w:before="0" w:after="0"/>
              <w:jc w:val="left"/>
              <w:rPr>
                <w:b/>
                <w:lang w:eastAsia="cs-CZ"/>
              </w:rPr>
            </w:pPr>
            <w:r w:rsidRPr="0021107D">
              <w:rPr>
                <w:b/>
                <w:lang w:eastAsia="cs-CZ"/>
              </w:rPr>
              <w:t>Zodpovední</w:t>
            </w:r>
          </w:p>
        </w:tc>
        <w:tc>
          <w:tcPr>
            <w:tcW w:w="1134" w:type="dxa"/>
            <w:tcBorders>
              <w:top w:val="single" w:sz="8" w:space="0" w:color="000000"/>
              <w:left w:val="single" w:sz="8" w:space="0" w:color="000000"/>
              <w:bottom w:val="single" w:sz="8" w:space="0" w:color="000000"/>
            </w:tcBorders>
            <w:shd w:val="clear" w:color="auto" w:fill="auto"/>
            <w:vAlign w:val="center"/>
          </w:tcPr>
          <w:p w14:paraId="40682EA7" w14:textId="77777777" w:rsidR="0021107D" w:rsidRPr="0021107D" w:rsidRDefault="0021107D" w:rsidP="0021107D">
            <w:pPr>
              <w:spacing w:before="0" w:after="0"/>
              <w:jc w:val="left"/>
              <w:rPr>
                <w:b/>
                <w:lang w:eastAsia="cs-CZ"/>
              </w:rPr>
            </w:pPr>
            <w:r w:rsidRPr="0021107D">
              <w:rPr>
                <w:b/>
                <w:lang w:eastAsia="cs-CZ"/>
              </w:rPr>
              <w:t>Dátum splnenia</w:t>
            </w:r>
          </w:p>
        </w:tc>
        <w:tc>
          <w:tcPr>
            <w:tcW w:w="1134" w:type="dxa"/>
            <w:tcBorders>
              <w:top w:val="single" w:sz="8" w:space="0" w:color="000000"/>
              <w:left w:val="single" w:sz="8" w:space="0" w:color="000000"/>
              <w:bottom w:val="single" w:sz="8" w:space="0" w:color="000000"/>
            </w:tcBorders>
            <w:shd w:val="clear" w:color="auto" w:fill="auto"/>
            <w:vAlign w:val="center"/>
          </w:tcPr>
          <w:p w14:paraId="77D289D7" w14:textId="77777777" w:rsidR="0021107D" w:rsidRPr="0021107D" w:rsidRDefault="0021107D" w:rsidP="0021107D">
            <w:pPr>
              <w:spacing w:before="0" w:after="0"/>
              <w:jc w:val="left"/>
              <w:rPr>
                <w:b/>
                <w:lang w:eastAsia="cs-CZ"/>
              </w:rPr>
            </w:pPr>
            <w:r w:rsidRPr="0021107D">
              <w:rPr>
                <w:b/>
                <w:lang w:eastAsia="cs-CZ"/>
              </w:rPr>
              <w:t>Priorita</w:t>
            </w:r>
          </w:p>
        </w:tc>
        <w:tc>
          <w:tcPr>
            <w:tcW w:w="708" w:type="dxa"/>
            <w:tcBorders>
              <w:top w:val="single" w:sz="8" w:space="0" w:color="000000"/>
              <w:left w:val="single" w:sz="8" w:space="0" w:color="000000"/>
              <w:bottom w:val="single" w:sz="8" w:space="0" w:color="000000"/>
            </w:tcBorders>
            <w:shd w:val="clear" w:color="auto" w:fill="auto"/>
            <w:vAlign w:val="center"/>
          </w:tcPr>
          <w:p w14:paraId="62FF00C1" w14:textId="77777777" w:rsidR="0021107D" w:rsidRPr="0021107D" w:rsidRDefault="0021107D" w:rsidP="0021107D">
            <w:pPr>
              <w:spacing w:before="0" w:after="0"/>
              <w:jc w:val="left"/>
              <w:rPr>
                <w:b/>
                <w:lang w:eastAsia="cs-CZ"/>
              </w:rPr>
            </w:pPr>
            <w:r w:rsidRPr="0021107D">
              <w:rPr>
                <w:b/>
                <w:lang w:eastAsia="cs-CZ"/>
              </w:rPr>
              <w:t>Stav</w:t>
            </w:r>
          </w:p>
        </w:tc>
        <w:tc>
          <w:tcPr>
            <w:tcW w:w="851" w:type="dxa"/>
            <w:tcBorders>
              <w:top w:val="single" w:sz="8" w:space="0" w:color="000000"/>
              <w:left w:val="single" w:sz="8" w:space="0" w:color="000000"/>
              <w:bottom w:val="single" w:sz="8" w:space="0" w:color="000000"/>
            </w:tcBorders>
            <w:shd w:val="clear" w:color="auto" w:fill="auto"/>
            <w:vAlign w:val="center"/>
          </w:tcPr>
          <w:p w14:paraId="6BCCCB7F" w14:textId="77777777" w:rsidR="0021107D" w:rsidRPr="0021107D" w:rsidRDefault="0021107D" w:rsidP="0021107D">
            <w:pPr>
              <w:spacing w:before="0" w:after="0"/>
              <w:jc w:val="left"/>
              <w:rPr>
                <w:b/>
                <w:lang w:eastAsia="cs-CZ"/>
              </w:rPr>
            </w:pPr>
            <w:r w:rsidRPr="0021107D">
              <w:rPr>
                <w:b/>
                <w:lang w:eastAsia="cs-CZ"/>
              </w:rPr>
              <w:t>Body</w:t>
            </w:r>
          </w:p>
        </w:tc>
        <w:tc>
          <w:tcPr>
            <w:tcW w:w="850" w:type="dxa"/>
            <w:tcBorders>
              <w:top w:val="single" w:sz="8" w:space="0" w:color="000000"/>
              <w:left w:val="single" w:sz="8" w:space="0" w:color="000000"/>
              <w:bottom w:val="single" w:sz="8" w:space="0" w:color="000000"/>
            </w:tcBorders>
            <w:shd w:val="clear" w:color="auto" w:fill="auto"/>
            <w:vAlign w:val="center"/>
          </w:tcPr>
          <w:p w14:paraId="2AA7A9BE" w14:textId="77777777" w:rsidR="0021107D" w:rsidRPr="0021107D" w:rsidRDefault="0021107D" w:rsidP="0021107D">
            <w:pPr>
              <w:spacing w:before="0" w:after="0"/>
              <w:jc w:val="left"/>
              <w:rPr>
                <w:b/>
                <w:lang w:eastAsia="cs-CZ"/>
              </w:rPr>
            </w:pPr>
            <w:r w:rsidRPr="0021107D">
              <w:rPr>
                <w:b/>
                <w:lang w:eastAsia="cs-CZ"/>
              </w:rPr>
              <w:t>Čas [hod]</w:t>
            </w:r>
          </w:p>
        </w:tc>
        <w:tc>
          <w:tcPr>
            <w:tcW w:w="16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27B95C" w14:textId="77777777" w:rsidR="0021107D" w:rsidRPr="0021107D" w:rsidRDefault="0021107D" w:rsidP="0021107D">
            <w:pPr>
              <w:spacing w:before="0" w:after="0"/>
              <w:jc w:val="left"/>
              <w:rPr>
                <w:lang w:eastAsia="cs-CZ"/>
              </w:rPr>
            </w:pPr>
            <w:r w:rsidRPr="0021107D">
              <w:rPr>
                <w:b/>
                <w:lang w:eastAsia="cs-CZ"/>
              </w:rPr>
              <w:t>Výstup</w:t>
            </w:r>
          </w:p>
        </w:tc>
      </w:tr>
      <w:tr w:rsidR="0021107D" w:rsidRPr="0021107D" w14:paraId="0DE3BDE7"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0925585C" w14:textId="77777777" w:rsidR="0021107D" w:rsidRPr="0021107D" w:rsidRDefault="0021107D" w:rsidP="0021107D">
            <w:pPr>
              <w:spacing w:before="0" w:after="0"/>
              <w:jc w:val="left"/>
              <w:rPr>
                <w:lang w:eastAsia="cs-CZ"/>
              </w:rPr>
            </w:pPr>
            <w:r w:rsidRPr="0021107D">
              <w:rPr>
                <w:lang w:eastAsia="cs-CZ"/>
              </w:rPr>
              <w:t>9.1</w:t>
            </w:r>
          </w:p>
        </w:tc>
        <w:tc>
          <w:tcPr>
            <w:tcW w:w="1701" w:type="dxa"/>
            <w:tcBorders>
              <w:top w:val="single" w:sz="8" w:space="0" w:color="000000"/>
              <w:left w:val="single" w:sz="8" w:space="0" w:color="000000"/>
              <w:bottom w:val="single" w:sz="8" w:space="0" w:color="000000"/>
            </w:tcBorders>
            <w:shd w:val="clear" w:color="auto" w:fill="auto"/>
            <w:vAlign w:val="center"/>
          </w:tcPr>
          <w:p w14:paraId="78BB7EC9" w14:textId="77777777" w:rsidR="0021107D" w:rsidRPr="0021107D" w:rsidRDefault="0021107D" w:rsidP="0021107D">
            <w:pPr>
              <w:spacing w:before="0" w:after="0"/>
              <w:jc w:val="left"/>
              <w:rPr>
                <w:lang w:eastAsia="cs-CZ"/>
              </w:rPr>
            </w:pPr>
            <w:r w:rsidRPr="0021107D">
              <w:rPr>
                <w:lang w:eastAsia="cs-CZ"/>
              </w:rPr>
              <w:t>Bug – lokalizácia lopty (pri formáciách)</w:t>
            </w:r>
          </w:p>
        </w:tc>
        <w:tc>
          <w:tcPr>
            <w:tcW w:w="1418" w:type="dxa"/>
            <w:tcBorders>
              <w:top w:val="single" w:sz="8" w:space="0" w:color="000000"/>
              <w:left w:val="single" w:sz="8" w:space="0" w:color="000000"/>
              <w:bottom w:val="single" w:sz="8" w:space="0" w:color="000000"/>
            </w:tcBorders>
            <w:shd w:val="clear" w:color="auto" w:fill="auto"/>
            <w:vAlign w:val="center"/>
          </w:tcPr>
          <w:p w14:paraId="4BFBDC28" w14:textId="77777777" w:rsidR="0021107D" w:rsidRPr="0021107D" w:rsidRDefault="0021107D" w:rsidP="0021107D">
            <w:pPr>
              <w:spacing w:before="0" w:after="0"/>
              <w:jc w:val="left"/>
              <w:rPr>
                <w:b/>
                <w:lang w:eastAsia="cs-CZ"/>
              </w:rPr>
            </w:pPr>
            <w:r w:rsidRPr="0021107D">
              <w:rPr>
                <w:b/>
                <w:lang w:eastAsia="cs-CZ"/>
              </w:rPr>
              <w:t>Michal</w:t>
            </w:r>
          </w:p>
        </w:tc>
        <w:tc>
          <w:tcPr>
            <w:tcW w:w="1134" w:type="dxa"/>
            <w:tcBorders>
              <w:top w:val="single" w:sz="8" w:space="0" w:color="000000"/>
              <w:left w:val="single" w:sz="8" w:space="0" w:color="000000"/>
              <w:bottom w:val="single" w:sz="8" w:space="0" w:color="000000"/>
            </w:tcBorders>
            <w:shd w:val="clear" w:color="auto" w:fill="auto"/>
            <w:vAlign w:val="center"/>
          </w:tcPr>
          <w:p w14:paraId="1839BD2E" w14:textId="77777777" w:rsidR="0021107D" w:rsidRPr="0021107D" w:rsidRDefault="0021107D" w:rsidP="0021107D">
            <w:pPr>
              <w:spacing w:before="0" w:after="0"/>
              <w:jc w:val="left"/>
              <w:rPr>
                <w:lang w:eastAsia="cs-CZ"/>
              </w:rPr>
            </w:pPr>
            <w:r w:rsidRPr="0021107D">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7A1B4E98" w14:textId="77777777" w:rsidR="0021107D" w:rsidRPr="0021107D" w:rsidRDefault="0021107D" w:rsidP="0021107D">
            <w:pPr>
              <w:spacing w:before="0" w:after="0"/>
              <w:jc w:val="left"/>
              <w:rPr>
                <w:lang w:eastAsia="cs-CZ"/>
              </w:rPr>
            </w:pPr>
            <w:r w:rsidRPr="0021107D">
              <w:rPr>
                <w:lang w:eastAsia="cs-CZ"/>
              </w:rPr>
              <w:t>Vysoká</w:t>
            </w:r>
          </w:p>
        </w:tc>
        <w:tc>
          <w:tcPr>
            <w:tcW w:w="708" w:type="dxa"/>
            <w:tcBorders>
              <w:top w:val="single" w:sz="8" w:space="0" w:color="000000"/>
              <w:left w:val="single" w:sz="8" w:space="0" w:color="000000"/>
              <w:bottom w:val="single" w:sz="8" w:space="0" w:color="000000"/>
            </w:tcBorders>
            <w:shd w:val="clear" w:color="auto" w:fill="auto"/>
            <w:vAlign w:val="center"/>
          </w:tcPr>
          <w:p w14:paraId="04A328F7" w14:textId="77777777" w:rsidR="0021107D" w:rsidRPr="0021107D" w:rsidRDefault="0021107D" w:rsidP="0021107D">
            <w:pPr>
              <w:spacing w:before="0" w:after="0"/>
              <w:jc w:val="left"/>
              <w:rPr>
                <w:lang w:eastAsia="cs-CZ"/>
              </w:rPr>
            </w:pPr>
            <w:r w:rsidRPr="0021107D">
              <w:rPr>
                <w:lang w:eastAsia="cs-CZ"/>
              </w:rPr>
              <w:t>Nová</w:t>
            </w:r>
          </w:p>
        </w:tc>
        <w:tc>
          <w:tcPr>
            <w:tcW w:w="851" w:type="dxa"/>
            <w:tcBorders>
              <w:top w:val="single" w:sz="8" w:space="0" w:color="000000"/>
              <w:left w:val="single" w:sz="8" w:space="0" w:color="000000"/>
              <w:bottom w:val="single" w:sz="8" w:space="0" w:color="000000"/>
            </w:tcBorders>
            <w:shd w:val="clear" w:color="auto" w:fill="auto"/>
            <w:vAlign w:val="center"/>
          </w:tcPr>
          <w:p w14:paraId="02673612" w14:textId="77777777" w:rsidR="0021107D" w:rsidRPr="0021107D" w:rsidRDefault="0021107D" w:rsidP="0021107D">
            <w:pPr>
              <w:spacing w:before="0" w:after="0"/>
              <w:jc w:val="left"/>
              <w:rPr>
                <w:lang w:eastAsia="cs-CZ"/>
              </w:rPr>
            </w:pPr>
            <w:r w:rsidRPr="0021107D">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4C91F5B4" w14:textId="77777777" w:rsidR="0021107D" w:rsidRPr="0021107D" w:rsidRDefault="0021107D" w:rsidP="0021107D">
            <w:pPr>
              <w:spacing w:before="0" w:after="0"/>
              <w:jc w:val="left"/>
              <w:rPr>
                <w:lang w:eastAsia="cs-CZ"/>
              </w:rPr>
            </w:pPr>
            <w:r w:rsidRPr="0021107D">
              <w:rPr>
                <w:lang w:eastAsia="cs-CZ"/>
              </w:rPr>
              <w:t>10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168BD7D5" w14:textId="77777777" w:rsidR="0021107D" w:rsidRPr="0021107D" w:rsidRDefault="0021107D" w:rsidP="0021107D">
            <w:pPr>
              <w:spacing w:before="0" w:after="0"/>
              <w:jc w:val="left"/>
              <w:rPr>
                <w:lang w:eastAsia="cs-CZ"/>
              </w:rPr>
            </w:pPr>
            <w:r w:rsidRPr="0021107D">
              <w:rPr>
                <w:lang w:eastAsia="cs-CZ"/>
              </w:rPr>
              <w:t>Implementácia s opraveným bugom</w:t>
            </w:r>
          </w:p>
        </w:tc>
      </w:tr>
      <w:tr w:rsidR="0021107D" w:rsidRPr="0021107D" w14:paraId="2F61D9EB"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74F9113E" w14:textId="77777777" w:rsidR="0021107D" w:rsidRPr="0021107D" w:rsidRDefault="0021107D" w:rsidP="0021107D">
            <w:pPr>
              <w:spacing w:before="0" w:after="0"/>
              <w:jc w:val="left"/>
              <w:rPr>
                <w:lang w:eastAsia="cs-CZ"/>
              </w:rPr>
            </w:pPr>
            <w:r w:rsidRPr="0021107D">
              <w:rPr>
                <w:lang w:eastAsia="cs-CZ"/>
              </w:rPr>
              <w:t>9.2</w:t>
            </w:r>
          </w:p>
        </w:tc>
        <w:tc>
          <w:tcPr>
            <w:tcW w:w="1701" w:type="dxa"/>
            <w:tcBorders>
              <w:top w:val="single" w:sz="8" w:space="0" w:color="000000"/>
              <w:left w:val="single" w:sz="8" w:space="0" w:color="000000"/>
              <w:bottom w:val="single" w:sz="8" w:space="0" w:color="000000"/>
            </w:tcBorders>
            <w:shd w:val="clear" w:color="auto" w:fill="auto"/>
            <w:vAlign w:val="center"/>
          </w:tcPr>
          <w:p w14:paraId="12177EEC" w14:textId="77777777" w:rsidR="0021107D" w:rsidRPr="0021107D" w:rsidRDefault="0021107D" w:rsidP="0021107D">
            <w:pPr>
              <w:spacing w:before="0" w:after="0"/>
              <w:jc w:val="left"/>
              <w:rPr>
                <w:lang w:eastAsia="cs-CZ"/>
              </w:rPr>
            </w:pPr>
            <w:r w:rsidRPr="0021107D">
              <w:rPr>
                <w:lang w:eastAsia="cs-CZ"/>
              </w:rPr>
              <w:t>Aktualizácia wiki</w:t>
            </w:r>
          </w:p>
        </w:tc>
        <w:tc>
          <w:tcPr>
            <w:tcW w:w="1418" w:type="dxa"/>
            <w:tcBorders>
              <w:top w:val="single" w:sz="8" w:space="0" w:color="000000"/>
              <w:left w:val="single" w:sz="8" w:space="0" w:color="000000"/>
              <w:bottom w:val="single" w:sz="8" w:space="0" w:color="000000"/>
            </w:tcBorders>
            <w:shd w:val="clear" w:color="auto" w:fill="auto"/>
            <w:vAlign w:val="center"/>
          </w:tcPr>
          <w:p w14:paraId="2A6CDFE7" w14:textId="77777777" w:rsidR="0021107D" w:rsidRPr="0021107D" w:rsidRDefault="0021107D" w:rsidP="0021107D">
            <w:pPr>
              <w:spacing w:before="0" w:after="0"/>
              <w:jc w:val="left"/>
              <w:rPr>
                <w:b/>
                <w:lang w:eastAsia="cs-CZ"/>
              </w:rPr>
            </w:pPr>
            <w:r w:rsidRPr="0021107D">
              <w:rPr>
                <w:b/>
                <w:lang w:eastAsia="cs-CZ"/>
              </w:rPr>
              <w:t>Matej Č.</w:t>
            </w:r>
          </w:p>
        </w:tc>
        <w:tc>
          <w:tcPr>
            <w:tcW w:w="1134" w:type="dxa"/>
            <w:tcBorders>
              <w:top w:val="single" w:sz="8" w:space="0" w:color="000000"/>
              <w:left w:val="single" w:sz="8" w:space="0" w:color="000000"/>
              <w:bottom w:val="single" w:sz="8" w:space="0" w:color="000000"/>
            </w:tcBorders>
            <w:shd w:val="clear" w:color="auto" w:fill="auto"/>
            <w:vAlign w:val="center"/>
          </w:tcPr>
          <w:p w14:paraId="2DD6754A" w14:textId="77777777" w:rsidR="0021107D" w:rsidRPr="0021107D" w:rsidRDefault="0021107D" w:rsidP="0021107D">
            <w:pPr>
              <w:spacing w:before="0" w:after="0"/>
              <w:jc w:val="left"/>
              <w:rPr>
                <w:lang w:eastAsia="cs-CZ"/>
              </w:rPr>
            </w:pPr>
            <w:r w:rsidRPr="0021107D">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175E5F98" w14:textId="77777777" w:rsidR="0021107D" w:rsidRPr="0021107D" w:rsidRDefault="0021107D" w:rsidP="0021107D">
            <w:pPr>
              <w:spacing w:before="0" w:after="0"/>
              <w:jc w:val="left"/>
              <w:rPr>
                <w:lang w:eastAsia="cs-CZ"/>
              </w:rPr>
            </w:pPr>
            <w:r w:rsidRPr="0021107D">
              <w:rPr>
                <w:lang w:eastAsia="cs-CZ"/>
              </w:rPr>
              <w:t>Nízká</w:t>
            </w:r>
          </w:p>
        </w:tc>
        <w:tc>
          <w:tcPr>
            <w:tcW w:w="708" w:type="dxa"/>
            <w:tcBorders>
              <w:top w:val="single" w:sz="8" w:space="0" w:color="000000"/>
              <w:left w:val="single" w:sz="8" w:space="0" w:color="000000"/>
              <w:bottom w:val="single" w:sz="8" w:space="0" w:color="000000"/>
            </w:tcBorders>
            <w:shd w:val="clear" w:color="auto" w:fill="auto"/>
          </w:tcPr>
          <w:p w14:paraId="1A85F72E" w14:textId="77777777" w:rsidR="0021107D" w:rsidRPr="0021107D" w:rsidRDefault="0021107D" w:rsidP="0021107D">
            <w:pPr>
              <w:spacing w:before="0" w:after="0"/>
              <w:jc w:val="left"/>
              <w:rPr>
                <w:lang w:eastAsia="cs-CZ"/>
              </w:rPr>
            </w:pPr>
            <w:r w:rsidRPr="0021107D">
              <w:rPr>
                <w:lang w:eastAsia="cs-CZ"/>
              </w:rPr>
              <w:t>Nová</w:t>
            </w:r>
          </w:p>
        </w:tc>
        <w:tc>
          <w:tcPr>
            <w:tcW w:w="851" w:type="dxa"/>
            <w:tcBorders>
              <w:top w:val="single" w:sz="8" w:space="0" w:color="000000"/>
              <w:left w:val="single" w:sz="8" w:space="0" w:color="000000"/>
              <w:bottom w:val="single" w:sz="8" w:space="0" w:color="000000"/>
            </w:tcBorders>
            <w:shd w:val="clear" w:color="auto" w:fill="auto"/>
            <w:vAlign w:val="center"/>
          </w:tcPr>
          <w:p w14:paraId="20685297" w14:textId="77777777" w:rsidR="0021107D" w:rsidRPr="0021107D" w:rsidRDefault="0021107D" w:rsidP="0021107D">
            <w:pPr>
              <w:spacing w:before="0" w:after="0"/>
              <w:jc w:val="left"/>
              <w:rPr>
                <w:lang w:eastAsia="cs-CZ"/>
              </w:rPr>
            </w:pPr>
            <w:r w:rsidRPr="0021107D">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5D352B24" w14:textId="77777777" w:rsidR="0021107D" w:rsidRPr="0021107D" w:rsidRDefault="0021107D" w:rsidP="0021107D">
            <w:pPr>
              <w:spacing w:before="0" w:after="0"/>
              <w:jc w:val="left"/>
              <w:rPr>
                <w:lang w:val="en-US" w:eastAsia="cs-CZ"/>
              </w:rPr>
            </w:pPr>
            <w:r w:rsidRPr="0021107D">
              <w:rPr>
                <w:lang w:val="en-US" w:eastAsia="cs-CZ"/>
              </w:rPr>
              <w:t>10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5BC4FE6F" w14:textId="77777777" w:rsidR="0021107D" w:rsidRPr="0021107D" w:rsidRDefault="0021107D" w:rsidP="0021107D">
            <w:pPr>
              <w:spacing w:before="0" w:after="0"/>
              <w:jc w:val="left"/>
              <w:rPr>
                <w:lang w:eastAsia="cs-CZ"/>
              </w:rPr>
            </w:pPr>
            <w:r w:rsidRPr="0021107D">
              <w:rPr>
                <w:lang w:eastAsia="cs-CZ"/>
              </w:rPr>
              <w:t>Aktualizovaná wiki</w:t>
            </w:r>
          </w:p>
        </w:tc>
      </w:tr>
      <w:tr w:rsidR="0021107D" w:rsidRPr="0021107D" w14:paraId="6BA3C32A"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57F1CDEF" w14:textId="77777777" w:rsidR="0021107D" w:rsidRPr="0021107D" w:rsidRDefault="0021107D" w:rsidP="0021107D">
            <w:pPr>
              <w:spacing w:before="0" w:after="0"/>
              <w:jc w:val="left"/>
              <w:rPr>
                <w:lang w:eastAsia="cs-CZ"/>
              </w:rPr>
            </w:pPr>
            <w:r w:rsidRPr="0021107D">
              <w:rPr>
                <w:lang w:eastAsia="cs-CZ"/>
              </w:rPr>
              <w:t>9.3</w:t>
            </w:r>
          </w:p>
        </w:tc>
        <w:tc>
          <w:tcPr>
            <w:tcW w:w="1701" w:type="dxa"/>
            <w:tcBorders>
              <w:top w:val="single" w:sz="8" w:space="0" w:color="000000"/>
              <w:left w:val="single" w:sz="8" w:space="0" w:color="000000"/>
              <w:bottom w:val="single" w:sz="8" w:space="0" w:color="000000"/>
            </w:tcBorders>
            <w:shd w:val="clear" w:color="auto" w:fill="auto"/>
            <w:vAlign w:val="center"/>
          </w:tcPr>
          <w:p w14:paraId="72762130" w14:textId="77777777" w:rsidR="0021107D" w:rsidRPr="0021107D" w:rsidRDefault="0021107D" w:rsidP="0021107D">
            <w:pPr>
              <w:spacing w:before="0" w:after="0"/>
              <w:jc w:val="left"/>
              <w:rPr>
                <w:lang w:eastAsia="cs-CZ"/>
              </w:rPr>
            </w:pPr>
            <w:r w:rsidRPr="0021107D">
              <w:rPr>
                <w:lang w:eastAsia="cs-CZ"/>
              </w:rPr>
              <w:t>Nájsť dôvod padanie hráčov cez sieť</w:t>
            </w:r>
          </w:p>
        </w:tc>
        <w:tc>
          <w:tcPr>
            <w:tcW w:w="1418" w:type="dxa"/>
            <w:tcBorders>
              <w:top w:val="single" w:sz="8" w:space="0" w:color="000000"/>
              <w:left w:val="single" w:sz="8" w:space="0" w:color="000000"/>
              <w:bottom w:val="single" w:sz="8" w:space="0" w:color="000000"/>
            </w:tcBorders>
            <w:shd w:val="clear" w:color="auto" w:fill="auto"/>
            <w:vAlign w:val="center"/>
          </w:tcPr>
          <w:p w14:paraId="38E426B3" w14:textId="77777777" w:rsidR="0021107D" w:rsidRPr="0021107D" w:rsidRDefault="0021107D" w:rsidP="0021107D">
            <w:pPr>
              <w:spacing w:before="0" w:after="0"/>
              <w:jc w:val="left"/>
              <w:rPr>
                <w:b/>
                <w:lang w:eastAsia="cs-CZ"/>
              </w:rPr>
            </w:pPr>
            <w:r w:rsidRPr="0021107D">
              <w:rPr>
                <w:b/>
                <w:lang w:eastAsia="cs-CZ"/>
              </w:rPr>
              <w:t>Matej Š</w:t>
            </w:r>
          </w:p>
        </w:tc>
        <w:tc>
          <w:tcPr>
            <w:tcW w:w="1134" w:type="dxa"/>
            <w:tcBorders>
              <w:top w:val="single" w:sz="8" w:space="0" w:color="000000"/>
              <w:left w:val="single" w:sz="8" w:space="0" w:color="000000"/>
              <w:bottom w:val="single" w:sz="8" w:space="0" w:color="000000"/>
            </w:tcBorders>
            <w:shd w:val="clear" w:color="auto" w:fill="auto"/>
            <w:vAlign w:val="center"/>
          </w:tcPr>
          <w:p w14:paraId="23AD6909" w14:textId="77777777" w:rsidR="0021107D" w:rsidRPr="0021107D" w:rsidRDefault="0021107D" w:rsidP="0021107D">
            <w:pPr>
              <w:spacing w:before="0" w:after="0"/>
              <w:jc w:val="left"/>
              <w:rPr>
                <w:lang w:eastAsia="cs-CZ"/>
              </w:rPr>
            </w:pPr>
            <w:r w:rsidRPr="0021107D">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4EA34719" w14:textId="77777777" w:rsidR="0021107D" w:rsidRPr="0021107D" w:rsidRDefault="0021107D" w:rsidP="0021107D">
            <w:pPr>
              <w:spacing w:before="0" w:after="0"/>
              <w:jc w:val="left"/>
              <w:rPr>
                <w:lang w:eastAsia="cs-CZ"/>
              </w:rPr>
            </w:pPr>
            <w:r w:rsidRPr="0021107D">
              <w:rPr>
                <w:lang w:eastAsia="cs-CZ"/>
              </w:rPr>
              <w:t>Vysoká</w:t>
            </w:r>
          </w:p>
        </w:tc>
        <w:tc>
          <w:tcPr>
            <w:tcW w:w="708" w:type="dxa"/>
            <w:tcBorders>
              <w:top w:val="single" w:sz="8" w:space="0" w:color="000000"/>
              <w:left w:val="single" w:sz="8" w:space="0" w:color="000000"/>
              <w:bottom w:val="single" w:sz="8" w:space="0" w:color="000000"/>
            </w:tcBorders>
            <w:shd w:val="clear" w:color="auto" w:fill="auto"/>
          </w:tcPr>
          <w:p w14:paraId="68EB7933" w14:textId="77777777" w:rsidR="0021107D" w:rsidRPr="0021107D" w:rsidRDefault="0021107D" w:rsidP="0021107D">
            <w:pPr>
              <w:spacing w:before="0" w:after="0"/>
              <w:jc w:val="left"/>
              <w:rPr>
                <w:lang w:eastAsia="cs-CZ"/>
              </w:rPr>
            </w:pPr>
            <w:r w:rsidRPr="0021107D">
              <w:rPr>
                <w:lang w:eastAsia="cs-CZ"/>
              </w:rPr>
              <w:t>Nová</w:t>
            </w:r>
          </w:p>
        </w:tc>
        <w:tc>
          <w:tcPr>
            <w:tcW w:w="851" w:type="dxa"/>
            <w:tcBorders>
              <w:top w:val="single" w:sz="8" w:space="0" w:color="000000"/>
              <w:left w:val="single" w:sz="8" w:space="0" w:color="000000"/>
              <w:bottom w:val="single" w:sz="8" w:space="0" w:color="000000"/>
            </w:tcBorders>
            <w:shd w:val="clear" w:color="auto" w:fill="auto"/>
            <w:vAlign w:val="center"/>
          </w:tcPr>
          <w:p w14:paraId="2C9581AE" w14:textId="77777777" w:rsidR="0021107D" w:rsidRPr="0021107D" w:rsidRDefault="0021107D" w:rsidP="0021107D">
            <w:pPr>
              <w:spacing w:before="0" w:after="0"/>
              <w:jc w:val="left"/>
              <w:rPr>
                <w:lang w:eastAsia="cs-CZ"/>
              </w:rPr>
            </w:pPr>
            <w:r w:rsidRPr="0021107D">
              <w:rPr>
                <w:lang w:eastAsia="cs-CZ"/>
              </w:rPr>
              <w:t>13</w:t>
            </w:r>
          </w:p>
        </w:tc>
        <w:tc>
          <w:tcPr>
            <w:tcW w:w="850" w:type="dxa"/>
            <w:tcBorders>
              <w:top w:val="single" w:sz="8" w:space="0" w:color="000000"/>
              <w:left w:val="single" w:sz="8" w:space="0" w:color="000000"/>
              <w:bottom w:val="single" w:sz="8" w:space="0" w:color="000000"/>
            </w:tcBorders>
            <w:shd w:val="clear" w:color="auto" w:fill="auto"/>
            <w:vAlign w:val="center"/>
          </w:tcPr>
          <w:p w14:paraId="7E9CB61E" w14:textId="77777777" w:rsidR="0021107D" w:rsidRPr="0021107D" w:rsidRDefault="0021107D" w:rsidP="0021107D">
            <w:pPr>
              <w:spacing w:before="0" w:after="0"/>
              <w:jc w:val="left"/>
              <w:rPr>
                <w:lang w:eastAsia="cs-CZ"/>
              </w:rPr>
            </w:pPr>
            <w:r w:rsidRPr="0021107D">
              <w:rPr>
                <w:lang w:eastAsia="cs-CZ"/>
              </w:rPr>
              <w:t>16</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5D0388CB" w14:textId="77777777" w:rsidR="0021107D" w:rsidRPr="0021107D" w:rsidRDefault="0021107D" w:rsidP="0021107D">
            <w:pPr>
              <w:spacing w:before="0" w:after="0"/>
              <w:jc w:val="left"/>
              <w:rPr>
                <w:lang w:eastAsia="cs-CZ"/>
              </w:rPr>
            </w:pPr>
            <w:r w:rsidRPr="0021107D">
              <w:rPr>
                <w:lang w:eastAsia="cs-CZ"/>
              </w:rPr>
              <w:t>Stabilný hra pri zosieťovaní</w:t>
            </w:r>
          </w:p>
        </w:tc>
      </w:tr>
      <w:tr w:rsidR="0021107D" w:rsidRPr="0021107D" w14:paraId="7618CCB9"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0482FFEC" w14:textId="77777777" w:rsidR="0021107D" w:rsidRPr="0021107D" w:rsidRDefault="0021107D" w:rsidP="0021107D">
            <w:pPr>
              <w:spacing w:before="0" w:after="0"/>
              <w:jc w:val="left"/>
              <w:rPr>
                <w:lang w:eastAsia="cs-CZ"/>
              </w:rPr>
            </w:pPr>
            <w:r w:rsidRPr="0021107D">
              <w:rPr>
                <w:lang w:eastAsia="cs-CZ"/>
              </w:rPr>
              <w:t>9.4</w:t>
            </w:r>
          </w:p>
        </w:tc>
        <w:tc>
          <w:tcPr>
            <w:tcW w:w="1701" w:type="dxa"/>
            <w:tcBorders>
              <w:top w:val="single" w:sz="8" w:space="0" w:color="000000"/>
              <w:left w:val="single" w:sz="8" w:space="0" w:color="000000"/>
              <w:bottom w:val="single" w:sz="8" w:space="0" w:color="000000"/>
            </w:tcBorders>
            <w:shd w:val="clear" w:color="auto" w:fill="auto"/>
            <w:vAlign w:val="center"/>
          </w:tcPr>
          <w:p w14:paraId="30A0B64F" w14:textId="77777777" w:rsidR="0021107D" w:rsidRPr="0021107D" w:rsidRDefault="0021107D" w:rsidP="0021107D">
            <w:pPr>
              <w:spacing w:before="0" w:after="0"/>
              <w:jc w:val="left"/>
              <w:rPr>
                <w:lang w:eastAsia="cs-CZ"/>
              </w:rPr>
            </w:pPr>
            <w:r w:rsidRPr="0021107D">
              <w:rPr>
                <w:lang w:eastAsia="cs-CZ"/>
              </w:rPr>
              <w:t>Zastavovacia fáza chôdze</w:t>
            </w:r>
          </w:p>
        </w:tc>
        <w:tc>
          <w:tcPr>
            <w:tcW w:w="1418" w:type="dxa"/>
            <w:tcBorders>
              <w:top w:val="single" w:sz="8" w:space="0" w:color="000000"/>
              <w:left w:val="single" w:sz="8" w:space="0" w:color="000000"/>
              <w:bottom w:val="single" w:sz="8" w:space="0" w:color="000000"/>
            </w:tcBorders>
            <w:shd w:val="clear" w:color="auto" w:fill="auto"/>
            <w:vAlign w:val="center"/>
          </w:tcPr>
          <w:p w14:paraId="207EC9AC" w14:textId="77777777" w:rsidR="0021107D" w:rsidRPr="0021107D" w:rsidRDefault="0021107D" w:rsidP="0021107D">
            <w:pPr>
              <w:spacing w:before="0" w:after="0"/>
              <w:jc w:val="left"/>
              <w:rPr>
                <w:b/>
                <w:lang w:eastAsia="cs-CZ"/>
              </w:rPr>
            </w:pPr>
            <w:r w:rsidRPr="0021107D">
              <w:rPr>
                <w:b/>
                <w:lang w:eastAsia="cs-CZ"/>
              </w:rPr>
              <w:t>Gabo</w:t>
            </w:r>
          </w:p>
        </w:tc>
        <w:tc>
          <w:tcPr>
            <w:tcW w:w="1134" w:type="dxa"/>
            <w:tcBorders>
              <w:top w:val="single" w:sz="8" w:space="0" w:color="000000"/>
              <w:left w:val="single" w:sz="8" w:space="0" w:color="000000"/>
              <w:bottom w:val="single" w:sz="8" w:space="0" w:color="000000"/>
            </w:tcBorders>
            <w:shd w:val="clear" w:color="auto" w:fill="auto"/>
            <w:vAlign w:val="center"/>
          </w:tcPr>
          <w:p w14:paraId="3B0B7E36" w14:textId="77777777" w:rsidR="0021107D" w:rsidRPr="0021107D" w:rsidRDefault="0021107D" w:rsidP="0021107D">
            <w:pPr>
              <w:spacing w:before="0" w:after="0"/>
              <w:jc w:val="left"/>
              <w:rPr>
                <w:lang w:eastAsia="cs-CZ"/>
              </w:rPr>
            </w:pPr>
            <w:r w:rsidRPr="0021107D">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42F5B655" w14:textId="77777777" w:rsidR="0021107D" w:rsidRPr="0021107D" w:rsidRDefault="0021107D" w:rsidP="0021107D">
            <w:pPr>
              <w:spacing w:before="0" w:after="0"/>
              <w:jc w:val="left"/>
              <w:rPr>
                <w:lang w:eastAsia="cs-CZ"/>
              </w:rPr>
            </w:pPr>
            <w:r w:rsidRPr="0021107D">
              <w:rPr>
                <w:lang w:eastAsia="cs-CZ"/>
              </w:rPr>
              <w:t>Normálna</w:t>
            </w:r>
          </w:p>
        </w:tc>
        <w:tc>
          <w:tcPr>
            <w:tcW w:w="708" w:type="dxa"/>
            <w:tcBorders>
              <w:top w:val="single" w:sz="8" w:space="0" w:color="000000"/>
              <w:left w:val="single" w:sz="8" w:space="0" w:color="000000"/>
              <w:bottom w:val="single" w:sz="8" w:space="0" w:color="000000"/>
            </w:tcBorders>
            <w:shd w:val="clear" w:color="auto" w:fill="auto"/>
          </w:tcPr>
          <w:p w14:paraId="6760B71D" w14:textId="77777777" w:rsidR="0021107D" w:rsidRPr="0021107D" w:rsidRDefault="0021107D" w:rsidP="0021107D">
            <w:pPr>
              <w:spacing w:before="0" w:after="0"/>
              <w:jc w:val="left"/>
              <w:rPr>
                <w:lang w:eastAsia="cs-CZ"/>
              </w:rPr>
            </w:pPr>
            <w:r w:rsidRPr="0021107D">
              <w:rPr>
                <w:lang w:eastAsia="cs-CZ"/>
              </w:rPr>
              <w:t>Nová</w:t>
            </w:r>
          </w:p>
        </w:tc>
        <w:tc>
          <w:tcPr>
            <w:tcW w:w="851" w:type="dxa"/>
            <w:tcBorders>
              <w:top w:val="single" w:sz="8" w:space="0" w:color="000000"/>
              <w:left w:val="single" w:sz="8" w:space="0" w:color="000000"/>
              <w:bottom w:val="single" w:sz="8" w:space="0" w:color="000000"/>
            </w:tcBorders>
            <w:shd w:val="clear" w:color="auto" w:fill="auto"/>
            <w:vAlign w:val="center"/>
          </w:tcPr>
          <w:p w14:paraId="045DC462" w14:textId="77777777" w:rsidR="0021107D" w:rsidRPr="0021107D" w:rsidRDefault="0021107D" w:rsidP="0021107D">
            <w:pPr>
              <w:spacing w:before="0" w:after="0"/>
              <w:jc w:val="left"/>
              <w:rPr>
                <w:lang w:eastAsia="cs-CZ"/>
              </w:rPr>
            </w:pPr>
            <w:r w:rsidRPr="0021107D">
              <w:rPr>
                <w:lang w:eastAsia="cs-CZ"/>
              </w:rPr>
              <w:t>5</w:t>
            </w:r>
          </w:p>
        </w:tc>
        <w:tc>
          <w:tcPr>
            <w:tcW w:w="850" w:type="dxa"/>
            <w:tcBorders>
              <w:top w:val="single" w:sz="8" w:space="0" w:color="000000"/>
              <w:left w:val="single" w:sz="8" w:space="0" w:color="000000"/>
              <w:bottom w:val="single" w:sz="8" w:space="0" w:color="000000"/>
            </w:tcBorders>
            <w:shd w:val="clear" w:color="auto" w:fill="auto"/>
            <w:vAlign w:val="center"/>
          </w:tcPr>
          <w:p w14:paraId="1C4385D9" w14:textId="77777777" w:rsidR="0021107D" w:rsidRPr="0021107D" w:rsidRDefault="0021107D" w:rsidP="0021107D">
            <w:pPr>
              <w:spacing w:before="0" w:after="0"/>
              <w:jc w:val="left"/>
              <w:rPr>
                <w:lang w:eastAsia="cs-CZ"/>
              </w:rPr>
            </w:pPr>
            <w:r w:rsidRPr="0021107D">
              <w:rPr>
                <w:lang w:eastAsia="cs-CZ"/>
              </w:rPr>
              <w:t>8</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657289AE" w14:textId="77777777" w:rsidR="0021107D" w:rsidRPr="0021107D" w:rsidRDefault="0021107D" w:rsidP="0021107D">
            <w:pPr>
              <w:spacing w:before="0" w:after="0"/>
              <w:jc w:val="left"/>
              <w:rPr>
                <w:lang w:eastAsia="cs-CZ"/>
              </w:rPr>
            </w:pPr>
            <w:r w:rsidRPr="0021107D">
              <w:rPr>
                <w:lang w:eastAsia="cs-CZ"/>
              </w:rPr>
              <w:t>Vytvorený Low skill</w:t>
            </w:r>
          </w:p>
        </w:tc>
      </w:tr>
    </w:tbl>
    <w:p w14:paraId="3072C05B" w14:textId="77777777" w:rsidR="0021107D" w:rsidRPr="0021107D" w:rsidRDefault="0021107D" w:rsidP="0021107D">
      <w:pPr>
        <w:spacing w:before="0" w:after="0"/>
        <w:jc w:val="left"/>
        <w:rPr>
          <w:lang w:eastAsia="cs-CZ"/>
        </w:rPr>
      </w:pPr>
    </w:p>
    <w:p w14:paraId="3D4A334F" w14:textId="77777777" w:rsidR="0021107D" w:rsidRPr="0021107D" w:rsidRDefault="0021107D" w:rsidP="0021107D">
      <w:pPr>
        <w:spacing w:before="0" w:after="0"/>
        <w:jc w:val="left"/>
        <w:rPr>
          <w:i/>
          <w:lang w:eastAsia="cs-CZ"/>
        </w:rPr>
      </w:pPr>
    </w:p>
    <w:p w14:paraId="675A7175" w14:textId="36802F21" w:rsidR="00C24538" w:rsidRPr="0021107D" w:rsidRDefault="00C24538" w:rsidP="0021107D">
      <w:pPr>
        <w:spacing w:before="0" w:after="0"/>
        <w:jc w:val="left"/>
        <w:rPr>
          <w:rFonts w:cs="Times New Roman"/>
          <w:b/>
          <w:bCs/>
          <w:color w:val="616365"/>
          <w:sz w:val="26"/>
          <w:szCs w:val="26"/>
          <w:lang w:eastAsia="cs-CZ"/>
        </w:rPr>
      </w:pPr>
      <w:r>
        <w:rPr>
          <w:lang w:eastAsia="cs-CZ"/>
        </w:rPr>
        <w:br w:type="page"/>
      </w:r>
    </w:p>
    <w:p w14:paraId="20B1D1BD" w14:textId="58E3199E" w:rsidR="00C24538" w:rsidRDefault="00C24538" w:rsidP="00C24538">
      <w:pPr>
        <w:pStyle w:val="Nadpis2"/>
        <w:rPr>
          <w:lang w:eastAsia="cs-CZ"/>
        </w:rPr>
      </w:pPr>
      <w:bookmarkStart w:id="97" w:name="_Toc356924096"/>
      <w:r>
        <w:rPr>
          <w:lang w:eastAsia="cs-CZ"/>
        </w:rPr>
        <w:lastRenderedPageBreak/>
        <w:t>Zápis z 20. stretnutia</w:t>
      </w:r>
      <w:bookmarkEnd w:id="97"/>
    </w:p>
    <w:p w14:paraId="780798D9" w14:textId="79D84765" w:rsidR="00D97332" w:rsidRDefault="00D97332" w:rsidP="00D97332">
      <w:pPr>
        <w:spacing w:before="0" w:after="0"/>
        <w:jc w:val="left"/>
        <w:rPr>
          <w:lang w:eastAsia="cs-CZ"/>
        </w:rPr>
      </w:pPr>
      <w:r>
        <w:rPr>
          <w:lang w:eastAsia="cs-CZ"/>
        </w:rPr>
        <w:t xml:space="preserve">Dátum: </w:t>
      </w:r>
      <w:r>
        <w:rPr>
          <w:lang w:eastAsia="cs-CZ"/>
        </w:rPr>
        <w:tab/>
      </w:r>
      <w:r>
        <w:rPr>
          <w:lang w:eastAsia="cs-CZ"/>
        </w:rPr>
        <w:tab/>
      </w:r>
      <w:r>
        <w:rPr>
          <w:lang w:eastAsia="cs-CZ"/>
        </w:rPr>
        <w:tab/>
      </w:r>
      <w:r>
        <w:rPr>
          <w:lang w:eastAsia="cs-CZ"/>
        </w:rPr>
        <w:tab/>
        <w:t>29.4.2013</w:t>
      </w:r>
    </w:p>
    <w:p w14:paraId="567FB491" w14:textId="77777777" w:rsidR="00D97332" w:rsidRDefault="00D97332" w:rsidP="00D97332">
      <w:pPr>
        <w:spacing w:before="0" w:after="0"/>
        <w:jc w:val="left"/>
        <w:rPr>
          <w:lang w:eastAsia="cs-CZ"/>
        </w:rPr>
      </w:pPr>
      <w:r>
        <w:rPr>
          <w:lang w:eastAsia="cs-CZ"/>
        </w:rPr>
        <w:t xml:space="preserve">Trvanie: </w:t>
      </w:r>
      <w:r>
        <w:rPr>
          <w:lang w:eastAsia="cs-CZ"/>
        </w:rPr>
        <w:tab/>
      </w:r>
      <w:r>
        <w:rPr>
          <w:lang w:eastAsia="cs-CZ"/>
        </w:rPr>
        <w:tab/>
      </w:r>
      <w:r>
        <w:rPr>
          <w:lang w:eastAsia="cs-CZ"/>
        </w:rPr>
        <w:tab/>
        <w:t>17:00 – 17:30</w:t>
      </w:r>
    </w:p>
    <w:p w14:paraId="7C3F02B4" w14:textId="77777777" w:rsidR="00D97332" w:rsidRDefault="00D97332" w:rsidP="00D97332">
      <w:pPr>
        <w:spacing w:before="0" w:after="0"/>
        <w:jc w:val="left"/>
        <w:rPr>
          <w:lang w:eastAsia="cs-CZ"/>
        </w:rPr>
      </w:pPr>
      <w:r>
        <w:rPr>
          <w:lang w:eastAsia="cs-CZ"/>
        </w:rPr>
        <w:t xml:space="preserve">Miestnosť: </w:t>
      </w:r>
      <w:r>
        <w:rPr>
          <w:lang w:eastAsia="cs-CZ"/>
        </w:rPr>
        <w:tab/>
      </w:r>
      <w:r>
        <w:rPr>
          <w:lang w:eastAsia="cs-CZ"/>
        </w:rPr>
        <w:tab/>
      </w:r>
      <w:r>
        <w:rPr>
          <w:lang w:eastAsia="cs-CZ"/>
        </w:rPr>
        <w:tab/>
        <w:t>1.31a – Jobsovo softvérové štúdio</w:t>
      </w:r>
    </w:p>
    <w:p w14:paraId="1857A00A" w14:textId="77777777" w:rsidR="00D97332" w:rsidRDefault="00D97332" w:rsidP="00D97332">
      <w:pPr>
        <w:spacing w:before="0" w:after="0"/>
        <w:jc w:val="left"/>
        <w:rPr>
          <w:lang w:eastAsia="cs-CZ"/>
        </w:rPr>
      </w:pPr>
      <w:r>
        <w:rPr>
          <w:lang w:eastAsia="cs-CZ"/>
        </w:rPr>
        <w:t>Prítomní</w:t>
      </w:r>
    </w:p>
    <w:p w14:paraId="74A361CB" w14:textId="77777777" w:rsidR="00D97332" w:rsidRDefault="00D97332" w:rsidP="00D97332">
      <w:pPr>
        <w:spacing w:before="0" w:after="0"/>
        <w:jc w:val="left"/>
        <w:rPr>
          <w:lang w:eastAsia="cs-CZ"/>
        </w:rPr>
      </w:pPr>
      <w:r>
        <w:rPr>
          <w:lang w:eastAsia="cs-CZ"/>
        </w:rPr>
        <w:t xml:space="preserve">Pedagóg: </w:t>
      </w:r>
      <w:r>
        <w:rPr>
          <w:lang w:eastAsia="cs-CZ"/>
        </w:rPr>
        <w:tab/>
      </w:r>
      <w:r>
        <w:rPr>
          <w:lang w:eastAsia="cs-CZ"/>
        </w:rPr>
        <w:tab/>
      </w:r>
      <w:r>
        <w:rPr>
          <w:lang w:eastAsia="cs-CZ"/>
        </w:rPr>
        <w:tab/>
        <w:t>Ing. Marián Lekavý, PhD.</w:t>
      </w:r>
    </w:p>
    <w:p w14:paraId="3AEB917F" w14:textId="6F35D863" w:rsidR="00D97332" w:rsidRDefault="00D97332" w:rsidP="00D97332">
      <w:pPr>
        <w:spacing w:before="0" w:after="0"/>
        <w:jc w:val="left"/>
        <w:rPr>
          <w:lang w:eastAsia="cs-CZ"/>
        </w:rPr>
      </w:pPr>
      <w:r>
        <w:rPr>
          <w:lang w:eastAsia="cs-CZ"/>
        </w:rPr>
        <w:t xml:space="preserve">Členovia tímu: </w:t>
      </w:r>
      <w:r>
        <w:rPr>
          <w:lang w:eastAsia="cs-CZ"/>
        </w:rPr>
        <w:tab/>
      </w:r>
      <w:r>
        <w:rPr>
          <w:lang w:eastAsia="cs-CZ"/>
        </w:rPr>
        <w:tab/>
      </w:r>
      <w:r>
        <w:rPr>
          <w:lang w:eastAsia="cs-CZ"/>
        </w:rPr>
        <w:tab/>
        <w:t xml:space="preserve">Jaroslav Grega, Martin Gregor, Gábor Nagy, </w:t>
      </w:r>
    </w:p>
    <w:p w14:paraId="7A398C93" w14:textId="77777777" w:rsidR="00D97332" w:rsidRDefault="00D97332" w:rsidP="00D97332">
      <w:pPr>
        <w:spacing w:before="0" w:after="0"/>
        <w:ind w:left="2160" w:firstLine="720"/>
        <w:jc w:val="left"/>
        <w:rPr>
          <w:lang w:eastAsia="cs-CZ"/>
        </w:rPr>
      </w:pPr>
      <w:r>
        <w:rPr>
          <w:lang w:eastAsia="cs-CZ"/>
        </w:rPr>
        <w:t>Filip Sucháč, Michal Chylik, Matej Škoda</w:t>
      </w:r>
    </w:p>
    <w:p w14:paraId="0CD2E2A2" w14:textId="77777777" w:rsidR="00D97332" w:rsidRDefault="00D97332" w:rsidP="00D97332">
      <w:pPr>
        <w:spacing w:before="0" w:after="0"/>
        <w:jc w:val="left"/>
        <w:rPr>
          <w:lang w:eastAsia="cs-CZ"/>
        </w:rPr>
      </w:pPr>
      <w:r>
        <w:rPr>
          <w:lang w:eastAsia="cs-CZ"/>
        </w:rPr>
        <w:t xml:space="preserve">Neprítomní: </w:t>
      </w:r>
      <w:r>
        <w:rPr>
          <w:lang w:eastAsia="cs-CZ"/>
        </w:rPr>
        <w:tab/>
      </w:r>
      <w:r>
        <w:rPr>
          <w:lang w:eastAsia="cs-CZ"/>
        </w:rPr>
        <w:tab/>
      </w:r>
      <w:r>
        <w:rPr>
          <w:lang w:eastAsia="cs-CZ"/>
        </w:rPr>
        <w:tab/>
        <w:t>-</w:t>
      </w:r>
    </w:p>
    <w:p w14:paraId="114D24D1" w14:textId="77777777" w:rsidR="00D97332" w:rsidRDefault="00D97332" w:rsidP="00D97332">
      <w:pPr>
        <w:spacing w:before="0" w:after="0"/>
        <w:jc w:val="left"/>
        <w:rPr>
          <w:lang w:eastAsia="cs-CZ"/>
        </w:rPr>
      </w:pPr>
      <w:r>
        <w:rPr>
          <w:lang w:eastAsia="cs-CZ"/>
        </w:rPr>
        <w:t xml:space="preserve">Zapisovateľ: </w:t>
      </w:r>
      <w:r>
        <w:rPr>
          <w:lang w:eastAsia="cs-CZ"/>
        </w:rPr>
        <w:tab/>
      </w:r>
      <w:r>
        <w:rPr>
          <w:lang w:eastAsia="cs-CZ"/>
        </w:rPr>
        <w:tab/>
      </w:r>
      <w:r>
        <w:rPr>
          <w:lang w:eastAsia="cs-CZ"/>
        </w:rPr>
        <w:tab/>
        <w:t>Gábor Nagy</w:t>
      </w:r>
    </w:p>
    <w:p w14:paraId="668A86C5" w14:textId="77777777" w:rsidR="00D97332" w:rsidRDefault="00D97332" w:rsidP="00D97332">
      <w:pPr>
        <w:spacing w:before="0" w:after="0"/>
        <w:jc w:val="left"/>
        <w:rPr>
          <w:lang w:eastAsia="cs-CZ"/>
        </w:rPr>
      </w:pPr>
    </w:p>
    <w:p w14:paraId="6B612DD9" w14:textId="77777777" w:rsidR="00D97332" w:rsidRPr="00BA4E92" w:rsidRDefault="00D97332" w:rsidP="00D97332">
      <w:pPr>
        <w:spacing w:before="0" w:after="0"/>
        <w:jc w:val="left"/>
        <w:rPr>
          <w:i/>
          <w:lang w:eastAsia="cs-CZ"/>
        </w:rPr>
      </w:pPr>
      <w:r w:rsidRPr="00BA4E92">
        <w:rPr>
          <w:i/>
          <w:lang w:eastAsia="cs-CZ"/>
        </w:rPr>
        <w:t>Téma stretnutia:</w:t>
      </w:r>
    </w:p>
    <w:p w14:paraId="0A28C875" w14:textId="77777777" w:rsidR="00D97332" w:rsidRDefault="00D97332" w:rsidP="00BA4E92">
      <w:pPr>
        <w:spacing w:before="0" w:after="0"/>
        <w:ind w:firstLine="720"/>
        <w:jc w:val="left"/>
        <w:rPr>
          <w:lang w:eastAsia="cs-CZ"/>
        </w:rPr>
      </w:pPr>
      <w:r>
        <w:rPr>
          <w:lang w:eastAsia="cs-CZ"/>
        </w:rPr>
        <w:t>Konzultácia priebehu 9. šprintu</w:t>
      </w:r>
    </w:p>
    <w:p w14:paraId="599EF643" w14:textId="77777777" w:rsidR="00D97332" w:rsidRDefault="00D97332" w:rsidP="00D97332">
      <w:pPr>
        <w:spacing w:before="0" w:after="0"/>
        <w:jc w:val="left"/>
        <w:rPr>
          <w:lang w:eastAsia="cs-CZ"/>
        </w:rPr>
      </w:pPr>
    </w:p>
    <w:p w14:paraId="425A464D" w14:textId="77777777" w:rsidR="00D97332" w:rsidRPr="00BA4E92" w:rsidRDefault="00D97332" w:rsidP="00D97332">
      <w:pPr>
        <w:spacing w:before="0" w:after="0"/>
        <w:jc w:val="left"/>
        <w:rPr>
          <w:i/>
          <w:lang w:eastAsia="cs-CZ"/>
        </w:rPr>
      </w:pPr>
      <w:r w:rsidRPr="00BA4E92">
        <w:rPr>
          <w:i/>
          <w:lang w:eastAsia="cs-CZ"/>
        </w:rPr>
        <w:t>Obsah stretnutia:</w:t>
      </w:r>
    </w:p>
    <w:p w14:paraId="1C47C946" w14:textId="77777777" w:rsidR="00D97332" w:rsidRDefault="00D97332" w:rsidP="00D97332">
      <w:pPr>
        <w:spacing w:before="0" w:after="0"/>
        <w:jc w:val="left"/>
        <w:rPr>
          <w:lang w:eastAsia="cs-CZ"/>
        </w:rPr>
      </w:pPr>
    </w:p>
    <w:p w14:paraId="090138FB" w14:textId="30E1ADF3" w:rsidR="00D97332" w:rsidRDefault="00D97332" w:rsidP="00BA4E92">
      <w:pPr>
        <w:pStyle w:val="Odsekzoznamu"/>
        <w:numPr>
          <w:ilvl w:val="0"/>
          <w:numId w:val="99"/>
        </w:numPr>
        <w:spacing w:before="0" w:after="0"/>
        <w:jc w:val="left"/>
        <w:rPr>
          <w:lang w:eastAsia="cs-CZ"/>
        </w:rPr>
      </w:pPr>
      <w:r>
        <w:rPr>
          <w:lang w:eastAsia="cs-CZ"/>
        </w:rPr>
        <w:t>Matrin konzultuje nastavenie hráčov na začiatku zápasu.</w:t>
      </w:r>
    </w:p>
    <w:p w14:paraId="0EF3B1A7" w14:textId="06F0ECF1" w:rsidR="00D97332" w:rsidRDefault="00D97332" w:rsidP="00BA4E92">
      <w:pPr>
        <w:pStyle w:val="Odsekzoznamu"/>
        <w:numPr>
          <w:ilvl w:val="0"/>
          <w:numId w:val="99"/>
        </w:numPr>
        <w:spacing w:before="0" w:after="0"/>
        <w:jc w:val="left"/>
        <w:rPr>
          <w:lang w:eastAsia="cs-CZ"/>
        </w:rPr>
      </w:pPr>
      <w:r>
        <w:rPr>
          <w:lang w:eastAsia="cs-CZ"/>
        </w:rPr>
        <w:t>Wiki je už čiastočne aktualizované.</w:t>
      </w:r>
    </w:p>
    <w:p w14:paraId="35F31D8C" w14:textId="06E4D938" w:rsidR="00D97332" w:rsidRDefault="00D97332" w:rsidP="00BA4E92">
      <w:pPr>
        <w:pStyle w:val="Odsekzoznamu"/>
        <w:numPr>
          <w:ilvl w:val="0"/>
          <w:numId w:val="99"/>
        </w:numPr>
        <w:spacing w:before="0" w:after="0"/>
        <w:jc w:val="left"/>
        <w:rPr>
          <w:lang w:eastAsia="cs-CZ"/>
        </w:rPr>
      </w:pPr>
      <w:r>
        <w:rPr>
          <w:lang w:eastAsia="cs-CZ"/>
        </w:rPr>
        <w:t>Problém zlého správania hry cez sieť stále pretrváva. Treba skúsiť merať časy, brať ohľad na offsety. Problém môže byť najmä v premeškaní cyklu vykonávania.</w:t>
      </w:r>
    </w:p>
    <w:p w14:paraId="4AC16172" w14:textId="290B0051" w:rsidR="00D97332" w:rsidRDefault="00D97332" w:rsidP="00BA4E92">
      <w:pPr>
        <w:pStyle w:val="Odsekzoznamu"/>
        <w:numPr>
          <w:ilvl w:val="0"/>
          <w:numId w:val="99"/>
        </w:numPr>
        <w:spacing w:before="0" w:after="0"/>
        <w:jc w:val="left"/>
        <w:rPr>
          <w:lang w:eastAsia="cs-CZ"/>
        </w:rPr>
      </w:pPr>
      <w:r>
        <w:rPr>
          <w:lang w:eastAsia="cs-CZ"/>
        </w:rPr>
        <w:t>Martin pošle mailom pripomienku Mariánovi ohľadom umiestnenia wiki na doménu fiit.stuba.sk/robocup</w:t>
      </w:r>
    </w:p>
    <w:p w14:paraId="77C4273B" w14:textId="35258AEB" w:rsidR="00D97332" w:rsidRDefault="00D97332" w:rsidP="00BA4E92">
      <w:pPr>
        <w:pStyle w:val="Odsekzoznamu"/>
        <w:numPr>
          <w:ilvl w:val="0"/>
          <w:numId w:val="99"/>
        </w:numPr>
        <w:spacing w:before="0" w:after="0"/>
        <w:jc w:val="left"/>
        <w:rPr>
          <w:lang w:eastAsia="cs-CZ"/>
        </w:rPr>
      </w:pPr>
      <w:r>
        <w:rPr>
          <w:lang w:eastAsia="cs-CZ"/>
        </w:rPr>
        <w:t>Ostatné tasky v progrese</w:t>
      </w:r>
    </w:p>
    <w:p w14:paraId="3B21F3F3" w14:textId="77777777" w:rsidR="00D97332" w:rsidRDefault="00D97332" w:rsidP="00D97332">
      <w:pPr>
        <w:spacing w:before="0" w:after="0"/>
        <w:jc w:val="left"/>
        <w:rPr>
          <w:lang w:eastAsia="cs-CZ"/>
        </w:rPr>
      </w:pPr>
    </w:p>
    <w:p w14:paraId="766D94D7" w14:textId="4C70790F" w:rsidR="00D97332" w:rsidRDefault="00BA4E92" w:rsidP="00D97332">
      <w:pPr>
        <w:spacing w:before="0" w:after="0"/>
        <w:jc w:val="left"/>
        <w:rPr>
          <w:lang w:eastAsia="cs-CZ"/>
        </w:rPr>
      </w:pPr>
      <w:r>
        <w:rPr>
          <w:i/>
          <w:lang w:eastAsia="cs-CZ"/>
        </w:rPr>
        <w:t>Stav úloh:</w:t>
      </w:r>
    </w:p>
    <w:p w14:paraId="016F79BF" w14:textId="77777777" w:rsidR="00D97332" w:rsidRPr="00D97332" w:rsidRDefault="00D97332" w:rsidP="00D97332">
      <w:pPr>
        <w:spacing w:before="0" w:after="0"/>
        <w:jc w:val="left"/>
        <w:rPr>
          <w:lang w:eastAsia="cs-CZ"/>
        </w:rPr>
      </w:pPr>
    </w:p>
    <w:tbl>
      <w:tblPr>
        <w:tblW w:w="10105" w:type="dxa"/>
        <w:jc w:val="center"/>
        <w:tblInd w:w="108" w:type="dxa"/>
        <w:tblLayout w:type="fixed"/>
        <w:tblLook w:val="0000" w:firstRow="0" w:lastRow="0" w:firstColumn="0" w:lastColumn="0" w:noHBand="0" w:noVBand="0"/>
      </w:tblPr>
      <w:tblGrid>
        <w:gridCol w:w="709"/>
        <w:gridCol w:w="1701"/>
        <w:gridCol w:w="1418"/>
        <w:gridCol w:w="1134"/>
        <w:gridCol w:w="1134"/>
        <w:gridCol w:w="708"/>
        <w:gridCol w:w="851"/>
        <w:gridCol w:w="850"/>
        <w:gridCol w:w="1600"/>
      </w:tblGrid>
      <w:tr w:rsidR="00D97332" w:rsidRPr="00D97332" w14:paraId="594DF8EF"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2C9E555A" w14:textId="77777777" w:rsidR="00D97332" w:rsidRPr="00D97332" w:rsidRDefault="00D97332" w:rsidP="00D97332">
            <w:pPr>
              <w:spacing w:before="0" w:after="0"/>
              <w:jc w:val="left"/>
              <w:rPr>
                <w:b/>
                <w:lang w:eastAsia="cs-CZ"/>
              </w:rPr>
            </w:pPr>
            <w:r w:rsidRPr="00D97332">
              <w:rPr>
                <w:b/>
                <w:lang w:eastAsia="cs-CZ"/>
              </w:rPr>
              <w:t>ID</w:t>
            </w:r>
          </w:p>
        </w:tc>
        <w:tc>
          <w:tcPr>
            <w:tcW w:w="1701" w:type="dxa"/>
            <w:tcBorders>
              <w:top w:val="single" w:sz="8" w:space="0" w:color="000000"/>
              <w:left w:val="single" w:sz="8" w:space="0" w:color="000000"/>
              <w:bottom w:val="single" w:sz="8" w:space="0" w:color="000000"/>
            </w:tcBorders>
            <w:shd w:val="clear" w:color="auto" w:fill="auto"/>
            <w:vAlign w:val="center"/>
          </w:tcPr>
          <w:p w14:paraId="513D23AE" w14:textId="77777777" w:rsidR="00D97332" w:rsidRPr="00D97332" w:rsidRDefault="00D97332" w:rsidP="00D97332">
            <w:pPr>
              <w:spacing w:before="0" w:after="0"/>
              <w:jc w:val="left"/>
              <w:rPr>
                <w:b/>
                <w:lang w:eastAsia="cs-CZ"/>
              </w:rPr>
            </w:pPr>
            <w:r w:rsidRPr="00D97332">
              <w:rPr>
                <w:b/>
                <w:lang w:eastAsia="cs-CZ"/>
              </w:rPr>
              <w:t>Popis</w:t>
            </w:r>
          </w:p>
        </w:tc>
        <w:tc>
          <w:tcPr>
            <w:tcW w:w="1418" w:type="dxa"/>
            <w:tcBorders>
              <w:top w:val="single" w:sz="8" w:space="0" w:color="000000"/>
              <w:left w:val="single" w:sz="8" w:space="0" w:color="000000"/>
              <w:bottom w:val="single" w:sz="8" w:space="0" w:color="000000"/>
            </w:tcBorders>
            <w:shd w:val="clear" w:color="auto" w:fill="auto"/>
            <w:vAlign w:val="center"/>
          </w:tcPr>
          <w:p w14:paraId="318EA237" w14:textId="77777777" w:rsidR="00D97332" w:rsidRPr="00D97332" w:rsidRDefault="00D97332" w:rsidP="00D97332">
            <w:pPr>
              <w:spacing w:before="0" w:after="0"/>
              <w:jc w:val="left"/>
              <w:rPr>
                <w:b/>
                <w:lang w:eastAsia="cs-CZ"/>
              </w:rPr>
            </w:pPr>
            <w:r w:rsidRPr="00D97332">
              <w:rPr>
                <w:b/>
                <w:lang w:eastAsia="cs-CZ"/>
              </w:rPr>
              <w:t>Zodpovední</w:t>
            </w:r>
          </w:p>
        </w:tc>
        <w:tc>
          <w:tcPr>
            <w:tcW w:w="1134" w:type="dxa"/>
            <w:tcBorders>
              <w:top w:val="single" w:sz="8" w:space="0" w:color="000000"/>
              <w:left w:val="single" w:sz="8" w:space="0" w:color="000000"/>
              <w:bottom w:val="single" w:sz="8" w:space="0" w:color="000000"/>
            </w:tcBorders>
            <w:shd w:val="clear" w:color="auto" w:fill="auto"/>
            <w:vAlign w:val="center"/>
          </w:tcPr>
          <w:p w14:paraId="47F1EB9A" w14:textId="77777777" w:rsidR="00D97332" w:rsidRPr="00D97332" w:rsidRDefault="00D97332" w:rsidP="00D97332">
            <w:pPr>
              <w:spacing w:before="0" w:after="0"/>
              <w:jc w:val="left"/>
              <w:rPr>
                <w:b/>
                <w:lang w:eastAsia="cs-CZ"/>
              </w:rPr>
            </w:pPr>
            <w:r w:rsidRPr="00D97332">
              <w:rPr>
                <w:b/>
                <w:lang w:eastAsia="cs-CZ"/>
              </w:rPr>
              <w:t>Dátum splnenia</w:t>
            </w:r>
          </w:p>
        </w:tc>
        <w:tc>
          <w:tcPr>
            <w:tcW w:w="1134" w:type="dxa"/>
            <w:tcBorders>
              <w:top w:val="single" w:sz="8" w:space="0" w:color="000000"/>
              <w:left w:val="single" w:sz="8" w:space="0" w:color="000000"/>
              <w:bottom w:val="single" w:sz="8" w:space="0" w:color="000000"/>
            </w:tcBorders>
            <w:shd w:val="clear" w:color="auto" w:fill="auto"/>
            <w:vAlign w:val="center"/>
          </w:tcPr>
          <w:p w14:paraId="26E841B2" w14:textId="77777777" w:rsidR="00D97332" w:rsidRPr="00D97332" w:rsidRDefault="00D97332" w:rsidP="00D97332">
            <w:pPr>
              <w:spacing w:before="0" w:after="0"/>
              <w:jc w:val="left"/>
              <w:rPr>
                <w:b/>
                <w:lang w:eastAsia="cs-CZ"/>
              </w:rPr>
            </w:pPr>
            <w:r w:rsidRPr="00D97332">
              <w:rPr>
                <w:b/>
                <w:lang w:eastAsia="cs-CZ"/>
              </w:rPr>
              <w:t>Priorita</w:t>
            </w:r>
          </w:p>
        </w:tc>
        <w:tc>
          <w:tcPr>
            <w:tcW w:w="708" w:type="dxa"/>
            <w:tcBorders>
              <w:top w:val="single" w:sz="8" w:space="0" w:color="000000"/>
              <w:left w:val="single" w:sz="8" w:space="0" w:color="000000"/>
              <w:bottom w:val="single" w:sz="8" w:space="0" w:color="000000"/>
            </w:tcBorders>
            <w:shd w:val="clear" w:color="auto" w:fill="auto"/>
            <w:vAlign w:val="center"/>
          </w:tcPr>
          <w:p w14:paraId="372D1FD5" w14:textId="77777777" w:rsidR="00D97332" w:rsidRPr="00D97332" w:rsidRDefault="00D97332" w:rsidP="00D97332">
            <w:pPr>
              <w:spacing w:before="0" w:after="0"/>
              <w:jc w:val="left"/>
              <w:rPr>
                <w:b/>
                <w:lang w:eastAsia="cs-CZ"/>
              </w:rPr>
            </w:pPr>
            <w:r w:rsidRPr="00D97332">
              <w:rPr>
                <w:b/>
                <w:lang w:eastAsia="cs-CZ"/>
              </w:rPr>
              <w:t>Stav</w:t>
            </w:r>
          </w:p>
        </w:tc>
        <w:tc>
          <w:tcPr>
            <w:tcW w:w="851" w:type="dxa"/>
            <w:tcBorders>
              <w:top w:val="single" w:sz="8" w:space="0" w:color="000000"/>
              <w:left w:val="single" w:sz="8" w:space="0" w:color="000000"/>
              <w:bottom w:val="single" w:sz="8" w:space="0" w:color="000000"/>
            </w:tcBorders>
            <w:shd w:val="clear" w:color="auto" w:fill="auto"/>
            <w:vAlign w:val="center"/>
          </w:tcPr>
          <w:p w14:paraId="592B03DF" w14:textId="77777777" w:rsidR="00D97332" w:rsidRPr="00D97332" w:rsidRDefault="00D97332" w:rsidP="00D97332">
            <w:pPr>
              <w:spacing w:before="0" w:after="0"/>
              <w:jc w:val="left"/>
              <w:rPr>
                <w:b/>
                <w:lang w:eastAsia="cs-CZ"/>
              </w:rPr>
            </w:pPr>
            <w:r w:rsidRPr="00D97332">
              <w:rPr>
                <w:b/>
                <w:lang w:eastAsia="cs-CZ"/>
              </w:rPr>
              <w:t>Body</w:t>
            </w:r>
          </w:p>
        </w:tc>
        <w:tc>
          <w:tcPr>
            <w:tcW w:w="850" w:type="dxa"/>
            <w:tcBorders>
              <w:top w:val="single" w:sz="8" w:space="0" w:color="000000"/>
              <w:left w:val="single" w:sz="8" w:space="0" w:color="000000"/>
              <w:bottom w:val="single" w:sz="8" w:space="0" w:color="000000"/>
            </w:tcBorders>
            <w:shd w:val="clear" w:color="auto" w:fill="auto"/>
            <w:vAlign w:val="center"/>
          </w:tcPr>
          <w:p w14:paraId="62406584" w14:textId="77777777" w:rsidR="00D97332" w:rsidRPr="00D97332" w:rsidRDefault="00D97332" w:rsidP="00D97332">
            <w:pPr>
              <w:spacing w:before="0" w:after="0"/>
              <w:jc w:val="left"/>
              <w:rPr>
                <w:b/>
                <w:lang w:eastAsia="cs-CZ"/>
              </w:rPr>
            </w:pPr>
            <w:r w:rsidRPr="00D97332">
              <w:rPr>
                <w:b/>
                <w:lang w:eastAsia="cs-CZ"/>
              </w:rPr>
              <w:t>Čas [hod]</w:t>
            </w:r>
          </w:p>
        </w:tc>
        <w:tc>
          <w:tcPr>
            <w:tcW w:w="16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835B2F" w14:textId="77777777" w:rsidR="00D97332" w:rsidRPr="00D97332" w:rsidRDefault="00D97332" w:rsidP="00D97332">
            <w:pPr>
              <w:spacing w:before="0" w:after="0"/>
              <w:jc w:val="left"/>
              <w:rPr>
                <w:lang w:eastAsia="cs-CZ"/>
              </w:rPr>
            </w:pPr>
            <w:r w:rsidRPr="00D97332">
              <w:rPr>
                <w:b/>
                <w:lang w:eastAsia="cs-CZ"/>
              </w:rPr>
              <w:t>Výstup</w:t>
            </w:r>
          </w:p>
        </w:tc>
      </w:tr>
      <w:tr w:rsidR="00D97332" w:rsidRPr="00D97332" w14:paraId="55E4CF95"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1F53C104" w14:textId="77777777" w:rsidR="00D97332" w:rsidRPr="00D97332" w:rsidRDefault="00D97332" w:rsidP="00D97332">
            <w:pPr>
              <w:spacing w:before="0" w:after="0"/>
              <w:jc w:val="left"/>
              <w:rPr>
                <w:lang w:eastAsia="cs-CZ"/>
              </w:rPr>
            </w:pPr>
            <w:r w:rsidRPr="00D97332">
              <w:rPr>
                <w:lang w:eastAsia="cs-CZ"/>
              </w:rPr>
              <w:t>9.1</w:t>
            </w:r>
          </w:p>
        </w:tc>
        <w:tc>
          <w:tcPr>
            <w:tcW w:w="1701" w:type="dxa"/>
            <w:tcBorders>
              <w:top w:val="single" w:sz="8" w:space="0" w:color="000000"/>
              <w:left w:val="single" w:sz="8" w:space="0" w:color="000000"/>
              <w:bottom w:val="single" w:sz="8" w:space="0" w:color="000000"/>
            </w:tcBorders>
            <w:shd w:val="clear" w:color="auto" w:fill="auto"/>
            <w:vAlign w:val="center"/>
          </w:tcPr>
          <w:p w14:paraId="6B208846" w14:textId="77777777" w:rsidR="00D97332" w:rsidRPr="00D97332" w:rsidRDefault="00D97332" w:rsidP="00D97332">
            <w:pPr>
              <w:spacing w:before="0" w:after="0"/>
              <w:jc w:val="left"/>
              <w:rPr>
                <w:lang w:eastAsia="cs-CZ"/>
              </w:rPr>
            </w:pPr>
            <w:r w:rsidRPr="00D97332">
              <w:rPr>
                <w:lang w:eastAsia="cs-CZ"/>
              </w:rPr>
              <w:t>Bug – lokalizácia lopty (pri formáciách)</w:t>
            </w:r>
          </w:p>
        </w:tc>
        <w:tc>
          <w:tcPr>
            <w:tcW w:w="1418" w:type="dxa"/>
            <w:tcBorders>
              <w:top w:val="single" w:sz="8" w:space="0" w:color="000000"/>
              <w:left w:val="single" w:sz="8" w:space="0" w:color="000000"/>
              <w:bottom w:val="single" w:sz="8" w:space="0" w:color="000000"/>
            </w:tcBorders>
            <w:shd w:val="clear" w:color="auto" w:fill="auto"/>
            <w:vAlign w:val="center"/>
          </w:tcPr>
          <w:p w14:paraId="5A18CCC1" w14:textId="77777777" w:rsidR="00D97332" w:rsidRPr="00D97332" w:rsidRDefault="00D97332" w:rsidP="00D97332">
            <w:pPr>
              <w:spacing w:before="0" w:after="0"/>
              <w:jc w:val="left"/>
              <w:rPr>
                <w:b/>
                <w:lang w:eastAsia="cs-CZ"/>
              </w:rPr>
            </w:pPr>
            <w:r w:rsidRPr="00D97332">
              <w:rPr>
                <w:b/>
                <w:lang w:eastAsia="cs-CZ"/>
              </w:rPr>
              <w:t>Michal</w:t>
            </w:r>
          </w:p>
        </w:tc>
        <w:tc>
          <w:tcPr>
            <w:tcW w:w="1134" w:type="dxa"/>
            <w:tcBorders>
              <w:top w:val="single" w:sz="8" w:space="0" w:color="000000"/>
              <w:left w:val="single" w:sz="8" w:space="0" w:color="000000"/>
              <w:bottom w:val="single" w:sz="8" w:space="0" w:color="000000"/>
            </w:tcBorders>
            <w:shd w:val="clear" w:color="auto" w:fill="auto"/>
            <w:vAlign w:val="center"/>
          </w:tcPr>
          <w:p w14:paraId="0473F48A" w14:textId="77777777" w:rsidR="00D97332" w:rsidRPr="00D97332" w:rsidRDefault="00D97332" w:rsidP="00D97332">
            <w:pPr>
              <w:spacing w:before="0" w:after="0"/>
              <w:jc w:val="left"/>
              <w:rPr>
                <w:lang w:eastAsia="cs-CZ"/>
              </w:rPr>
            </w:pPr>
            <w:r w:rsidRPr="00D9733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6F78FF3D" w14:textId="77777777" w:rsidR="00D97332" w:rsidRPr="00D97332" w:rsidRDefault="00D97332" w:rsidP="00D97332">
            <w:pPr>
              <w:spacing w:before="0" w:after="0"/>
              <w:jc w:val="left"/>
              <w:rPr>
                <w:lang w:eastAsia="cs-CZ"/>
              </w:rPr>
            </w:pPr>
            <w:r w:rsidRPr="00D97332">
              <w:rPr>
                <w:lang w:eastAsia="cs-CZ"/>
              </w:rPr>
              <w:t>Vysoká</w:t>
            </w:r>
          </w:p>
        </w:tc>
        <w:tc>
          <w:tcPr>
            <w:tcW w:w="708" w:type="dxa"/>
            <w:tcBorders>
              <w:top w:val="single" w:sz="8" w:space="0" w:color="000000"/>
              <w:left w:val="single" w:sz="8" w:space="0" w:color="000000"/>
              <w:bottom w:val="single" w:sz="8" w:space="0" w:color="000000"/>
            </w:tcBorders>
            <w:shd w:val="clear" w:color="auto" w:fill="auto"/>
          </w:tcPr>
          <w:p w14:paraId="0FE4AE57" w14:textId="77777777" w:rsidR="00D97332" w:rsidRPr="00D97332" w:rsidRDefault="00D97332" w:rsidP="00D97332">
            <w:pPr>
              <w:spacing w:before="0" w:after="0"/>
              <w:jc w:val="left"/>
              <w:rPr>
                <w:lang w:eastAsia="cs-CZ"/>
              </w:rPr>
            </w:pPr>
            <w:r w:rsidRPr="00D97332">
              <w:rPr>
                <w:lang w:eastAsia="cs-CZ"/>
              </w:rPr>
              <w:t>v priebehu</w:t>
            </w:r>
          </w:p>
        </w:tc>
        <w:tc>
          <w:tcPr>
            <w:tcW w:w="851" w:type="dxa"/>
            <w:tcBorders>
              <w:top w:val="single" w:sz="8" w:space="0" w:color="000000"/>
              <w:left w:val="single" w:sz="8" w:space="0" w:color="000000"/>
              <w:bottom w:val="single" w:sz="8" w:space="0" w:color="000000"/>
            </w:tcBorders>
            <w:shd w:val="clear" w:color="auto" w:fill="auto"/>
            <w:vAlign w:val="center"/>
          </w:tcPr>
          <w:p w14:paraId="5300F7BA" w14:textId="77777777" w:rsidR="00D97332" w:rsidRPr="00D97332" w:rsidRDefault="00D97332" w:rsidP="00D97332">
            <w:pPr>
              <w:spacing w:before="0" w:after="0"/>
              <w:jc w:val="left"/>
              <w:rPr>
                <w:lang w:eastAsia="cs-CZ"/>
              </w:rPr>
            </w:pPr>
            <w:r w:rsidRPr="00D97332">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672C7648" w14:textId="77777777" w:rsidR="00D97332" w:rsidRPr="00D97332" w:rsidRDefault="00D97332" w:rsidP="00D97332">
            <w:pPr>
              <w:spacing w:before="0" w:after="0"/>
              <w:jc w:val="left"/>
              <w:rPr>
                <w:lang w:eastAsia="cs-CZ"/>
              </w:rPr>
            </w:pPr>
            <w:r w:rsidRPr="00D97332">
              <w:rPr>
                <w:lang w:eastAsia="cs-CZ"/>
              </w:rPr>
              <w:t>10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2FC28E96" w14:textId="77777777" w:rsidR="00D97332" w:rsidRPr="00D97332" w:rsidRDefault="00D97332" w:rsidP="00D97332">
            <w:pPr>
              <w:spacing w:before="0" w:after="0"/>
              <w:jc w:val="left"/>
              <w:rPr>
                <w:lang w:eastAsia="cs-CZ"/>
              </w:rPr>
            </w:pPr>
            <w:r w:rsidRPr="00D97332">
              <w:rPr>
                <w:lang w:eastAsia="cs-CZ"/>
              </w:rPr>
              <w:t>Implementácia s opraveným bugom</w:t>
            </w:r>
          </w:p>
        </w:tc>
      </w:tr>
      <w:tr w:rsidR="00D97332" w:rsidRPr="00D97332" w14:paraId="17E7B7AA"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45FC5EB8" w14:textId="77777777" w:rsidR="00D97332" w:rsidRPr="00D97332" w:rsidRDefault="00D97332" w:rsidP="00D97332">
            <w:pPr>
              <w:spacing w:before="0" w:after="0"/>
              <w:jc w:val="left"/>
              <w:rPr>
                <w:lang w:eastAsia="cs-CZ"/>
              </w:rPr>
            </w:pPr>
            <w:r w:rsidRPr="00D97332">
              <w:rPr>
                <w:lang w:eastAsia="cs-CZ"/>
              </w:rPr>
              <w:t>9.2</w:t>
            </w:r>
          </w:p>
        </w:tc>
        <w:tc>
          <w:tcPr>
            <w:tcW w:w="1701" w:type="dxa"/>
            <w:tcBorders>
              <w:top w:val="single" w:sz="8" w:space="0" w:color="000000"/>
              <w:left w:val="single" w:sz="8" w:space="0" w:color="000000"/>
              <w:bottom w:val="single" w:sz="8" w:space="0" w:color="000000"/>
            </w:tcBorders>
            <w:shd w:val="clear" w:color="auto" w:fill="auto"/>
            <w:vAlign w:val="center"/>
          </w:tcPr>
          <w:p w14:paraId="7DCA9FA4" w14:textId="77777777" w:rsidR="00D97332" w:rsidRPr="00D97332" w:rsidRDefault="00D97332" w:rsidP="00D97332">
            <w:pPr>
              <w:spacing w:before="0" w:after="0"/>
              <w:jc w:val="left"/>
              <w:rPr>
                <w:lang w:eastAsia="cs-CZ"/>
              </w:rPr>
            </w:pPr>
            <w:r w:rsidRPr="00D97332">
              <w:rPr>
                <w:lang w:eastAsia="cs-CZ"/>
              </w:rPr>
              <w:t>Aktualizácia wiki</w:t>
            </w:r>
          </w:p>
        </w:tc>
        <w:tc>
          <w:tcPr>
            <w:tcW w:w="1418" w:type="dxa"/>
            <w:tcBorders>
              <w:top w:val="single" w:sz="8" w:space="0" w:color="000000"/>
              <w:left w:val="single" w:sz="8" w:space="0" w:color="000000"/>
              <w:bottom w:val="single" w:sz="8" w:space="0" w:color="000000"/>
            </w:tcBorders>
            <w:shd w:val="clear" w:color="auto" w:fill="auto"/>
            <w:vAlign w:val="center"/>
          </w:tcPr>
          <w:p w14:paraId="615B5EDF" w14:textId="77777777" w:rsidR="00D97332" w:rsidRPr="00D97332" w:rsidRDefault="00D97332" w:rsidP="00D97332">
            <w:pPr>
              <w:spacing w:before="0" w:after="0"/>
              <w:jc w:val="left"/>
              <w:rPr>
                <w:b/>
                <w:lang w:eastAsia="cs-CZ"/>
              </w:rPr>
            </w:pPr>
            <w:r w:rsidRPr="00D97332">
              <w:rPr>
                <w:b/>
                <w:lang w:eastAsia="cs-CZ"/>
              </w:rPr>
              <w:t>Matej Č.</w:t>
            </w:r>
          </w:p>
        </w:tc>
        <w:tc>
          <w:tcPr>
            <w:tcW w:w="1134" w:type="dxa"/>
            <w:tcBorders>
              <w:top w:val="single" w:sz="8" w:space="0" w:color="000000"/>
              <w:left w:val="single" w:sz="8" w:space="0" w:color="000000"/>
              <w:bottom w:val="single" w:sz="8" w:space="0" w:color="000000"/>
            </w:tcBorders>
            <w:shd w:val="clear" w:color="auto" w:fill="auto"/>
            <w:vAlign w:val="center"/>
          </w:tcPr>
          <w:p w14:paraId="09537A71" w14:textId="77777777" w:rsidR="00D97332" w:rsidRPr="00D97332" w:rsidRDefault="00D97332" w:rsidP="00D97332">
            <w:pPr>
              <w:spacing w:before="0" w:after="0"/>
              <w:jc w:val="left"/>
              <w:rPr>
                <w:lang w:eastAsia="cs-CZ"/>
              </w:rPr>
            </w:pPr>
            <w:r w:rsidRPr="00D9733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628CE3F7" w14:textId="77777777" w:rsidR="00D97332" w:rsidRPr="00D97332" w:rsidRDefault="00D97332" w:rsidP="00D97332">
            <w:pPr>
              <w:spacing w:before="0" w:after="0"/>
              <w:jc w:val="left"/>
              <w:rPr>
                <w:lang w:eastAsia="cs-CZ"/>
              </w:rPr>
            </w:pPr>
            <w:r w:rsidRPr="00D97332">
              <w:rPr>
                <w:lang w:eastAsia="cs-CZ"/>
              </w:rPr>
              <w:t>Nízká</w:t>
            </w:r>
          </w:p>
        </w:tc>
        <w:tc>
          <w:tcPr>
            <w:tcW w:w="708" w:type="dxa"/>
            <w:tcBorders>
              <w:top w:val="single" w:sz="8" w:space="0" w:color="000000"/>
              <w:left w:val="single" w:sz="8" w:space="0" w:color="000000"/>
              <w:bottom w:val="single" w:sz="8" w:space="0" w:color="000000"/>
            </w:tcBorders>
            <w:shd w:val="clear" w:color="auto" w:fill="auto"/>
          </w:tcPr>
          <w:p w14:paraId="52126D4C" w14:textId="77777777" w:rsidR="00D97332" w:rsidRPr="00D97332" w:rsidRDefault="00D97332" w:rsidP="00D97332">
            <w:pPr>
              <w:spacing w:before="0" w:after="0"/>
              <w:jc w:val="left"/>
              <w:rPr>
                <w:lang w:eastAsia="cs-CZ"/>
              </w:rPr>
            </w:pPr>
            <w:r w:rsidRPr="00D97332">
              <w:rPr>
                <w:lang w:eastAsia="cs-CZ"/>
              </w:rPr>
              <w:t>v priebehu</w:t>
            </w:r>
          </w:p>
        </w:tc>
        <w:tc>
          <w:tcPr>
            <w:tcW w:w="851" w:type="dxa"/>
            <w:tcBorders>
              <w:top w:val="single" w:sz="8" w:space="0" w:color="000000"/>
              <w:left w:val="single" w:sz="8" w:space="0" w:color="000000"/>
              <w:bottom w:val="single" w:sz="8" w:space="0" w:color="000000"/>
            </w:tcBorders>
            <w:shd w:val="clear" w:color="auto" w:fill="auto"/>
            <w:vAlign w:val="center"/>
          </w:tcPr>
          <w:p w14:paraId="27F7CC09" w14:textId="77777777" w:rsidR="00D97332" w:rsidRPr="00D97332" w:rsidRDefault="00D97332" w:rsidP="00D97332">
            <w:pPr>
              <w:spacing w:before="0" w:after="0"/>
              <w:jc w:val="left"/>
              <w:rPr>
                <w:lang w:eastAsia="cs-CZ"/>
              </w:rPr>
            </w:pPr>
            <w:r w:rsidRPr="00D97332">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685B3D6C" w14:textId="77777777" w:rsidR="00D97332" w:rsidRPr="00D97332" w:rsidRDefault="00D97332" w:rsidP="00D97332">
            <w:pPr>
              <w:spacing w:before="0" w:after="0"/>
              <w:jc w:val="left"/>
              <w:rPr>
                <w:lang w:val="en-US" w:eastAsia="cs-CZ"/>
              </w:rPr>
            </w:pPr>
            <w:r w:rsidRPr="00D97332">
              <w:rPr>
                <w:lang w:val="en-US" w:eastAsia="cs-CZ"/>
              </w:rPr>
              <w:t>10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0F50555E" w14:textId="77777777" w:rsidR="00D97332" w:rsidRPr="00D97332" w:rsidRDefault="00D97332" w:rsidP="00D97332">
            <w:pPr>
              <w:spacing w:before="0" w:after="0"/>
              <w:jc w:val="left"/>
              <w:rPr>
                <w:lang w:eastAsia="cs-CZ"/>
              </w:rPr>
            </w:pPr>
            <w:r w:rsidRPr="00D97332">
              <w:rPr>
                <w:lang w:eastAsia="cs-CZ"/>
              </w:rPr>
              <w:t>Aktualizovaná wiki</w:t>
            </w:r>
          </w:p>
        </w:tc>
      </w:tr>
      <w:tr w:rsidR="00D97332" w:rsidRPr="00D97332" w14:paraId="68D0F5BB"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2F7DB74C" w14:textId="77777777" w:rsidR="00D97332" w:rsidRPr="00D97332" w:rsidRDefault="00D97332" w:rsidP="00D97332">
            <w:pPr>
              <w:spacing w:before="0" w:after="0"/>
              <w:jc w:val="left"/>
              <w:rPr>
                <w:lang w:eastAsia="cs-CZ"/>
              </w:rPr>
            </w:pPr>
            <w:r w:rsidRPr="00D97332">
              <w:rPr>
                <w:lang w:eastAsia="cs-CZ"/>
              </w:rPr>
              <w:t>9.3</w:t>
            </w:r>
          </w:p>
        </w:tc>
        <w:tc>
          <w:tcPr>
            <w:tcW w:w="1701" w:type="dxa"/>
            <w:tcBorders>
              <w:top w:val="single" w:sz="8" w:space="0" w:color="000000"/>
              <w:left w:val="single" w:sz="8" w:space="0" w:color="000000"/>
              <w:bottom w:val="single" w:sz="8" w:space="0" w:color="000000"/>
            </w:tcBorders>
            <w:shd w:val="clear" w:color="auto" w:fill="auto"/>
            <w:vAlign w:val="center"/>
          </w:tcPr>
          <w:p w14:paraId="04ED9D7A" w14:textId="77777777" w:rsidR="00D97332" w:rsidRPr="00D97332" w:rsidRDefault="00D97332" w:rsidP="00D97332">
            <w:pPr>
              <w:spacing w:before="0" w:after="0"/>
              <w:jc w:val="left"/>
              <w:rPr>
                <w:lang w:eastAsia="cs-CZ"/>
              </w:rPr>
            </w:pPr>
            <w:r w:rsidRPr="00D97332">
              <w:rPr>
                <w:lang w:eastAsia="cs-CZ"/>
              </w:rPr>
              <w:t>Nájsť dôvod padanie hráčov cez sieť</w:t>
            </w:r>
          </w:p>
        </w:tc>
        <w:tc>
          <w:tcPr>
            <w:tcW w:w="1418" w:type="dxa"/>
            <w:tcBorders>
              <w:top w:val="single" w:sz="8" w:space="0" w:color="000000"/>
              <w:left w:val="single" w:sz="8" w:space="0" w:color="000000"/>
              <w:bottom w:val="single" w:sz="8" w:space="0" w:color="000000"/>
            </w:tcBorders>
            <w:shd w:val="clear" w:color="auto" w:fill="auto"/>
            <w:vAlign w:val="center"/>
          </w:tcPr>
          <w:p w14:paraId="2ABF1402" w14:textId="77777777" w:rsidR="00D97332" w:rsidRPr="00D97332" w:rsidRDefault="00D97332" w:rsidP="00D97332">
            <w:pPr>
              <w:spacing w:before="0" w:after="0"/>
              <w:jc w:val="left"/>
              <w:rPr>
                <w:b/>
                <w:lang w:eastAsia="cs-CZ"/>
              </w:rPr>
            </w:pPr>
            <w:r w:rsidRPr="00D97332">
              <w:rPr>
                <w:b/>
                <w:lang w:eastAsia="cs-CZ"/>
              </w:rPr>
              <w:t>Matej Š</w:t>
            </w:r>
          </w:p>
        </w:tc>
        <w:tc>
          <w:tcPr>
            <w:tcW w:w="1134" w:type="dxa"/>
            <w:tcBorders>
              <w:top w:val="single" w:sz="8" w:space="0" w:color="000000"/>
              <w:left w:val="single" w:sz="8" w:space="0" w:color="000000"/>
              <w:bottom w:val="single" w:sz="8" w:space="0" w:color="000000"/>
            </w:tcBorders>
            <w:shd w:val="clear" w:color="auto" w:fill="auto"/>
            <w:vAlign w:val="center"/>
          </w:tcPr>
          <w:p w14:paraId="7F6F5D86" w14:textId="77777777" w:rsidR="00D97332" w:rsidRPr="00D97332" w:rsidRDefault="00D97332" w:rsidP="00D97332">
            <w:pPr>
              <w:spacing w:before="0" w:after="0"/>
              <w:jc w:val="left"/>
              <w:rPr>
                <w:lang w:eastAsia="cs-CZ"/>
              </w:rPr>
            </w:pPr>
            <w:r w:rsidRPr="00D9733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6E63E4D9" w14:textId="77777777" w:rsidR="00D97332" w:rsidRPr="00D97332" w:rsidRDefault="00D97332" w:rsidP="00D97332">
            <w:pPr>
              <w:spacing w:before="0" w:after="0"/>
              <w:jc w:val="left"/>
              <w:rPr>
                <w:lang w:eastAsia="cs-CZ"/>
              </w:rPr>
            </w:pPr>
            <w:r w:rsidRPr="00D97332">
              <w:rPr>
                <w:lang w:eastAsia="cs-CZ"/>
              </w:rPr>
              <w:t>Vysoká</w:t>
            </w:r>
          </w:p>
        </w:tc>
        <w:tc>
          <w:tcPr>
            <w:tcW w:w="708" w:type="dxa"/>
            <w:tcBorders>
              <w:top w:val="single" w:sz="8" w:space="0" w:color="000000"/>
              <w:left w:val="single" w:sz="8" w:space="0" w:color="000000"/>
              <w:bottom w:val="single" w:sz="8" w:space="0" w:color="000000"/>
            </w:tcBorders>
            <w:shd w:val="clear" w:color="auto" w:fill="auto"/>
          </w:tcPr>
          <w:p w14:paraId="094F4CC0" w14:textId="77777777" w:rsidR="00D97332" w:rsidRPr="00D97332" w:rsidRDefault="00D97332" w:rsidP="00D97332">
            <w:pPr>
              <w:spacing w:before="0" w:after="0"/>
              <w:jc w:val="left"/>
              <w:rPr>
                <w:lang w:eastAsia="cs-CZ"/>
              </w:rPr>
            </w:pPr>
            <w:r w:rsidRPr="00D97332">
              <w:rPr>
                <w:lang w:eastAsia="cs-CZ"/>
              </w:rPr>
              <w:t>v priebehu</w:t>
            </w:r>
          </w:p>
        </w:tc>
        <w:tc>
          <w:tcPr>
            <w:tcW w:w="851" w:type="dxa"/>
            <w:tcBorders>
              <w:top w:val="single" w:sz="8" w:space="0" w:color="000000"/>
              <w:left w:val="single" w:sz="8" w:space="0" w:color="000000"/>
              <w:bottom w:val="single" w:sz="8" w:space="0" w:color="000000"/>
            </w:tcBorders>
            <w:shd w:val="clear" w:color="auto" w:fill="auto"/>
            <w:vAlign w:val="center"/>
          </w:tcPr>
          <w:p w14:paraId="4240153A" w14:textId="77777777" w:rsidR="00D97332" w:rsidRPr="00D97332" w:rsidRDefault="00D97332" w:rsidP="00D97332">
            <w:pPr>
              <w:spacing w:before="0" w:after="0"/>
              <w:jc w:val="left"/>
              <w:rPr>
                <w:lang w:eastAsia="cs-CZ"/>
              </w:rPr>
            </w:pPr>
            <w:r w:rsidRPr="00D97332">
              <w:rPr>
                <w:lang w:eastAsia="cs-CZ"/>
              </w:rPr>
              <w:t>13</w:t>
            </w:r>
          </w:p>
        </w:tc>
        <w:tc>
          <w:tcPr>
            <w:tcW w:w="850" w:type="dxa"/>
            <w:tcBorders>
              <w:top w:val="single" w:sz="8" w:space="0" w:color="000000"/>
              <w:left w:val="single" w:sz="8" w:space="0" w:color="000000"/>
              <w:bottom w:val="single" w:sz="8" w:space="0" w:color="000000"/>
            </w:tcBorders>
            <w:shd w:val="clear" w:color="auto" w:fill="auto"/>
            <w:vAlign w:val="center"/>
          </w:tcPr>
          <w:p w14:paraId="2F7B23BE" w14:textId="77777777" w:rsidR="00D97332" w:rsidRPr="00D97332" w:rsidRDefault="00D97332" w:rsidP="00D97332">
            <w:pPr>
              <w:spacing w:before="0" w:after="0"/>
              <w:jc w:val="left"/>
              <w:rPr>
                <w:lang w:eastAsia="cs-CZ"/>
              </w:rPr>
            </w:pPr>
            <w:r w:rsidRPr="00D97332">
              <w:rPr>
                <w:lang w:eastAsia="cs-CZ"/>
              </w:rPr>
              <w:t>16</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2217096A" w14:textId="77777777" w:rsidR="00D97332" w:rsidRPr="00D97332" w:rsidRDefault="00D97332" w:rsidP="00D97332">
            <w:pPr>
              <w:spacing w:before="0" w:after="0"/>
              <w:jc w:val="left"/>
              <w:rPr>
                <w:lang w:eastAsia="cs-CZ"/>
              </w:rPr>
            </w:pPr>
            <w:r w:rsidRPr="00D97332">
              <w:rPr>
                <w:lang w:eastAsia="cs-CZ"/>
              </w:rPr>
              <w:t>Stabilný hra pri zosieťovaní</w:t>
            </w:r>
          </w:p>
        </w:tc>
      </w:tr>
      <w:tr w:rsidR="00D97332" w:rsidRPr="00D97332" w14:paraId="750926A0" w14:textId="77777777" w:rsidTr="0008328D">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336FF90D" w14:textId="77777777" w:rsidR="00D97332" w:rsidRPr="00D97332" w:rsidRDefault="00D97332" w:rsidP="00D97332">
            <w:pPr>
              <w:spacing w:before="0" w:after="0"/>
              <w:jc w:val="left"/>
              <w:rPr>
                <w:lang w:eastAsia="cs-CZ"/>
              </w:rPr>
            </w:pPr>
            <w:r w:rsidRPr="00D97332">
              <w:rPr>
                <w:lang w:eastAsia="cs-CZ"/>
              </w:rPr>
              <w:t>9.4</w:t>
            </w:r>
          </w:p>
        </w:tc>
        <w:tc>
          <w:tcPr>
            <w:tcW w:w="1701" w:type="dxa"/>
            <w:tcBorders>
              <w:top w:val="single" w:sz="8" w:space="0" w:color="000000"/>
              <w:left w:val="single" w:sz="8" w:space="0" w:color="000000"/>
              <w:bottom w:val="single" w:sz="8" w:space="0" w:color="000000"/>
            </w:tcBorders>
            <w:shd w:val="clear" w:color="auto" w:fill="auto"/>
            <w:vAlign w:val="center"/>
          </w:tcPr>
          <w:p w14:paraId="69B233B3" w14:textId="77777777" w:rsidR="00D97332" w:rsidRPr="00D97332" w:rsidRDefault="00D97332" w:rsidP="00D97332">
            <w:pPr>
              <w:spacing w:before="0" w:after="0"/>
              <w:jc w:val="left"/>
              <w:rPr>
                <w:lang w:eastAsia="cs-CZ"/>
              </w:rPr>
            </w:pPr>
            <w:r w:rsidRPr="00D97332">
              <w:rPr>
                <w:lang w:eastAsia="cs-CZ"/>
              </w:rPr>
              <w:t>Zastavovacia fáza chôdze</w:t>
            </w:r>
          </w:p>
        </w:tc>
        <w:tc>
          <w:tcPr>
            <w:tcW w:w="1418" w:type="dxa"/>
            <w:tcBorders>
              <w:top w:val="single" w:sz="8" w:space="0" w:color="000000"/>
              <w:left w:val="single" w:sz="8" w:space="0" w:color="000000"/>
              <w:bottom w:val="single" w:sz="8" w:space="0" w:color="000000"/>
            </w:tcBorders>
            <w:shd w:val="clear" w:color="auto" w:fill="auto"/>
            <w:vAlign w:val="center"/>
          </w:tcPr>
          <w:p w14:paraId="74763AE8" w14:textId="77777777" w:rsidR="00D97332" w:rsidRPr="00D97332" w:rsidRDefault="00D97332" w:rsidP="00D97332">
            <w:pPr>
              <w:spacing w:before="0" w:after="0"/>
              <w:jc w:val="left"/>
              <w:rPr>
                <w:b/>
                <w:lang w:eastAsia="cs-CZ"/>
              </w:rPr>
            </w:pPr>
            <w:r w:rsidRPr="00D97332">
              <w:rPr>
                <w:b/>
                <w:lang w:eastAsia="cs-CZ"/>
              </w:rPr>
              <w:t>Gabo</w:t>
            </w:r>
          </w:p>
        </w:tc>
        <w:tc>
          <w:tcPr>
            <w:tcW w:w="1134" w:type="dxa"/>
            <w:tcBorders>
              <w:top w:val="single" w:sz="8" w:space="0" w:color="000000"/>
              <w:left w:val="single" w:sz="8" w:space="0" w:color="000000"/>
              <w:bottom w:val="single" w:sz="8" w:space="0" w:color="000000"/>
            </w:tcBorders>
            <w:shd w:val="clear" w:color="auto" w:fill="auto"/>
            <w:vAlign w:val="center"/>
          </w:tcPr>
          <w:p w14:paraId="76BED129" w14:textId="77777777" w:rsidR="00D97332" w:rsidRPr="00D97332" w:rsidRDefault="00D97332" w:rsidP="00D97332">
            <w:pPr>
              <w:spacing w:before="0" w:after="0"/>
              <w:jc w:val="left"/>
              <w:rPr>
                <w:lang w:eastAsia="cs-CZ"/>
              </w:rPr>
            </w:pPr>
            <w:r w:rsidRPr="00D9733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116B0DE7" w14:textId="77777777" w:rsidR="00D97332" w:rsidRPr="00D97332" w:rsidRDefault="00D97332" w:rsidP="00D97332">
            <w:pPr>
              <w:spacing w:before="0" w:after="0"/>
              <w:jc w:val="left"/>
              <w:rPr>
                <w:lang w:eastAsia="cs-CZ"/>
              </w:rPr>
            </w:pPr>
            <w:r w:rsidRPr="00D97332">
              <w:rPr>
                <w:lang w:eastAsia="cs-CZ"/>
              </w:rPr>
              <w:t>Normálna</w:t>
            </w:r>
          </w:p>
        </w:tc>
        <w:tc>
          <w:tcPr>
            <w:tcW w:w="708" w:type="dxa"/>
            <w:tcBorders>
              <w:top w:val="single" w:sz="8" w:space="0" w:color="000000"/>
              <w:left w:val="single" w:sz="8" w:space="0" w:color="000000"/>
              <w:bottom w:val="single" w:sz="8" w:space="0" w:color="000000"/>
            </w:tcBorders>
            <w:shd w:val="clear" w:color="auto" w:fill="auto"/>
          </w:tcPr>
          <w:p w14:paraId="53012212" w14:textId="77777777" w:rsidR="00D97332" w:rsidRPr="00D97332" w:rsidRDefault="00D97332" w:rsidP="00D97332">
            <w:pPr>
              <w:spacing w:before="0" w:after="0"/>
              <w:jc w:val="left"/>
              <w:rPr>
                <w:lang w:eastAsia="cs-CZ"/>
              </w:rPr>
            </w:pPr>
            <w:r w:rsidRPr="00D97332">
              <w:rPr>
                <w:lang w:eastAsia="cs-CZ"/>
              </w:rPr>
              <w:t>v priebehu</w:t>
            </w:r>
          </w:p>
        </w:tc>
        <w:tc>
          <w:tcPr>
            <w:tcW w:w="851" w:type="dxa"/>
            <w:tcBorders>
              <w:top w:val="single" w:sz="8" w:space="0" w:color="000000"/>
              <w:left w:val="single" w:sz="8" w:space="0" w:color="000000"/>
              <w:bottom w:val="single" w:sz="8" w:space="0" w:color="000000"/>
            </w:tcBorders>
            <w:shd w:val="clear" w:color="auto" w:fill="auto"/>
            <w:vAlign w:val="center"/>
          </w:tcPr>
          <w:p w14:paraId="6D84ED7E" w14:textId="77777777" w:rsidR="00D97332" w:rsidRPr="00D97332" w:rsidRDefault="00D97332" w:rsidP="00D97332">
            <w:pPr>
              <w:spacing w:before="0" w:after="0"/>
              <w:jc w:val="left"/>
              <w:rPr>
                <w:lang w:eastAsia="cs-CZ"/>
              </w:rPr>
            </w:pPr>
            <w:r w:rsidRPr="00D97332">
              <w:rPr>
                <w:lang w:eastAsia="cs-CZ"/>
              </w:rPr>
              <w:t>5</w:t>
            </w:r>
          </w:p>
        </w:tc>
        <w:tc>
          <w:tcPr>
            <w:tcW w:w="850" w:type="dxa"/>
            <w:tcBorders>
              <w:top w:val="single" w:sz="8" w:space="0" w:color="000000"/>
              <w:left w:val="single" w:sz="8" w:space="0" w:color="000000"/>
              <w:bottom w:val="single" w:sz="8" w:space="0" w:color="000000"/>
            </w:tcBorders>
            <w:shd w:val="clear" w:color="auto" w:fill="auto"/>
            <w:vAlign w:val="center"/>
          </w:tcPr>
          <w:p w14:paraId="1F97FCA0" w14:textId="77777777" w:rsidR="00D97332" w:rsidRPr="00D97332" w:rsidRDefault="00D97332" w:rsidP="00D97332">
            <w:pPr>
              <w:spacing w:before="0" w:after="0"/>
              <w:jc w:val="left"/>
              <w:rPr>
                <w:lang w:eastAsia="cs-CZ"/>
              </w:rPr>
            </w:pPr>
            <w:r w:rsidRPr="00D97332">
              <w:rPr>
                <w:lang w:eastAsia="cs-CZ"/>
              </w:rPr>
              <w:t>8</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24C357B9" w14:textId="77777777" w:rsidR="00D97332" w:rsidRPr="00D97332" w:rsidRDefault="00D97332" w:rsidP="00D97332">
            <w:pPr>
              <w:spacing w:before="0" w:after="0"/>
              <w:jc w:val="left"/>
              <w:rPr>
                <w:lang w:eastAsia="cs-CZ"/>
              </w:rPr>
            </w:pPr>
            <w:r w:rsidRPr="00D97332">
              <w:rPr>
                <w:lang w:eastAsia="cs-CZ"/>
              </w:rPr>
              <w:t>Vytvorený Low skill</w:t>
            </w:r>
          </w:p>
        </w:tc>
      </w:tr>
    </w:tbl>
    <w:p w14:paraId="7B1BC0D5" w14:textId="77777777" w:rsidR="00D97332" w:rsidRPr="00D97332" w:rsidRDefault="00D97332" w:rsidP="00D97332">
      <w:pPr>
        <w:spacing w:before="0" w:after="0"/>
        <w:jc w:val="left"/>
        <w:rPr>
          <w:lang w:eastAsia="cs-CZ"/>
        </w:rPr>
      </w:pPr>
    </w:p>
    <w:p w14:paraId="1B5AB62A" w14:textId="1EBDE7AD" w:rsidR="00C24538" w:rsidRDefault="00C24538" w:rsidP="00D97332">
      <w:pPr>
        <w:spacing w:before="0" w:after="0"/>
        <w:jc w:val="left"/>
        <w:rPr>
          <w:rFonts w:cs="Times New Roman"/>
          <w:b/>
          <w:bCs/>
          <w:color w:val="616365"/>
          <w:sz w:val="26"/>
          <w:szCs w:val="26"/>
          <w:lang w:eastAsia="cs-CZ"/>
        </w:rPr>
      </w:pPr>
      <w:r>
        <w:rPr>
          <w:lang w:eastAsia="cs-CZ"/>
        </w:rPr>
        <w:br w:type="page"/>
      </w:r>
    </w:p>
    <w:p w14:paraId="7190B9D7" w14:textId="406D56F4" w:rsidR="00C24538" w:rsidRDefault="00C24538" w:rsidP="00C24538">
      <w:pPr>
        <w:pStyle w:val="Nadpis2"/>
        <w:rPr>
          <w:lang w:eastAsia="cs-CZ"/>
        </w:rPr>
      </w:pPr>
      <w:bookmarkStart w:id="98" w:name="_Toc356924097"/>
      <w:r>
        <w:rPr>
          <w:lang w:eastAsia="cs-CZ"/>
        </w:rPr>
        <w:lastRenderedPageBreak/>
        <w:t>Zápis z 21. stretnutia</w:t>
      </w:r>
      <w:bookmarkEnd w:id="98"/>
    </w:p>
    <w:p w14:paraId="225ADC37" w14:textId="7D847985" w:rsidR="009614D2" w:rsidRDefault="009614D2" w:rsidP="009614D2">
      <w:pPr>
        <w:spacing w:before="0" w:after="0"/>
        <w:jc w:val="left"/>
        <w:rPr>
          <w:lang w:eastAsia="cs-CZ"/>
        </w:rPr>
      </w:pPr>
      <w:r>
        <w:rPr>
          <w:lang w:eastAsia="cs-CZ"/>
        </w:rPr>
        <w:t xml:space="preserve">Dátum: </w:t>
      </w:r>
      <w:r>
        <w:rPr>
          <w:lang w:eastAsia="cs-CZ"/>
        </w:rPr>
        <w:tab/>
      </w:r>
      <w:r>
        <w:rPr>
          <w:lang w:eastAsia="cs-CZ"/>
        </w:rPr>
        <w:tab/>
      </w:r>
      <w:r>
        <w:rPr>
          <w:lang w:eastAsia="cs-CZ"/>
        </w:rPr>
        <w:tab/>
      </w:r>
      <w:r>
        <w:rPr>
          <w:lang w:eastAsia="cs-CZ"/>
        </w:rPr>
        <w:tab/>
        <w:t>6.5.2013</w:t>
      </w:r>
    </w:p>
    <w:p w14:paraId="12BEF5F6" w14:textId="77777777" w:rsidR="009614D2" w:rsidRDefault="009614D2" w:rsidP="009614D2">
      <w:pPr>
        <w:spacing w:before="0" w:after="0"/>
        <w:jc w:val="left"/>
        <w:rPr>
          <w:lang w:eastAsia="cs-CZ"/>
        </w:rPr>
      </w:pPr>
      <w:r>
        <w:rPr>
          <w:lang w:eastAsia="cs-CZ"/>
        </w:rPr>
        <w:t xml:space="preserve">Trvanie: </w:t>
      </w:r>
      <w:r>
        <w:rPr>
          <w:lang w:eastAsia="cs-CZ"/>
        </w:rPr>
        <w:tab/>
      </w:r>
      <w:r>
        <w:rPr>
          <w:lang w:eastAsia="cs-CZ"/>
        </w:rPr>
        <w:tab/>
      </w:r>
      <w:r>
        <w:rPr>
          <w:lang w:eastAsia="cs-CZ"/>
        </w:rPr>
        <w:tab/>
        <w:t>18:00 – 20:00</w:t>
      </w:r>
    </w:p>
    <w:p w14:paraId="42EE98E3" w14:textId="77777777" w:rsidR="009614D2" w:rsidRDefault="009614D2" w:rsidP="009614D2">
      <w:pPr>
        <w:spacing w:before="0" w:after="0"/>
        <w:jc w:val="left"/>
        <w:rPr>
          <w:lang w:eastAsia="cs-CZ"/>
        </w:rPr>
      </w:pPr>
      <w:r>
        <w:rPr>
          <w:lang w:eastAsia="cs-CZ"/>
        </w:rPr>
        <w:t xml:space="preserve">Miestnosť: </w:t>
      </w:r>
      <w:r>
        <w:rPr>
          <w:lang w:eastAsia="cs-CZ"/>
        </w:rPr>
        <w:tab/>
      </w:r>
      <w:r>
        <w:rPr>
          <w:lang w:eastAsia="cs-CZ"/>
        </w:rPr>
        <w:tab/>
      </w:r>
      <w:r>
        <w:rPr>
          <w:lang w:eastAsia="cs-CZ"/>
        </w:rPr>
        <w:tab/>
        <w:t>1.31a – Jobsovo softvérové štúdio</w:t>
      </w:r>
    </w:p>
    <w:p w14:paraId="566C10FC" w14:textId="77777777" w:rsidR="009614D2" w:rsidRDefault="009614D2" w:rsidP="009614D2">
      <w:pPr>
        <w:spacing w:before="0" w:after="0"/>
        <w:jc w:val="left"/>
        <w:rPr>
          <w:lang w:eastAsia="cs-CZ"/>
        </w:rPr>
      </w:pPr>
      <w:r>
        <w:rPr>
          <w:lang w:eastAsia="cs-CZ"/>
        </w:rPr>
        <w:t>Prítomní</w:t>
      </w:r>
    </w:p>
    <w:p w14:paraId="0AD46932" w14:textId="77777777" w:rsidR="009614D2" w:rsidRDefault="009614D2" w:rsidP="009614D2">
      <w:pPr>
        <w:spacing w:before="0" w:after="0"/>
        <w:jc w:val="left"/>
        <w:rPr>
          <w:lang w:eastAsia="cs-CZ"/>
        </w:rPr>
      </w:pPr>
      <w:r>
        <w:rPr>
          <w:lang w:eastAsia="cs-CZ"/>
        </w:rPr>
        <w:t xml:space="preserve">Pedagóg: </w:t>
      </w:r>
      <w:r>
        <w:rPr>
          <w:lang w:eastAsia="cs-CZ"/>
        </w:rPr>
        <w:tab/>
      </w:r>
      <w:r>
        <w:rPr>
          <w:lang w:eastAsia="cs-CZ"/>
        </w:rPr>
        <w:tab/>
      </w:r>
      <w:r>
        <w:rPr>
          <w:lang w:eastAsia="cs-CZ"/>
        </w:rPr>
        <w:tab/>
        <w:t>Ing. Marián Lekavý, PhD.</w:t>
      </w:r>
    </w:p>
    <w:p w14:paraId="11D447E2" w14:textId="796A4694" w:rsidR="009614D2" w:rsidRDefault="009614D2" w:rsidP="009614D2">
      <w:pPr>
        <w:spacing w:before="0" w:after="0"/>
        <w:jc w:val="left"/>
        <w:rPr>
          <w:lang w:eastAsia="cs-CZ"/>
        </w:rPr>
      </w:pPr>
      <w:r>
        <w:rPr>
          <w:lang w:eastAsia="cs-CZ"/>
        </w:rPr>
        <w:t xml:space="preserve">Členovia tímu: </w:t>
      </w:r>
      <w:r>
        <w:rPr>
          <w:lang w:eastAsia="cs-CZ"/>
        </w:rPr>
        <w:tab/>
      </w:r>
      <w:r>
        <w:rPr>
          <w:lang w:eastAsia="cs-CZ"/>
        </w:rPr>
        <w:tab/>
      </w:r>
      <w:r>
        <w:rPr>
          <w:lang w:eastAsia="cs-CZ"/>
        </w:rPr>
        <w:tab/>
        <w:t xml:space="preserve">Matej Červeňák, Jaroslav Grega, Martin Gregor, Gábor Nagy, </w:t>
      </w:r>
    </w:p>
    <w:p w14:paraId="17D65CBB" w14:textId="77777777" w:rsidR="009614D2" w:rsidRDefault="009614D2" w:rsidP="009614D2">
      <w:pPr>
        <w:spacing w:before="0" w:after="0"/>
        <w:ind w:left="2160" w:firstLine="720"/>
        <w:jc w:val="left"/>
        <w:rPr>
          <w:lang w:eastAsia="cs-CZ"/>
        </w:rPr>
      </w:pPr>
      <w:r>
        <w:rPr>
          <w:lang w:eastAsia="cs-CZ"/>
        </w:rPr>
        <w:t>Filip Sucháč, Michal Chylik, Matej Škoda</w:t>
      </w:r>
    </w:p>
    <w:p w14:paraId="15B02B2F" w14:textId="77777777" w:rsidR="009614D2" w:rsidRDefault="009614D2" w:rsidP="009614D2">
      <w:pPr>
        <w:spacing w:before="0" w:after="0"/>
        <w:jc w:val="left"/>
        <w:rPr>
          <w:lang w:eastAsia="cs-CZ"/>
        </w:rPr>
      </w:pPr>
      <w:r>
        <w:rPr>
          <w:lang w:eastAsia="cs-CZ"/>
        </w:rPr>
        <w:t xml:space="preserve">Neprítomní: </w:t>
      </w:r>
      <w:r>
        <w:rPr>
          <w:lang w:eastAsia="cs-CZ"/>
        </w:rPr>
        <w:tab/>
      </w:r>
      <w:r>
        <w:rPr>
          <w:lang w:eastAsia="cs-CZ"/>
        </w:rPr>
        <w:tab/>
      </w:r>
      <w:r>
        <w:rPr>
          <w:lang w:eastAsia="cs-CZ"/>
        </w:rPr>
        <w:tab/>
        <w:t>-</w:t>
      </w:r>
    </w:p>
    <w:p w14:paraId="227554DC" w14:textId="77777777" w:rsidR="009614D2" w:rsidRDefault="009614D2" w:rsidP="009614D2">
      <w:pPr>
        <w:spacing w:before="0" w:after="0"/>
        <w:jc w:val="left"/>
        <w:rPr>
          <w:lang w:eastAsia="cs-CZ"/>
        </w:rPr>
      </w:pPr>
      <w:r>
        <w:rPr>
          <w:lang w:eastAsia="cs-CZ"/>
        </w:rPr>
        <w:t xml:space="preserve">Zapisovateľ: </w:t>
      </w:r>
      <w:r>
        <w:rPr>
          <w:lang w:eastAsia="cs-CZ"/>
        </w:rPr>
        <w:tab/>
      </w:r>
      <w:r>
        <w:rPr>
          <w:lang w:eastAsia="cs-CZ"/>
        </w:rPr>
        <w:tab/>
      </w:r>
      <w:r>
        <w:rPr>
          <w:lang w:eastAsia="cs-CZ"/>
        </w:rPr>
        <w:tab/>
        <w:t>Filip Sucháč</w:t>
      </w:r>
    </w:p>
    <w:p w14:paraId="0A454AE6" w14:textId="77777777" w:rsidR="009614D2" w:rsidRDefault="009614D2" w:rsidP="009614D2">
      <w:pPr>
        <w:spacing w:before="0" w:after="0"/>
        <w:jc w:val="left"/>
        <w:rPr>
          <w:lang w:eastAsia="cs-CZ"/>
        </w:rPr>
      </w:pPr>
    </w:p>
    <w:p w14:paraId="1F571E44" w14:textId="77777777" w:rsidR="009614D2" w:rsidRDefault="009614D2" w:rsidP="009614D2">
      <w:pPr>
        <w:spacing w:before="0" w:after="0"/>
        <w:jc w:val="left"/>
        <w:rPr>
          <w:lang w:eastAsia="cs-CZ"/>
        </w:rPr>
      </w:pPr>
    </w:p>
    <w:p w14:paraId="6C30DFD5" w14:textId="77777777" w:rsidR="009614D2" w:rsidRPr="009614D2" w:rsidRDefault="009614D2" w:rsidP="009614D2">
      <w:pPr>
        <w:spacing w:before="0" w:after="0"/>
        <w:jc w:val="left"/>
        <w:rPr>
          <w:i/>
          <w:lang w:eastAsia="cs-CZ"/>
        </w:rPr>
      </w:pPr>
      <w:r w:rsidRPr="009614D2">
        <w:rPr>
          <w:i/>
          <w:lang w:eastAsia="cs-CZ"/>
        </w:rPr>
        <w:t>Téma stretnutia:</w:t>
      </w:r>
    </w:p>
    <w:p w14:paraId="2A07D302" w14:textId="77777777" w:rsidR="009614D2" w:rsidRDefault="009614D2" w:rsidP="009614D2">
      <w:pPr>
        <w:spacing w:before="0" w:after="0"/>
        <w:jc w:val="left"/>
        <w:rPr>
          <w:lang w:eastAsia="cs-CZ"/>
        </w:rPr>
      </w:pPr>
      <w:r>
        <w:rPr>
          <w:lang w:eastAsia="cs-CZ"/>
        </w:rPr>
        <w:t>Ukončenie deviateho šprintu</w:t>
      </w:r>
    </w:p>
    <w:p w14:paraId="0936CB79" w14:textId="77777777" w:rsidR="009614D2" w:rsidRDefault="009614D2" w:rsidP="009614D2">
      <w:pPr>
        <w:spacing w:before="0" w:after="0"/>
        <w:jc w:val="left"/>
        <w:rPr>
          <w:lang w:eastAsia="cs-CZ"/>
        </w:rPr>
      </w:pPr>
    </w:p>
    <w:p w14:paraId="162888F9" w14:textId="77777777" w:rsidR="009614D2" w:rsidRPr="009614D2" w:rsidRDefault="009614D2" w:rsidP="009614D2">
      <w:pPr>
        <w:spacing w:before="0" w:after="0"/>
        <w:jc w:val="left"/>
        <w:rPr>
          <w:i/>
          <w:lang w:eastAsia="cs-CZ"/>
        </w:rPr>
      </w:pPr>
      <w:r w:rsidRPr="009614D2">
        <w:rPr>
          <w:i/>
          <w:lang w:eastAsia="cs-CZ"/>
        </w:rPr>
        <w:t>Obsah stretnutia:</w:t>
      </w:r>
    </w:p>
    <w:p w14:paraId="2C1B6BC9" w14:textId="77777777" w:rsidR="009614D2" w:rsidRDefault="009614D2" w:rsidP="009614D2">
      <w:pPr>
        <w:spacing w:before="0" w:after="0"/>
        <w:jc w:val="left"/>
        <w:rPr>
          <w:lang w:eastAsia="cs-CZ"/>
        </w:rPr>
      </w:pPr>
    </w:p>
    <w:p w14:paraId="0BCFEAC0" w14:textId="33AF8AE7" w:rsidR="009614D2" w:rsidRDefault="009614D2" w:rsidP="009614D2">
      <w:pPr>
        <w:pStyle w:val="Odsekzoznamu"/>
        <w:numPr>
          <w:ilvl w:val="0"/>
          <w:numId w:val="101"/>
        </w:numPr>
        <w:spacing w:before="0" w:after="0"/>
        <w:jc w:val="left"/>
        <w:rPr>
          <w:lang w:eastAsia="cs-CZ"/>
        </w:rPr>
      </w:pPr>
      <w:r>
        <w:rPr>
          <w:lang w:eastAsia="cs-CZ"/>
        </w:rPr>
        <w:t>Gabo splnil implementáciu zastavovacej fáze chôdze</w:t>
      </w:r>
    </w:p>
    <w:p w14:paraId="426D6EDD" w14:textId="1A16E900" w:rsidR="009614D2" w:rsidRDefault="009614D2" w:rsidP="009614D2">
      <w:pPr>
        <w:pStyle w:val="Odsekzoznamu"/>
        <w:numPr>
          <w:ilvl w:val="0"/>
          <w:numId w:val="101"/>
        </w:numPr>
        <w:spacing w:before="0" w:after="0"/>
        <w:jc w:val="left"/>
        <w:rPr>
          <w:lang w:eastAsia="cs-CZ"/>
        </w:rPr>
      </w:pPr>
      <w:r>
        <w:rPr>
          <w:lang w:eastAsia="cs-CZ"/>
        </w:rPr>
        <w:t>Matej Š. prišiel na príčinu padania hráča cez sieť, v ďalšej úlohe je potrebné padanie opraviť</w:t>
      </w:r>
    </w:p>
    <w:p w14:paraId="7B42E714" w14:textId="3334BF88" w:rsidR="009614D2" w:rsidRDefault="009614D2" w:rsidP="009614D2">
      <w:pPr>
        <w:pStyle w:val="Odsekzoznamu"/>
        <w:numPr>
          <w:ilvl w:val="0"/>
          <w:numId w:val="101"/>
        </w:numPr>
        <w:spacing w:before="0" w:after="0"/>
        <w:jc w:val="left"/>
        <w:rPr>
          <w:lang w:eastAsia="cs-CZ"/>
        </w:rPr>
      </w:pPr>
      <w:r>
        <w:rPr>
          <w:lang w:eastAsia="cs-CZ"/>
        </w:rPr>
        <w:t>všetci prispeli k splneniu úlohy aktualizovať wiki</w:t>
      </w:r>
    </w:p>
    <w:p w14:paraId="50A7DF74" w14:textId="79632269" w:rsidR="009614D2" w:rsidRDefault="009614D2" w:rsidP="009614D2">
      <w:pPr>
        <w:pStyle w:val="Odsekzoznamu"/>
        <w:numPr>
          <w:ilvl w:val="0"/>
          <w:numId w:val="101"/>
        </w:numPr>
        <w:spacing w:before="0" w:after="0"/>
        <w:jc w:val="left"/>
        <w:rPr>
          <w:lang w:eastAsia="cs-CZ"/>
        </w:rPr>
      </w:pPr>
      <w:r>
        <w:rPr>
          <w:lang w:eastAsia="cs-CZ"/>
        </w:rPr>
        <w:t>chybu lokalizácie lopty pri formáciách mal na starosti Michal a s Filipom našli príčinu, úloha ostáva nedokončená, je potrebné chybu vyriešiť</w:t>
      </w:r>
    </w:p>
    <w:p w14:paraId="53344247" w14:textId="67A45CBB" w:rsidR="009614D2" w:rsidRDefault="009614D2" w:rsidP="009614D2">
      <w:pPr>
        <w:pStyle w:val="Odsekzoznamu"/>
        <w:numPr>
          <w:ilvl w:val="0"/>
          <w:numId w:val="101"/>
        </w:numPr>
        <w:spacing w:before="0" w:after="0"/>
        <w:jc w:val="left"/>
        <w:rPr>
          <w:lang w:eastAsia="cs-CZ"/>
        </w:rPr>
      </w:pPr>
      <w:r>
        <w:rPr>
          <w:lang w:eastAsia="cs-CZ"/>
        </w:rPr>
        <w:t>Martin vyriešil úlohu teleportovania hráčov na pozície formácie pred začiatkom zápasu</w:t>
      </w:r>
    </w:p>
    <w:p w14:paraId="14B88224" w14:textId="77777777" w:rsidR="009614D2" w:rsidRDefault="009614D2" w:rsidP="009614D2">
      <w:pPr>
        <w:spacing w:before="0" w:after="0"/>
        <w:jc w:val="left"/>
        <w:rPr>
          <w:lang w:eastAsia="cs-CZ"/>
        </w:rPr>
      </w:pPr>
    </w:p>
    <w:p w14:paraId="4FF86309" w14:textId="77777777" w:rsidR="009614D2" w:rsidRPr="009614D2" w:rsidRDefault="009614D2" w:rsidP="009614D2">
      <w:pPr>
        <w:spacing w:before="0" w:after="0"/>
        <w:jc w:val="left"/>
        <w:rPr>
          <w:i/>
          <w:lang w:eastAsia="cs-CZ"/>
        </w:rPr>
      </w:pPr>
      <w:r w:rsidRPr="009614D2">
        <w:rPr>
          <w:i/>
          <w:lang w:eastAsia="cs-CZ"/>
        </w:rPr>
        <w:t>Vyhodnotenie úloh:</w:t>
      </w:r>
    </w:p>
    <w:tbl>
      <w:tblPr>
        <w:tblW w:w="9923" w:type="dxa"/>
        <w:jc w:val="center"/>
        <w:tblInd w:w="-459" w:type="dxa"/>
        <w:tblLayout w:type="fixed"/>
        <w:tblLook w:val="0000" w:firstRow="0" w:lastRow="0" w:firstColumn="0" w:lastColumn="0" w:noHBand="0" w:noVBand="0"/>
      </w:tblPr>
      <w:tblGrid>
        <w:gridCol w:w="567"/>
        <w:gridCol w:w="1559"/>
        <w:gridCol w:w="1560"/>
        <w:gridCol w:w="992"/>
        <w:gridCol w:w="1134"/>
        <w:gridCol w:w="850"/>
        <w:gridCol w:w="851"/>
        <w:gridCol w:w="850"/>
        <w:gridCol w:w="1560"/>
      </w:tblGrid>
      <w:tr w:rsidR="009614D2" w:rsidRPr="009614D2" w14:paraId="0C4AC3E3"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06FC2C5C" w14:textId="77777777" w:rsidR="009614D2" w:rsidRPr="009614D2" w:rsidRDefault="009614D2" w:rsidP="009614D2">
            <w:pPr>
              <w:spacing w:before="0" w:after="0"/>
              <w:jc w:val="left"/>
              <w:rPr>
                <w:b/>
                <w:lang w:eastAsia="cs-CZ"/>
              </w:rPr>
            </w:pPr>
            <w:r w:rsidRPr="009614D2">
              <w:rPr>
                <w:b/>
                <w:lang w:eastAsia="cs-CZ"/>
              </w:rPr>
              <w:t>ID</w:t>
            </w:r>
          </w:p>
        </w:tc>
        <w:tc>
          <w:tcPr>
            <w:tcW w:w="1559" w:type="dxa"/>
            <w:tcBorders>
              <w:top w:val="single" w:sz="8" w:space="0" w:color="000000"/>
              <w:left w:val="single" w:sz="8" w:space="0" w:color="000000"/>
              <w:bottom w:val="single" w:sz="8" w:space="0" w:color="000000"/>
            </w:tcBorders>
            <w:shd w:val="clear" w:color="auto" w:fill="auto"/>
            <w:vAlign w:val="center"/>
          </w:tcPr>
          <w:p w14:paraId="133E81F8" w14:textId="77777777" w:rsidR="009614D2" w:rsidRPr="009614D2" w:rsidRDefault="009614D2" w:rsidP="009614D2">
            <w:pPr>
              <w:spacing w:before="0" w:after="0"/>
              <w:jc w:val="left"/>
              <w:rPr>
                <w:b/>
                <w:lang w:eastAsia="cs-CZ"/>
              </w:rPr>
            </w:pPr>
            <w:r w:rsidRPr="009614D2">
              <w:rPr>
                <w:b/>
                <w:lang w:eastAsia="cs-CZ"/>
              </w:rPr>
              <w:t>Popis</w:t>
            </w:r>
          </w:p>
        </w:tc>
        <w:tc>
          <w:tcPr>
            <w:tcW w:w="1560" w:type="dxa"/>
            <w:tcBorders>
              <w:top w:val="single" w:sz="8" w:space="0" w:color="000000"/>
              <w:left w:val="single" w:sz="8" w:space="0" w:color="000000"/>
              <w:bottom w:val="single" w:sz="8" w:space="0" w:color="000000"/>
            </w:tcBorders>
            <w:shd w:val="clear" w:color="auto" w:fill="auto"/>
            <w:vAlign w:val="center"/>
          </w:tcPr>
          <w:p w14:paraId="600CB194" w14:textId="77777777" w:rsidR="009614D2" w:rsidRPr="009614D2" w:rsidRDefault="009614D2" w:rsidP="009614D2">
            <w:pPr>
              <w:spacing w:before="0" w:after="0"/>
              <w:jc w:val="left"/>
              <w:rPr>
                <w:b/>
                <w:lang w:eastAsia="cs-CZ"/>
              </w:rPr>
            </w:pPr>
            <w:r w:rsidRPr="009614D2">
              <w:rPr>
                <w:b/>
                <w:lang w:eastAsia="cs-CZ"/>
              </w:rPr>
              <w:t>Zodpovední</w:t>
            </w:r>
          </w:p>
        </w:tc>
        <w:tc>
          <w:tcPr>
            <w:tcW w:w="992" w:type="dxa"/>
            <w:tcBorders>
              <w:top w:val="single" w:sz="8" w:space="0" w:color="000000"/>
              <w:left w:val="single" w:sz="8" w:space="0" w:color="000000"/>
              <w:bottom w:val="single" w:sz="8" w:space="0" w:color="000000"/>
            </w:tcBorders>
            <w:shd w:val="clear" w:color="auto" w:fill="auto"/>
            <w:vAlign w:val="center"/>
          </w:tcPr>
          <w:p w14:paraId="6205543A" w14:textId="77777777" w:rsidR="009614D2" w:rsidRPr="009614D2" w:rsidRDefault="009614D2" w:rsidP="009614D2">
            <w:pPr>
              <w:spacing w:before="0" w:after="0"/>
              <w:jc w:val="left"/>
              <w:rPr>
                <w:b/>
                <w:lang w:eastAsia="cs-CZ"/>
              </w:rPr>
            </w:pPr>
            <w:r w:rsidRPr="009614D2">
              <w:rPr>
                <w:b/>
                <w:lang w:eastAsia="cs-CZ"/>
              </w:rPr>
              <w:t>Dátum splnenia</w:t>
            </w:r>
          </w:p>
        </w:tc>
        <w:tc>
          <w:tcPr>
            <w:tcW w:w="1134" w:type="dxa"/>
            <w:tcBorders>
              <w:top w:val="single" w:sz="8" w:space="0" w:color="000000"/>
              <w:left w:val="single" w:sz="8" w:space="0" w:color="000000"/>
              <w:bottom w:val="single" w:sz="8" w:space="0" w:color="000000"/>
            </w:tcBorders>
            <w:shd w:val="clear" w:color="auto" w:fill="auto"/>
            <w:vAlign w:val="center"/>
          </w:tcPr>
          <w:p w14:paraId="017D30A2" w14:textId="77777777" w:rsidR="009614D2" w:rsidRPr="009614D2" w:rsidRDefault="009614D2" w:rsidP="009614D2">
            <w:pPr>
              <w:spacing w:before="0" w:after="0"/>
              <w:jc w:val="left"/>
              <w:rPr>
                <w:b/>
                <w:lang w:eastAsia="cs-CZ"/>
              </w:rPr>
            </w:pPr>
            <w:r w:rsidRPr="009614D2">
              <w:rPr>
                <w:b/>
                <w:lang w:eastAsia="cs-CZ"/>
              </w:rPr>
              <w:t>Priorita</w:t>
            </w:r>
          </w:p>
        </w:tc>
        <w:tc>
          <w:tcPr>
            <w:tcW w:w="850" w:type="dxa"/>
            <w:tcBorders>
              <w:top w:val="single" w:sz="8" w:space="0" w:color="000000"/>
              <w:left w:val="single" w:sz="8" w:space="0" w:color="000000"/>
              <w:bottom w:val="single" w:sz="8" w:space="0" w:color="000000"/>
            </w:tcBorders>
            <w:shd w:val="clear" w:color="auto" w:fill="auto"/>
            <w:vAlign w:val="center"/>
          </w:tcPr>
          <w:p w14:paraId="3ABF581F" w14:textId="77777777" w:rsidR="009614D2" w:rsidRPr="009614D2" w:rsidRDefault="009614D2" w:rsidP="009614D2">
            <w:pPr>
              <w:spacing w:before="0" w:after="0"/>
              <w:jc w:val="left"/>
              <w:rPr>
                <w:b/>
                <w:lang w:eastAsia="cs-CZ"/>
              </w:rPr>
            </w:pPr>
            <w:r w:rsidRPr="009614D2">
              <w:rPr>
                <w:b/>
                <w:lang w:eastAsia="cs-CZ"/>
              </w:rPr>
              <w:t>Stav</w:t>
            </w:r>
          </w:p>
        </w:tc>
        <w:tc>
          <w:tcPr>
            <w:tcW w:w="851" w:type="dxa"/>
            <w:tcBorders>
              <w:top w:val="single" w:sz="8" w:space="0" w:color="000000"/>
              <w:left w:val="single" w:sz="8" w:space="0" w:color="000000"/>
              <w:bottom w:val="single" w:sz="8" w:space="0" w:color="000000"/>
            </w:tcBorders>
            <w:shd w:val="clear" w:color="auto" w:fill="auto"/>
            <w:vAlign w:val="center"/>
          </w:tcPr>
          <w:p w14:paraId="59A4699D" w14:textId="77777777" w:rsidR="009614D2" w:rsidRPr="009614D2" w:rsidRDefault="009614D2" w:rsidP="009614D2">
            <w:pPr>
              <w:spacing w:before="0" w:after="0"/>
              <w:jc w:val="left"/>
              <w:rPr>
                <w:b/>
                <w:lang w:eastAsia="cs-CZ"/>
              </w:rPr>
            </w:pPr>
            <w:r w:rsidRPr="009614D2">
              <w:rPr>
                <w:b/>
                <w:lang w:eastAsia="cs-CZ"/>
              </w:rPr>
              <w:t>Body</w:t>
            </w:r>
          </w:p>
        </w:tc>
        <w:tc>
          <w:tcPr>
            <w:tcW w:w="850" w:type="dxa"/>
            <w:tcBorders>
              <w:top w:val="single" w:sz="8" w:space="0" w:color="000000"/>
              <w:left w:val="single" w:sz="8" w:space="0" w:color="000000"/>
              <w:bottom w:val="single" w:sz="8" w:space="0" w:color="000000"/>
            </w:tcBorders>
            <w:shd w:val="clear" w:color="auto" w:fill="auto"/>
            <w:vAlign w:val="center"/>
          </w:tcPr>
          <w:p w14:paraId="137494DD" w14:textId="77777777" w:rsidR="009614D2" w:rsidRPr="009614D2" w:rsidRDefault="009614D2" w:rsidP="009614D2">
            <w:pPr>
              <w:spacing w:before="0" w:after="0"/>
              <w:jc w:val="left"/>
              <w:rPr>
                <w:b/>
                <w:lang w:eastAsia="cs-CZ"/>
              </w:rPr>
            </w:pPr>
            <w:r w:rsidRPr="009614D2">
              <w:rPr>
                <w:b/>
                <w:lang w:eastAsia="cs-CZ"/>
              </w:rPr>
              <w:t>Čas [hod]</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7F9A2E" w14:textId="77777777" w:rsidR="009614D2" w:rsidRPr="009614D2" w:rsidRDefault="009614D2" w:rsidP="009614D2">
            <w:pPr>
              <w:spacing w:before="0" w:after="0"/>
              <w:jc w:val="left"/>
              <w:rPr>
                <w:lang w:eastAsia="cs-CZ"/>
              </w:rPr>
            </w:pPr>
            <w:r w:rsidRPr="009614D2">
              <w:rPr>
                <w:b/>
                <w:lang w:eastAsia="cs-CZ"/>
              </w:rPr>
              <w:t>Výstup</w:t>
            </w:r>
          </w:p>
        </w:tc>
      </w:tr>
      <w:tr w:rsidR="009614D2" w:rsidRPr="009614D2" w14:paraId="17CFE31A"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2B49819B" w14:textId="77777777" w:rsidR="009614D2" w:rsidRPr="009614D2" w:rsidRDefault="009614D2" w:rsidP="009614D2">
            <w:pPr>
              <w:spacing w:before="0" w:after="0"/>
              <w:jc w:val="left"/>
              <w:rPr>
                <w:lang w:eastAsia="cs-CZ"/>
              </w:rPr>
            </w:pPr>
            <w:r w:rsidRPr="009614D2">
              <w:rPr>
                <w:lang w:eastAsia="cs-CZ"/>
              </w:rPr>
              <w:t>9.1</w:t>
            </w:r>
          </w:p>
        </w:tc>
        <w:tc>
          <w:tcPr>
            <w:tcW w:w="1559" w:type="dxa"/>
            <w:tcBorders>
              <w:top w:val="single" w:sz="8" w:space="0" w:color="000000"/>
              <w:left w:val="single" w:sz="8" w:space="0" w:color="000000"/>
              <w:bottom w:val="single" w:sz="8" w:space="0" w:color="000000"/>
            </w:tcBorders>
            <w:shd w:val="clear" w:color="auto" w:fill="auto"/>
            <w:vAlign w:val="center"/>
          </w:tcPr>
          <w:p w14:paraId="3DFDDC3E" w14:textId="77777777" w:rsidR="009614D2" w:rsidRPr="009614D2" w:rsidRDefault="009614D2" w:rsidP="009614D2">
            <w:pPr>
              <w:spacing w:before="0" w:after="0"/>
              <w:jc w:val="left"/>
              <w:rPr>
                <w:lang w:eastAsia="cs-CZ"/>
              </w:rPr>
            </w:pPr>
            <w:r w:rsidRPr="009614D2">
              <w:rPr>
                <w:lang w:eastAsia="cs-CZ"/>
              </w:rPr>
              <w:t>Bug – lokalizácia lopty (pri formáciách)</w:t>
            </w:r>
          </w:p>
        </w:tc>
        <w:tc>
          <w:tcPr>
            <w:tcW w:w="1560" w:type="dxa"/>
            <w:tcBorders>
              <w:top w:val="single" w:sz="8" w:space="0" w:color="000000"/>
              <w:left w:val="single" w:sz="8" w:space="0" w:color="000000"/>
              <w:bottom w:val="single" w:sz="8" w:space="0" w:color="000000"/>
            </w:tcBorders>
            <w:shd w:val="clear" w:color="auto" w:fill="auto"/>
            <w:vAlign w:val="center"/>
          </w:tcPr>
          <w:p w14:paraId="4EF7148F" w14:textId="77777777" w:rsidR="009614D2" w:rsidRPr="009614D2" w:rsidRDefault="009614D2" w:rsidP="009614D2">
            <w:pPr>
              <w:spacing w:before="0" w:after="0"/>
              <w:jc w:val="left"/>
              <w:rPr>
                <w:b/>
                <w:lang w:eastAsia="cs-CZ"/>
              </w:rPr>
            </w:pPr>
            <w:r w:rsidRPr="009614D2">
              <w:rPr>
                <w:b/>
                <w:lang w:eastAsia="cs-CZ"/>
              </w:rPr>
              <w:t>Michal</w:t>
            </w:r>
          </w:p>
        </w:tc>
        <w:tc>
          <w:tcPr>
            <w:tcW w:w="992" w:type="dxa"/>
            <w:tcBorders>
              <w:top w:val="single" w:sz="8" w:space="0" w:color="000000"/>
              <w:left w:val="single" w:sz="8" w:space="0" w:color="000000"/>
              <w:bottom w:val="single" w:sz="8" w:space="0" w:color="000000"/>
            </w:tcBorders>
            <w:shd w:val="clear" w:color="auto" w:fill="auto"/>
            <w:vAlign w:val="center"/>
          </w:tcPr>
          <w:p w14:paraId="77DC8A36" w14:textId="77777777" w:rsidR="009614D2" w:rsidRPr="009614D2" w:rsidRDefault="009614D2" w:rsidP="009614D2">
            <w:pPr>
              <w:spacing w:before="0" w:after="0"/>
              <w:jc w:val="left"/>
              <w:rPr>
                <w:lang w:eastAsia="cs-CZ"/>
              </w:rPr>
            </w:pPr>
            <w:r w:rsidRPr="009614D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62AF38C5" w14:textId="77777777" w:rsidR="009614D2" w:rsidRPr="009614D2" w:rsidRDefault="009614D2" w:rsidP="009614D2">
            <w:pPr>
              <w:spacing w:before="0" w:after="0"/>
              <w:jc w:val="left"/>
              <w:rPr>
                <w:lang w:eastAsia="cs-CZ"/>
              </w:rPr>
            </w:pPr>
            <w:r w:rsidRPr="009614D2">
              <w:rPr>
                <w:lang w:eastAsia="cs-CZ"/>
              </w:rPr>
              <w:t>Vysoká</w:t>
            </w:r>
          </w:p>
        </w:tc>
        <w:tc>
          <w:tcPr>
            <w:tcW w:w="850" w:type="dxa"/>
            <w:tcBorders>
              <w:top w:val="single" w:sz="8" w:space="0" w:color="000000"/>
              <w:left w:val="single" w:sz="8" w:space="0" w:color="000000"/>
              <w:bottom w:val="single" w:sz="8" w:space="0" w:color="000000"/>
            </w:tcBorders>
            <w:shd w:val="clear" w:color="auto" w:fill="auto"/>
            <w:vAlign w:val="center"/>
          </w:tcPr>
          <w:p w14:paraId="7721C0D8" w14:textId="77777777" w:rsidR="009614D2" w:rsidRPr="009614D2" w:rsidRDefault="009614D2" w:rsidP="009614D2">
            <w:pPr>
              <w:spacing w:before="0" w:after="0"/>
              <w:jc w:val="left"/>
              <w:rPr>
                <w:lang w:eastAsia="cs-CZ"/>
              </w:rPr>
            </w:pPr>
            <w:r w:rsidRPr="009614D2">
              <w:rPr>
                <w:lang w:eastAsia="cs-CZ"/>
              </w:rPr>
              <w:t>Neukončená</w:t>
            </w:r>
          </w:p>
        </w:tc>
        <w:tc>
          <w:tcPr>
            <w:tcW w:w="851" w:type="dxa"/>
            <w:tcBorders>
              <w:top w:val="single" w:sz="8" w:space="0" w:color="000000"/>
              <w:left w:val="single" w:sz="8" w:space="0" w:color="000000"/>
              <w:bottom w:val="single" w:sz="8" w:space="0" w:color="000000"/>
            </w:tcBorders>
            <w:shd w:val="clear" w:color="auto" w:fill="auto"/>
            <w:vAlign w:val="center"/>
          </w:tcPr>
          <w:p w14:paraId="64F01228" w14:textId="77777777" w:rsidR="009614D2" w:rsidRPr="009614D2" w:rsidRDefault="009614D2" w:rsidP="009614D2">
            <w:pPr>
              <w:spacing w:before="0" w:after="0"/>
              <w:jc w:val="left"/>
              <w:rPr>
                <w:lang w:eastAsia="cs-CZ"/>
              </w:rPr>
            </w:pPr>
            <w:r w:rsidRPr="009614D2">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68F573C0" w14:textId="77777777" w:rsidR="009614D2" w:rsidRPr="009614D2" w:rsidRDefault="009614D2" w:rsidP="009614D2">
            <w:pPr>
              <w:spacing w:before="0" w:after="0"/>
              <w:jc w:val="left"/>
              <w:rPr>
                <w:lang w:eastAsia="cs-CZ"/>
              </w:rPr>
            </w:pPr>
            <w:r w:rsidRPr="009614D2">
              <w:rPr>
                <w:lang w:eastAsia="cs-CZ"/>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B668A2E" w14:textId="77777777" w:rsidR="009614D2" w:rsidRPr="009614D2" w:rsidRDefault="009614D2" w:rsidP="009614D2">
            <w:pPr>
              <w:spacing w:before="0" w:after="0"/>
              <w:jc w:val="left"/>
              <w:rPr>
                <w:lang w:eastAsia="cs-CZ"/>
              </w:rPr>
            </w:pPr>
            <w:r w:rsidRPr="009614D2">
              <w:rPr>
                <w:lang w:eastAsia="cs-CZ"/>
              </w:rPr>
              <w:t>Implementácia s opraveným bugom</w:t>
            </w:r>
          </w:p>
        </w:tc>
      </w:tr>
      <w:tr w:rsidR="009614D2" w:rsidRPr="009614D2" w14:paraId="3CBF8E30"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1D480E80" w14:textId="77777777" w:rsidR="009614D2" w:rsidRPr="009614D2" w:rsidRDefault="009614D2" w:rsidP="009614D2">
            <w:pPr>
              <w:spacing w:before="0" w:after="0"/>
              <w:jc w:val="left"/>
              <w:rPr>
                <w:lang w:eastAsia="cs-CZ"/>
              </w:rPr>
            </w:pPr>
            <w:r w:rsidRPr="009614D2">
              <w:rPr>
                <w:lang w:eastAsia="cs-CZ"/>
              </w:rPr>
              <w:t>9.2</w:t>
            </w:r>
          </w:p>
        </w:tc>
        <w:tc>
          <w:tcPr>
            <w:tcW w:w="1559" w:type="dxa"/>
            <w:tcBorders>
              <w:top w:val="single" w:sz="8" w:space="0" w:color="000000"/>
              <w:left w:val="single" w:sz="8" w:space="0" w:color="000000"/>
              <w:bottom w:val="single" w:sz="8" w:space="0" w:color="000000"/>
            </w:tcBorders>
            <w:shd w:val="clear" w:color="auto" w:fill="auto"/>
            <w:vAlign w:val="center"/>
          </w:tcPr>
          <w:p w14:paraId="706104DC" w14:textId="77777777" w:rsidR="009614D2" w:rsidRPr="009614D2" w:rsidRDefault="009614D2" w:rsidP="009614D2">
            <w:pPr>
              <w:spacing w:before="0" w:after="0"/>
              <w:jc w:val="left"/>
              <w:rPr>
                <w:lang w:eastAsia="cs-CZ"/>
              </w:rPr>
            </w:pPr>
            <w:r w:rsidRPr="009614D2">
              <w:rPr>
                <w:lang w:eastAsia="cs-CZ"/>
              </w:rPr>
              <w:t>Aktualizácia wiki</w:t>
            </w:r>
          </w:p>
        </w:tc>
        <w:tc>
          <w:tcPr>
            <w:tcW w:w="1560" w:type="dxa"/>
            <w:tcBorders>
              <w:top w:val="single" w:sz="8" w:space="0" w:color="000000"/>
              <w:left w:val="single" w:sz="8" w:space="0" w:color="000000"/>
              <w:bottom w:val="single" w:sz="8" w:space="0" w:color="000000"/>
            </w:tcBorders>
            <w:shd w:val="clear" w:color="auto" w:fill="auto"/>
            <w:vAlign w:val="center"/>
          </w:tcPr>
          <w:p w14:paraId="55046D3F" w14:textId="77777777" w:rsidR="009614D2" w:rsidRPr="009614D2" w:rsidRDefault="009614D2" w:rsidP="009614D2">
            <w:pPr>
              <w:spacing w:before="0" w:after="0"/>
              <w:jc w:val="left"/>
              <w:rPr>
                <w:b/>
                <w:lang w:eastAsia="cs-CZ"/>
              </w:rPr>
            </w:pPr>
            <w:r w:rsidRPr="009614D2">
              <w:rPr>
                <w:b/>
                <w:lang w:eastAsia="cs-CZ"/>
              </w:rPr>
              <w:t>Matej Č.</w:t>
            </w:r>
          </w:p>
        </w:tc>
        <w:tc>
          <w:tcPr>
            <w:tcW w:w="992" w:type="dxa"/>
            <w:tcBorders>
              <w:top w:val="single" w:sz="8" w:space="0" w:color="000000"/>
              <w:left w:val="single" w:sz="8" w:space="0" w:color="000000"/>
              <w:bottom w:val="single" w:sz="8" w:space="0" w:color="000000"/>
            </w:tcBorders>
            <w:shd w:val="clear" w:color="auto" w:fill="auto"/>
            <w:vAlign w:val="center"/>
          </w:tcPr>
          <w:p w14:paraId="25DFF782" w14:textId="77777777" w:rsidR="009614D2" w:rsidRPr="009614D2" w:rsidRDefault="009614D2" w:rsidP="009614D2">
            <w:pPr>
              <w:spacing w:before="0" w:after="0"/>
              <w:jc w:val="left"/>
              <w:rPr>
                <w:lang w:eastAsia="cs-CZ"/>
              </w:rPr>
            </w:pPr>
            <w:r w:rsidRPr="009614D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1C27061A" w14:textId="77777777" w:rsidR="009614D2" w:rsidRPr="009614D2" w:rsidRDefault="009614D2" w:rsidP="009614D2">
            <w:pPr>
              <w:spacing w:before="0" w:after="0"/>
              <w:jc w:val="left"/>
              <w:rPr>
                <w:lang w:eastAsia="cs-CZ"/>
              </w:rPr>
            </w:pPr>
            <w:r w:rsidRPr="009614D2">
              <w:rPr>
                <w:lang w:eastAsia="cs-CZ"/>
              </w:rPr>
              <w:t>Nízká</w:t>
            </w:r>
          </w:p>
        </w:tc>
        <w:tc>
          <w:tcPr>
            <w:tcW w:w="850" w:type="dxa"/>
            <w:tcBorders>
              <w:top w:val="single" w:sz="8" w:space="0" w:color="000000"/>
              <w:left w:val="single" w:sz="8" w:space="0" w:color="000000"/>
              <w:bottom w:val="single" w:sz="8" w:space="0" w:color="000000"/>
            </w:tcBorders>
            <w:shd w:val="clear" w:color="auto" w:fill="auto"/>
          </w:tcPr>
          <w:p w14:paraId="2021DF0D" w14:textId="77777777" w:rsidR="009614D2" w:rsidRPr="009614D2" w:rsidRDefault="009614D2" w:rsidP="009614D2">
            <w:pPr>
              <w:spacing w:before="0" w:after="0"/>
              <w:jc w:val="left"/>
              <w:rPr>
                <w:lang w:eastAsia="cs-CZ"/>
              </w:rPr>
            </w:pPr>
            <w:r w:rsidRPr="009614D2">
              <w:rPr>
                <w:lang w:eastAsia="cs-CZ"/>
              </w:rPr>
              <w:t>Ukončená</w:t>
            </w:r>
          </w:p>
        </w:tc>
        <w:tc>
          <w:tcPr>
            <w:tcW w:w="851" w:type="dxa"/>
            <w:tcBorders>
              <w:top w:val="single" w:sz="8" w:space="0" w:color="000000"/>
              <w:left w:val="single" w:sz="8" w:space="0" w:color="000000"/>
              <w:bottom w:val="single" w:sz="8" w:space="0" w:color="000000"/>
            </w:tcBorders>
            <w:shd w:val="clear" w:color="auto" w:fill="auto"/>
            <w:vAlign w:val="center"/>
          </w:tcPr>
          <w:p w14:paraId="4E76B3C3" w14:textId="77777777" w:rsidR="009614D2" w:rsidRPr="009614D2" w:rsidRDefault="009614D2" w:rsidP="009614D2">
            <w:pPr>
              <w:spacing w:before="0" w:after="0"/>
              <w:jc w:val="left"/>
              <w:rPr>
                <w:lang w:eastAsia="cs-CZ"/>
              </w:rPr>
            </w:pPr>
            <w:r w:rsidRPr="009614D2">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3ADB28F7" w14:textId="77777777" w:rsidR="009614D2" w:rsidRPr="009614D2" w:rsidRDefault="009614D2" w:rsidP="009614D2">
            <w:pPr>
              <w:spacing w:before="0" w:after="0"/>
              <w:jc w:val="left"/>
              <w:rPr>
                <w:lang w:val="en-US" w:eastAsia="cs-CZ"/>
              </w:rPr>
            </w:pPr>
            <w:r w:rsidRPr="009614D2">
              <w:rPr>
                <w:lang w:val="en-US" w:eastAsia="cs-CZ"/>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04BF5F81" w14:textId="77777777" w:rsidR="009614D2" w:rsidRPr="009614D2" w:rsidRDefault="009614D2" w:rsidP="009614D2">
            <w:pPr>
              <w:spacing w:before="0" w:after="0"/>
              <w:jc w:val="left"/>
              <w:rPr>
                <w:lang w:eastAsia="cs-CZ"/>
              </w:rPr>
            </w:pPr>
            <w:r w:rsidRPr="009614D2">
              <w:rPr>
                <w:lang w:eastAsia="cs-CZ"/>
              </w:rPr>
              <w:t>Aktualizovaná wiki</w:t>
            </w:r>
          </w:p>
        </w:tc>
      </w:tr>
      <w:tr w:rsidR="009614D2" w:rsidRPr="009614D2" w14:paraId="4CE7BD10"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1BBE955E" w14:textId="77777777" w:rsidR="009614D2" w:rsidRPr="009614D2" w:rsidRDefault="009614D2" w:rsidP="009614D2">
            <w:pPr>
              <w:spacing w:before="0" w:after="0"/>
              <w:jc w:val="left"/>
              <w:rPr>
                <w:lang w:eastAsia="cs-CZ"/>
              </w:rPr>
            </w:pPr>
            <w:r w:rsidRPr="009614D2">
              <w:rPr>
                <w:lang w:eastAsia="cs-CZ"/>
              </w:rPr>
              <w:t>9.3</w:t>
            </w:r>
          </w:p>
        </w:tc>
        <w:tc>
          <w:tcPr>
            <w:tcW w:w="1559" w:type="dxa"/>
            <w:tcBorders>
              <w:top w:val="single" w:sz="8" w:space="0" w:color="000000"/>
              <w:left w:val="single" w:sz="8" w:space="0" w:color="000000"/>
              <w:bottom w:val="single" w:sz="8" w:space="0" w:color="000000"/>
            </w:tcBorders>
            <w:shd w:val="clear" w:color="auto" w:fill="auto"/>
            <w:vAlign w:val="center"/>
          </w:tcPr>
          <w:p w14:paraId="7974E706" w14:textId="77777777" w:rsidR="009614D2" w:rsidRPr="009614D2" w:rsidRDefault="009614D2" w:rsidP="009614D2">
            <w:pPr>
              <w:spacing w:before="0" w:after="0"/>
              <w:jc w:val="left"/>
              <w:rPr>
                <w:lang w:eastAsia="cs-CZ"/>
              </w:rPr>
            </w:pPr>
            <w:r w:rsidRPr="009614D2">
              <w:rPr>
                <w:lang w:eastAsia="cs-CZ"/>
              </w:rPr>
              <w:t>Nájsť dôvod padanie hráčov cez sieť</w:t>
            </w:r>
          </w:p>
        </w:tc>
        <w:tc>
          <w:tcPr>
            <w:tcW w:w="1560" w:type="dxa"/>
            <w:tcBorders>
              <w:top w:val="single" w:sz="8" w:space="0" w:color="000000"/>
              <w:left w:val="single" w:sz="8" w:space="0" w:color="000000"/>
              <w:bottom w:val="single" w:sz="8" w:space="0" w:color="000000"/>
            </w:tcBorders>
            <w:shd w:val="clear" w:color="auto" w:fill="auto"/>
            <w:vAlign w:val="center"/>
          </w:tcPr>
          <w:p w14:paraId="14CFD402" w14:textId="77777777" w:rsidR="009614D2" w:rsidRPr="009614D2" w:rsidRDefault="009614D2" w:rsidP="009614D2">
            <w:pPr>
              <w:spacing w:before="0" w:after="0"/>
              <w:jc w:val="left"/>
              <w:rPr>
                <w:b/>
                <w:lang w:eastAsia="cs-CZ"/>
              </w:rPr>
            </w:pPr>
            <w:r w:rsidRPr="009614D2">
              <w:rPr>
                <w:b/>
                <w:lang w:eastAsia="cs-CZ"/>
              </w:rPr>
              <w:t>Matej Š</w:t>
            </w:r>
          </w:p>
        </w:tc>
        <w:tc>
          <w:tcPr>
            <w:tcW w:w="992" w:type="dxa"/>
            <w:tcBorders>
              <w:top w:val="single" w:sz="8" w:space="0" w:color="000000"/>
              <w:left w:val="single" w:sz="8" w:space="0" w:color="000000"/>
              <w:bottom w:val="single" w:sz="8" w:space="0" w:color="000000"/>
            </w:tcBorders>
            <w:shd w:val="clear" w:color="auto" w:fill="auto"/>
            <w:vAlign w:val="center"/>
          </w:tcPr>
          <w:p w14:paraId="040509E7" w14:textId="77777777" w:rsidR="009614D2" w:rsidRPr="009614D2" w:rsidRDefault="009614D2" w:rsidP="009614D2">
            <w:pPr>
              <w:spacing w:before="0" w:after="0"/>
              <w:jc w:val="left"/>
              <w:rPr>
                <w:lang w:eastAsia="cs-CZ"/>
              </w:rPr>
            </w:pPr>
            <w:r w:rsidRPr="009614D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505986BC" w14:textId="77777777" w:rsidR="009614D2" w:rsidRPr="009614D2" w:rsidRDefault="009614D2" w:rsidP="009614D2">
            <w:pPr>
              <w:spacing w:before="0" w:after="0"/>
              <w:jc w:val="left"/>
              <w:rPr>
                <w:lang w:eastAsia="cs-CZ"/>
              </w:rPr>
            </w:pPr>
            <w:r w:rsidRPr="009614D2">
              <w:rPr>
                <w:lang w:eastAsia="cs-CZ"/>
              </w:rPr>
              <w:t>Vysoká</w:t>
            </w:r>
          </w:p>
        </w:tc>
        <w:tc>
          <w:tcPr>
            <w:tcW w:w="850" w:type="dxa"/>
            <w:tcBorders>
              <w:top w:val="single" w:sz="8" w:space="0" w:color="000000"/>
              <w:left w:val="single" w:sz="8" w:space="0" w:color="000000"/>
              <w:bottom w:val="single" w:sz="8" w:space="0" w:color="000000"/>
            </w:tcBorders>
            <w:shd w:val="clear" w:color="auto" w:fill="auto"/>
          </w:tcPr>
          <w:p w14:paraId="1592AD65" w14:textId="77777777" w:rsidR="009614D2" w:rsidRPr="009614D2" w:rsidRDefault="009614D2" w:rsidP="009614D2">
            <w:pPr>
              <w:spacing w:before="0" w:after="0"/>
              <w:jc w:val="left"/>
              <w:rPr>
                <w:lang w:eastAsia="cs-CZ"/>
              </w:rPr>
            </w:pPr>
            <w:r w:rsidRPr="009614D2">
              <w:rPr>
                <w:lang w:eastAsia="cs-CZ"/>
              </w:rPr>
              <w:t>Ukončená</w:t>
            </w:r>
          </w:p>
        </w:tc>
        <w:tc>
          <w:tcPr>
            <w:tcW w:w="851" w:type="dxa"/>
            <w:tcBorders>
              <w:top w:val="single" w:sz="8" w:space="0" w:color="000000"/>
              <w:left w:val="single" w:sz="8" w:space="0" w:color="000000"/>
              <w:bottom w:val="single" w:sz="8" w:space="0" w:color="000000"/>
            </w:tcBorders>
            <w:shd w:val="clear" w:color="auto" w:fill="auto"/>
            <w:vAlign w:val="center"/>
          </w:tcPr>
          <w:p w14:paraId="3712C007" w14:textId="77777777" w:rsidR="009614D2" w:rsidRPr="009614D2" w:rsidRDefault="009614D2" w:rsidP="009614D2">
            <w:pPr>
              <w:spacing w:before="0" w:after="0"/>
              <w:jc w:val="left"/>
              <w:rPr>
                <w:lang w:eastAsia="cs-CZ"/>
              </w:rPr>
            </w:pPr>
            <w:r w:rsidRPr="009614D2">
              <w:rPr>
                <w:lang w:eastAsia="cs-CZ"/>
              </w:rPr>
              <w:t>13</w:t>
            </w:r>
          </w:p>
        </w:tc>
        <w:tc>
          <w:tcPr>
            <w:tcW w:w="850" w:type="dxa"/>
            <w:tcBorders>
              <w:top w:val="single" w:sz="8" w:space="0" w:color="000000"/>
              <w:left w:val="single" w:sz="8" w:space="0" w:color="000000"/>
              <w:bottom w:val="single" w:sz="8" w:space="0" w:color="000000"/>
            </w:tcBorders>
            <w:shd w:val="clear" w:color="auto" w:fill="auto"/>
            <w:vAlign w:val="center"/>
          </w:tcPr>
          <w:p w14:paraId="655D9931" w14:textId="77777777" w:rsidR="009614D2" w:rsidRPr="009614D2" w:rsidRDefault="009614D2" w:rsidP="009614D2">
            <w:pPr>
              <w:spacing w:before="0" w:after="0"/>
              <w:jc w:val="left"/>
              <w:rPr>
                <w:lang w:eastAsia="cs-CZ"/>
              </w:rPr>
            </w:pPr>
            <w:r w:rsidRPr="009614D2">
              <w:rPr>
                <w:lang w:eastAsia="cs-CZ"/>
              </w:rPr>
              <w:t>16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52CAE609" w14:textId="77777777" w:rsidR="009614D2" w:rsidRPr="009614D2" w:rsidRDefault="009614D2" w:rsidP="009614D2">
            <w:pPr>
              <w:spacing w:before="0" w:after="0"/>
              <w:jc w:val="left"/>
              <w:rPr>
                <w:lang w:eastAsia="cs-CZ"/>
              </w:rPr>
            </w:pPr>
            <w:r w:rsidRPr="009614D2">
              <w:rPr>
                <w:lang w:eastAsia="cs-CZ"/>
              </w:rPr>
              <w:t>Stabilný hra pri zosieťovaní</w:t>
            </w:r>
          </w:p>
        </w:tc>
      </w:tr>
      <w:tr w:rsidR="009614D2" w:rsidRPr="009614D2" w14:paraId="16D9F9EB"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714CE7D3" w14:textId="77777777" w:rsidR="009614D2" w:rsidRPr="009614D2" w:rsidRDefault="009614D2" w:rsidP="009614D2">
            <w:pPr>
              <w:spacing w:before="0" w:after="0"/>
              <w:jc w:val="left"/>
              <w:rPr>
                <w:lang w:eastAsia="cs-CZ"/>
              </w:rPr>
            </w:pPr>
            <w:r w:rsidRPr="009614D2">
              <w:rPr>
                <w:lang w:eastAsia="cs-CZ"/>
              </w:rPr>
              <w:t>9.4</w:t>
            </w:r>
          </w:p>
        </w:tc>
        <w:tc>
          <w:tcPr>
            <w:tcW w:w="1559" w:type="dxa"/>
            <w:tcBorders>
              <w:top w:val="single" w:sz="8" w:space="0" w:color="000000"/>
              <w:left w:val="single" w:sz="8" w:space="0" w:color="000000"/>
              <w:bottom w:val="single" w:sz="8" w:space="0" w:color="000000"/>
            </w:tcBorders>
            <w:shd w:val="clear" w:color="auto" w:fill="auto"/>
            <w:vAlign w:val="center"/>
          </w:tcPr>
          <w:p w14:paraId="2E6681C4" w14:textId="77777777" w:rsidR="009614D2" w:rsidRPr="009614D2" w:rsidRDefault="009614D2" w:rsidP="009614D2">
            <w:pPr>
              <w:spacing w:before="0" w:after="0"/>
              <w:jc w:val="left"/>
              <w:rPr>
                <w:lang w:eastAsia="cs-CZ"/>
              </w:rPr>
            </w:pPr>
            <w:r w:rsidRPr="009614D2">
              <w:rPr>
                <w:lang w:eastAsia="cs-CZ"/>
              </w:rPr>
              <w:t>Zastavovacia fáza chôdze</w:t>
            </w:r>
          </w:p>
        </w:tc>
        <w:tc>
          <w:tcPr>
            <w:tcW w:w="1560" w:type="dxa"/>
            <w:tcBorders>
              <w:top w:val="single" w:sz="8" w:space="0" w:color="000000"/>
              <w:left w:val="single" w:sz="8" w:space="0" w:color="000000"/>
              <w:bottom w:val="single" w:sz="8" w:space="0" w:color="000000"/>
            </w:tcBorders>
            <w:shd w:val="clear" w:color="auto" w:fill="auto"/>
            <w:vAlign w:val="center"/>
          </w:tcPr>
          <w:p w14:paraId="2D8CF646" w14:textId="77777777" w:rsidR="009614D2" w:rsidRPr="009614D2" w:rsidRDefault="009614D2" w:rsidP="009614D2">
            <w:pPr>
              <w:spacing w:before="0" w:after="0"/>
              <w:jc w:val="left"/>
              <w:rPr>
                <w:b/>
                <w:lang w:eastAsia="cs-CZ"/>
              </w:rPr>
            </w:pPr>
            <w:r w:rsidRPr="009614D2">
              <w:rPr>
                <w:b/>
                <w:lang w:eastAsia="cs-CZ"/>
              </w:rPr>
              <w:t>Gabo</w:t>
            </w:r>
          </w:p>
        </w:tc>
        <w:tc>
          <w:tcPr>
            <w:tcW w:w="992" w:type="dxa"/>
            <w:tcBorders>
              <w:top w:val="single" w:sz="8" w:space="0" w:color="000000"/>
              <w:left w:val="single" w:sz="8" w:space="0" w:color="000000"/>
              <w:bottom w:val="single" w:sz="8" w:space="0" w:color="000000"/>
            </w:tcBorders>
            <w:shd w:val="clear" w:color="auto" w:fill="auto"/>
            <w:vAlign w:val="center"/>
          </w:tcPr>
          <w:p w14:paraId="13D0AC81" w14:textId="77777777" w:rsidR="009614D2" w:rsidRPr="009614D2" w:rsidRDefault="009614D2" w:rsidP="009614D2">
            <w:pPr>
              <w:spacing w:before="0" w:after="0"/>
              <w:jc w:val="left"/>
              <w:rPr>
                <w:lang w:eastAsia="cs-CZ"/>
              </w:rPr>
            </w:pPr>
            <w:r w:rsidRPr="009614D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477698DF" w14:textId="77777777" w:rsidR="009614D2" w:rsidRPr="009614D2" w:rsidRDefault="009614D2" w:rsidP="009614D2">
            <w:pPr>
              <w:spacing w:before="0" w:after="0"/>
              <w:jc w:val="left"/>
              <w:rPr>
                <w:lang w:eastAsia="cs-CZ"/>
              </w:rPr>
            </w:pPr>
            <w:r w:rsidRPr="009614D2">
              <w:rPr>
                <w:lang w:eastAsia="cs-CZ"/>
              </w:rPr>
              <w:t>Normálna</w:t>
            </w:r>
          </w:p>
        </w:tc>
        <w:tc>
          <w:tcPr>
            <w:tcW w:w="850" w:type="dxa"/>
            <w:tcBorders>
              <w:top w:val="single" w:sz="8" w:space="0" w:color="000000"/>
              <w:left w:val="single" w:sz="8" w:space="0" w:color="000000"/>
              <w:bottom w:val="single" w:sz="8" w:space="0" w:color="000000"/>
            </w:tcBorders>
            <w:shd w:val="clear" w:color="auto" w:fill="auto"/>
          </w:tcPr>
          <w:p w14:paraId="2BD36BD8" w14:textId="77777777" w:rsidR="009614D2" w:rsidRPr="009614D2" w:rsidRDefault="009614D2" w:rsidP="009614D2">
            <w:pPr>
              <w:spacing w:before="0" w:after="0"/>
              <w:jc w:val="left"/>
              <w:rPr>
                <w:lang w:eastAsia="cs-CZ"/>
              </w:rPr>
            </w:pPr>
            <w:r w:rsidRPr="009614D2">
              <w:rPr>
                <w:lang w:eastAsia="cs-CZ"/>
              </w:rPr>
              <w:t>Ukončená</w:t>
            </w:r>
          </w:p>
        </w:tc>
        <w:tc>
          <w:tcPr>
            <w:tcW w:w="851" w:type="dxa"/>
            <w:tcBorders>
              <w:top w:val="single" w:sz="8" w:space="0" w:color="000000"/>
              <w:left w:val="single" w:sz="8" w:space="0" w:color="000000"/>
              <w:bottom w:val="single" w:sz="8" w:space="0" w:color="000000"/>
            </w:tcBorders>
            <w:shd w:val="clear" w:color="auto" w:fill="auto"/>
            <w:vAlign w:val="center"/>
          </w:tcPr>
          <w:p w14:paraId="68DD0639" w14:textId="77777777" w:rsidR="009614D2" w:rsidRPr="009614D2" w:rsidRDefault="009614D2" w:rsidP="009614D2">
            <w:pPr>
              <w:spacing w:before="0" w:after="0"/>
              <w:jc w:val="left"/>
              <w:rPr>
                <w:lang w:eastAsia="cs-CZ"/>
              </w:rPr>
            </w:pPr>
            <w:r w:rsidRPr="009614D2">
              <w:rPr>
                <w:lang w:eastAsia="cs-CZ"/>
              </w:rPr>
              <w:t>5</w:t>
            </w:r>
          </w:p>
        </w:tc>
        <w:tc>
          <w:tcPr>
            <w:tcW w:w="850" w:type="dxa"/>
            <w:tcBorders>
              <w:top w:val="single" w:sz="8" w:space="0" w:color="000000"/>
              <w:left w:val="single" w:sz="8" w:space="0" w:color="000000"/>
              <w:bottom w:val="single" w:sz="8" w:space="0" w:color="000000"/>
            </w:tcBorders>
            <w:shd w:val="clear" w:color="auto" w:fill="auto"/>
            <w:vAlign w:val="center"/>
          </w:tcPr>
          <w:p w14:paraId="0244A0DD" w14:textId="77777777" w:rsidR="009614D2" w:rsidRPr="009614D2" w:rsidRDefault="009614D2" w:rsidP="009614D2">
            <w:pPr>
              <w:spacing w:before="0" w:after="0"/>
              <w:jc w:val="left"/>
              <w:rPr>
                <w:lang w:eastAsia="cs-CZ"/>
              </w:rPr>
            </w:pPr>
            <w:r w:rsidRPr="009614D2">
              <w:rPr>
                <w:lang w:eastAsia="cs-CZ"/>
              </w:rPr>
              <w:t>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1DDBDDD5" w14:textId="77777777" w:rsidR="009614D2" w:rsidRPr="009614D2" w:rsidRDefault="009614D2" w:rsidP="009614D2">
            <w:pPr>
              <w:spacing w:before="0" w:after="0"/>
              <w:jc w:val="left"/>
              <w:rPr>
                <w:lang w:eastAsia="cs-CZ"/>
              </w:rPr>
            </w:pPr>
            <w:r w:rsidRPr="009614D2">
              <w:rPr>
                <w:lang w:eastAsia="cs-CZ"/>
              </w:rPr>
              <w:t>Vytvorený Low skill</w:t>
            </w:r>
          </w:p>
        </w:tc>
      </w:tr>
      <w:tr w:rsidR="009614D2" w:rsidRPr="009614D2" w14:paraId="320D4518" w14:textId="77777777" w:rsidTr="0008328D">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43556611" w14:textId="77777777" w:rsidR="009614D2" w:rsidRPr="009614D2" w:rsidRDefault="009614D2" w:rsidP="009614D2">
            <w:pPr>
              <w:spacing w:before="0" w:after="0"/>
              <w:jc w:val="left"/>
              <w:rPr>
                <w:lang w:eastAsia="cs-CZ"/>
              </w:rPr>
            </w:pPr>
            <w:r w:rsidRPr="009614D2">
              <w:rPr>
                <w:lang w:eastAsia="cs-CZ"/>
              </w:rPr>
              <w:t>9.5</w:t>
            </w:r>
          </w:p>
        </w:tc>
        <w:tc>
          <w:tcPr>
            <w:tcW w:w="1559" w:type="dxa"/>
            <w:tcBorders>
              <w:top w:val="single" w:sz="8" w:space="0" w:color="000000"/>
              <w:left w:val="single" w:sz="8" w:space="0" w:color="000000"/>
              <w:bottom w:val="single" w:sz="8" w:space="0" w:color="000000"/>
            </w:tcBorders>
            <w:shd w:val="clear" w:color="auto" w:fill="auto"/>
            <w:vAlign w:val="center"/>
          </w:tcPr>
          <w:p w14:paraId="3E396EC5" w14:textId="77777777" w:rsidR="009614D2" w:rsidRPr="009614D2" w:rsidRDefault="009614D2" w:rsidP="009614D2">
            <w:pPr>
              <w:spacing w:before="0" w:after="0"/>
              <w:jc w:val="left"/>
              <w:rPr>
                <w:lang w:eastAsia="cs-CZ"/>
              </w:rPr>
            </w:pPr>
            <w:r w:rsidRPr="009614D2">
              <w:rPr>
                <w:lang w:eastAsia="cs-CZ"/>
              </w:rPr>
              <w:t>Teleportovanie hráčov</w:t>
            </w:r>
          </w:p>
        </w:tc>
        <w:tc>
          <w:tcPr>
            <w:tcW w:w="1560" w:type="dxa"/>
            <w:tcBorders>
              <w:top w:val="single" w:sz="8" w:space="0" w:color="000000"/>
              <w:left w:val="single" w:sz="8" w:space="0" w:color="000000"/>
              <w:bottom w:val="single" w:sz="8" w:space="0" w:color="000000"/>
            </w:tcBorders>
            <w:shd w:val="clear" w:color="auto" w:fill="auto"/>
            <w:vAlign w:val="center"/>
          </w:tcPr>
          <w:p w14:paraId="3C5B582E" w14:textId="77777777" w:rsidR="009614D2" w:rsidRPr="009614D2" w:rsidRDefault="009614D2" w:rsidP="009614D2">
            <w:pPr>
              <w:spacing w:before="0" w:after="0"/>
              <w:jc w:val="left"/>
              <w:rPr>
                <w:b/>
                <w:lang w:eastAsia="cs-CZ"/>
              </w:rPr>
            </w:pPr>
            <w:r w:rsidRPr="009614D2">
              <w:rPr>
                <w:b/>
                <w:lang w:eastAsia="cs-CZ"/>
              </w:rPr>
              <w:t>Martin</w:t>
            </w:r>
          </w:p>
        </w:tc>
        <w:tc>
          <w:tcPr>
            <w:tcW w:w="992" w:type="dxa"/>
            <w:tcBorders>
              <w:top w:val="single" w:sz="8" w:space="0" w:color="000000"/>
              <w:left w:val="single" w:sz="8" w:space="0" w:color="000000"/>
              <w:bottom w:val="single" w:sz="8" w:space="0" w:color="000000"/>
            </w:tcBorders>
            <w:shd w:val="clear" w:color="auto" w:fill="auto"/>
            <w:vAlign w:val="center"/>
          </w:tcPr>
          <w:p w14:paraId="1752A3AC" w14:textId="77777777" w:rsidR="009614D2" w:rsidRPr="009614D2" w:rsidRDefault="009614D2" w:rsidP="009614D2">
            <w:pPr>
              <w:spacing w:before="0" w:after="0"/>
              <w:jc w:val="left"/>
              <w:rPr>
                <w:lang w:eastAsia="cs-CZ"/>
              </w:rPr>
            </w:pPr>
            <w:r w:rsidRPr="009614D2">
              <w:rPr>
                <w:lang w:eastAsia="cs-CZ"/>
              </w:rPr>
              <w:t>6.5.2013</w:t>
            </w:r>
          </w:p>
        </w:tc>
        <w:tc>
          <w:tcPr>
            <w:tcW w:w="1134" w:type="dxa"/>
            <w:tcBorders>
              <w:top w:val="single" w:sz="8" w:space="0" w:color="000000"/>
              <w:left w:val="single" w:sz="8" w:space="0" w:color="000000"/>
              <w:bottom w:val="single" w:sz="8" w:space="0" w:color="000000"/>
            </w:tcBorders>
            <w:shd w:val="clear" w:color="auto" w:fill="auto"/>
            <w:vAlign w:val="center"/>
          </w:tcPr>
          <w:p w14:paraId="585DB17C" w14:textId="77777777" w:rsidR="009614D2" w:rsidRPr="009614D2" w:rsidRDefault="009614D2" w:rsidP="009614D2">
            <w:pPr>
              <w:spacing w:before="0" w:after="0"/>
              <w:jc w:val="left"/>
              <w:rPr>
                <w:lang w:eastAsia="cs-CZ"/>
              </w:rPr>
            </w:pPr>
            <w:r w:rsidRPr="009614D2">
              <w:rPr>
                <w:lang w:eastAsia="cs-CZ"/>
              </w:rPr>
              <w:t>Normálna</w:t>
            </w:r>
          </w:p>
        </w:tc>
        <w:tc>
          <w:tcPr>
            <w:tcW w:w="850" w:type="dxa"/>
            <w:tcBorders>
              <w:top w:val="single" w:sz="8" w:space="0" w:color="000000"/>
              <w:left w:val="single" w:sz="8" w:space="0" w:color="000000"/>
              <w:bottom w:val="single" w:sz="8" w:space="0" w:color="000000"/>
            </w:tcBorders>
            <w:shd w:val="clear" w:color="auto" w:fill="auto"/>
          </w:tcPr>
          <w:p w14:paraId="1D6EBE23" w14:textId="77777777" w:rsidR="009614D2" w:rsidRPr="009614D2" w:rsidRDefault="009614D2" w:rsidP="009614D2">
            <w:pPr>
              <w:spacing w:before="0" w:after="0"/>
              <w:jc w:val="left"/>
              <w:rPr>
                <w:lang w:eastAsia="cs-CZ"/>
              </w:rPr>
            </w:pPr>
            <w:r w:rsidRPr="009614D2">
              <w:rPr>
                <w:lang w:eastAsia="cs-CZ"/>
              </w:rPr>
              <w:t>Ukončená</w:t>
            </w:r>
          </w:p>
        </w:tc>
        <w:tc>
          <w:tcPr>
            <w:tcW w:w="851" w:type="dxa"/>
            <w:tcBorders>
              <w:top w:val="single" w:sz="8" w:space="0" w:color="000000"/>
              <w:left w:val="single" w:sz="8" w:space="0" w:color="000000"/>
              <w:bottom w:val="single" w:sz="8" w:space="0" w:color="000000"/>
            </w:tcBorders>
            <w:shd w:val="clear" w:color="auto" w:fill="auto"/>
            <w:vAlign w:val="center"/>
          </w:tcPr>
          <w:p w14:paraId="3C810142" w14:textId="77777777" w:rsidR="009614D2" w:rsidRPr="009614D2" w:rsidRDefault="009614D2" w:rsidP="009614D2">
            <w:pPr>
              <w:spacing w:before="0" w:after="0"/>
              <w:jc w:val="left"/>
              <w:rPr>
                <w:lang w:eastAsia="cs-CZ"/>
              </w:rPr>
            </w:pPr>
            <w:r w:rsidRPr="009614D2">
              <w:rPr>
                <w:lang w:eastAsia="cs-CZ"/>
              </w:rPr>
              <w:t>8</w:t>
            </w:r>
          </w:p>
        </w:tc>
        <w:tc>
          <w:tcPr>
            <w:tcW w:w="850" w:type="dxa"/>
            <w:tcBorders>
              <w:top w:val="single" w:sz="8" w:space="0" w:color="000000"/>
              <w:left w:val="single" w:sz="8" w:space="0" w:color="000000"/>
              <w:bottom w:val="single" w:sz="8" w:space="0" w:color="000000"/>
            </w:tcBorders>
            <w:shd w:val="clear" w:color="auto" w:fill="auto"/>
            <w:vAlign w:val="center"/>
          </w:tcPr>
          <w:p w14:paraId="3C1A11D3" w14:textId="77777777" w:rsidR="009614D2" w:rsidRPr="009614D2" w:rsidRDefault="009614D2" w:rsidP="009614D2">
            <w:pPr>
              <w:spacing w:before="0" w:after="0"/>
              <w:jc w:val="left"/>
              <w:rPr>
                <w:lang w:eastAsia="cs-CZ"/>
              </w:rPr>
            </w:pPr>
            <w:r w:rsidRPr="009614D2">
              <w:rPr>
                <w:lang w:eastAsia="cs-CZ"/>
              </w:rPr>
              <w:t>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4F2AA51E" w14:textId="77777777" w:rsidR="009614D2" w:rsidRPr="009614D2" w:rsidRDefault="009614D2" w:rsidP="009614D2">
            <w:pPr>
              <w:spacing w:before="0" w:after="0"/>
              <w:jc w:val="left"/>
              <w:rPr>
                <w:lang w:eastAsia="cs-CZ"/>
              </w:rPr>
            </w:pPr>
            <w:r w:rsidRPr="009614D2">
              <w:rPr>
                <w:lang w:eastAsia="cs-CZ"/>
              </w:rPr>
              <w:t>Implementácia a ukážka</w:t>
            </w:r>
          </w:p>
        </w:tc>
      </w:tr>
    </w:tbl>
    <w:p w14:paraId="4220715A" w14:textId="77777777" w:rsidR="009614D2" w:rsidRPr="009614D2" w:rsidRDefault="009614D2" w:rsidP="009614D2">
      <w:pPr>
        <w:spacing w:before="0" w:after="0"/>
        <w:jc w:val="left"/>
        <w:rPr>
          <w:lang w:eastAsia="cs-CZ"/>
        </w:rPr>
      </w:pPr>
    </w:p>
    <w:p w14:paraId="71A9560B" w14:textId="77777777" w:rsidR="009614D2" w:rsidRPr="009614D2" w:rsidRDefault="009614D2" w:rsidP="009614D2">
      <w:pPr>
        <w:spacing w:before="0" w:after="0"/>
        <w:jc w:val="left"/>
        <w:rPr>
          <w:lang w:eastAsia="cs-CZ"/>
        </w:rPr>
      </w:pPr>
    </w:p>
    <w:p w14:paraId="0856E7B9" w14:textId="77777777" w:rsidR="009614D2" w:rsidRPr="009614D2" w:rsidRDefault="009614D2" w:rsidP="009614D2">
      <w:pPr>
        <w:numPr>
          <w:ilvl w:val="0"/>
          <w:numId w:val="98"/>
        </w:numPr>
        <w:spacing w:before="0" w:after="0"/>
        <w:jc w:val="left"/>
        <w:rPr>
          <w:lang w:eastAsia="cs-CZ"/>
        </w:rPr>
      </w:pPr>
      <w:r w:rsidRPr="009614D2">
        <w:rPr>
          <w:lang w:eastAsia="cs-CZ"/>
        </w:rPr>
        <w:t>Rozdelenie bodov úloh predchádzajúceho šprintu medzi členov tímu.</w:t>
      </w:r>
    </w:p>
    <w:tbl>
      <w:tblPr>
        <w:tblW w:w="8966" w:type="dxa"/>
        <w:jc w:val="center"/>
        <w:tblLayout w:type="fixed"/>
        <w:tblLook w:val="0000" w:firstRow="0" w:lastRow="0" w:firstColumn="0" w:lastColumn="0" w:noHBand="0" w:noVBand="0"/>
      </w:tblPr>
      <w:tblGrid>
        <w:gridCol w:w="567"/>
        <w:gridCol w:w="1701"/>
        <w:gridCol w:w="1418"/>
        <w:gridCol w:w="1559"/>
        <w:gridCol w:w="3721"/>
      </w:tblGrid>
      <w:tr w:rsidR="009614D2" w:rsidRPr="009614D2" w14:paraId="71D38E4C" w14:textId="77777777" w:rsidTr="00A57FAA">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09046446" w14:textId="77777777" w:rsidR="009614D2" w:rsidRPr="009614D2" w:rsidRDefault="009614D2" w:rsidP="009614D2">
            <w:pPr>
              <w:spacing w:before="0" w:after="0"/>
              <w:jc w:val="left"/>
              <w:rPr>
                <w:b/>
                <w:lang w:eastAsia="cs-CZ"/>
              </w:rPr>
            </w:pPr>
            <w:r w:rsidRPr="009614D2">
              <w:rPr>
                <w:b/>
                <w:lang w:eastAsia="cs-CZ"/>
              </w:rPr>
              <w:t>ID</w:t>
            </w:r>
          </w:p>
        </w:tc>
        <w:tc>
          <w:tcPr>
            <w:tcW w:w="1701" w:type="dxa"/>
            <w:tcBorders>
              <w:top w:val="single" w:sz="8" w:space="0" w:color="000000"/>
              <w:left w:val="single" w:sz="8" w:space="0" w:color="000000"/>
              <w:bottom w:val="single" w:sz="8" w:space="0" w:color="000000"/>
            </w:tcBorders>
            <w:shd w:val="clear" w:color="auto" w:fill="auto"/>
            <w:vAlign w:val="center"/>
          </w:tcPr>
          <w:p w14:paraId="08879086" w14:textId="77777777" w:rsidR="009614D2" w:rsidRPr="009614D2" w:rsidRDefault="009614D2" w:rsidP="009614D2">
            <w:pPr>
              <w:spacing w:before="0" w:after="0"/>
              <w:jc w:val="left"/>
              <w:rPr>
                <w:b/>
                <w:lang w:eastAsia="cs-CZ"/>
              </w:rPr>
            </w:pPr>
            <w:r w:rsidRPr="009614D2">
              <w:rPr>
                <w:b/>
                <w:lang w:eastAsia="cs-CZ"/>
              </w:rPr>
              <w:t>Popis</w:t>
            </w:r>
          </w:p>
        </w:tc>
        <w:tc>
          <w:tcPr>
            <w:tcW w:w="1418" w:type="dxa"/>
            <w:tcBorders>
              <w:top w:val="single" w:sz="8" w:space="0" w:color="000000"/>
              <w:left w:val="single" w:sz="8" w:space="0" w:color="000000"/>
              <w:bottom w:val="single" w:sz="8" w:space="0" w:color="000000"/>
            </w:tcBorders>
            <w:shd w:val="clear" w:color="auto" w:fill="auto"/>
            <w:vAlign w:val="center"/>
          </w:tcPr>
          <w:p w14:paraId="53C015E8" w14:textId="77777777" w:rsidR="009614D2" w:rsidRPr="009614D2" w:rsidRDefault="009614D2" w:rsidP="009614D2">
            <w:pPr>
              <w:spacing w:before="0" w:after="0"/>
              <w:jc w:val="left"/>
              <w:rPr>
                <w:b/>
                <w:lang w:eastAsia="cs-CZ"/>
              </w:rPr>
            </w:pPr>
            <w:r w:rsidRPr="009614D2">
              <w:rPr>
                <w:b/>
                <w:lang w:eastAsia="cs-CZ"/>
              </w:rPr>
              <w:t>Zodpovední</w:t>
            </w:r>
          </w:p>
        </w:tc>
        <w:tc>
          <w:tcPr>
            <w:tcW w:w="1559" w:type="dxa"/>
            <w:tcBorders>
              <w:top w:val="single" w:sz="8" w:space="0" w:color="000000"/>
              <w:left w:val="single" w:sz="8" w:space="0" w:color="000000"/>
              <w:bottom w:val="single" w:sz="8" w:space="0" w:color="000000"/>
            </w:tcBorders>
            <w:shd w:val="clear" w:color="auto" w:fill="auto"/>
            <w:vAlign w:val="center"/>
          </w:tcPr>
          <w:p w14:paraId="0B154C16" w14:textId="77777777" w:rsidR="009614D2" w:rsidRPr="009614D2" w:rsidRDefault="009614D2" w:rsidP="009614D2">
            <w:pPr>
              <w:spacing w:before="0" w:after="0"/>
              <w:jc w:val="left"/>
              <w:rPr>
                <w:b/>
                <w:lang w:eastAsia="cs-CZ"/>
              </w:rPr>
            </w:pPr>
            <w:r w:rsidRPr="009614D2">
              <w:rPr>
                <w:b/>
                <w:lang w:eastAsia="cs-CZ"/>
              </w:rPr>
              <w:t>Celkový počet bodov</w:t>
            </w:r>
          </w:p>
        </w:tc>
        <w:tc>
          <w:tcPr>
            <w:tcW w:w="37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14A38F" w14:textId="77777777" w:rsidR="009614D2" w:rsidRPr="009614D2" w:rsidRDefault="009614D2" w:rsidP="009614D2">
            <w:pPr>
              <w:spacing w:before="0" w:after="0"/>
              <w:jc w:val="left"/>
              <w:rPr>
                <w:lang w:eastAsia="cs-CZ"/>
              </w:rPr>
            </w:pPr>
            <w:r w:rsidRPr="009614D2">
              <w:rPr>
                <w:b/>
                <w:lang w:eastAsia="cs-CZ"/>
              </w:rPr>
              <w:t>Rozpis bodov</w:t>
            </w:r>
          </w:p>
        </w:tc>
      </w:tr>
      <w:tr w:rsidR="009614D2" w:rsidRPr="009614D2" w14:paraId="03DBA130" w14:textId="77777777" w:rsidTr="00A57FAA">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5C06E248" w14:textId="77777777" w:rsidR="009614D2" w:rsidRPr="009614D2" w:rsidRDefault="009614D2" w:rsidP="009614D2">
            <w:pPr>
              <w:spacing w:before="0" w:after="0"/>
              <w:jc w:val="left"/>
              <w:rPr>
                <w:lang w:eastAsia="cs-CZ"/>
              </w:rPr>
            </w:pPr>
            <w:r w:rsidRPr="009614D2">
              <w:rPr>
                <w:lang w:eastAsia="cs-CZ"/>
              </w:rPr>
              <w:lastRenderedPageBreak/>
              <w:t>9.1</w:t>
            </w:r>
          </w:p>
        </w:tc>
        <w:tc>
          <w:tcPr>
            <w:tcW w:w="1701" w:type="dxa"/>
            <w:tcBorders>
              <w:top w:val="single" w:sz="8" w:space="0" w:color="000000"/>
              <w:left w:val="single" w:sz="8" w:space="0" w:color="000000"/>
              <w:bottom w:val="single" w:sz="8" w:space="0" w:color="000000"/>
            </w:tcBorders>
            <w:shd w:val="clear" w:color="auto" w:fill="auto"/>
            <w:vAlign w:val="center"/>
          </w:tcPr>
          <w:p w14:paraId="0F23DAEC" w14:textId="77777777" w:rsidR="009614D2" w:rsidRPr="009614D2" w:rsidRDefault="009614D2" w:rsidP="009614D2">
            <w:pPr>
              <w:spacing w:before="0" w:after="0"/>
              <w:jc w:val="left"/>
              <w:rPr>
                <w:lang w:eastAsia="cs-CZ"/>
              </w:rPr>
            </w:pPr>
            <w:r w:rsidRPr="009614D2">
              <w:rPr>
                <w:lang w:eastAsia="cs-CZ"/>
              </w:rPr>
              <w:t>Bug – lokalizácia lopty (pri formáciách)</w:t>
            </w:r>
          </w:p>
        </w:tc>
        <w:tc>
          <w:tcPr>
            <w:tcW w:w="1418" w:type="dxa"/>
            <w:tcBorders>
              <w:top w:val="single" w:sz="8" w:space="0" w:color="000000"/>
              <w:left w:val="single" w:sz="8" w:space="0" w:color="000000"/>
              <w:bottom w:val="single" w:sz="8" w:space="0" w:color="000000"/>
            </w:tcBorders>
            <w:shd w:val="clear" w:color="auto" w:fill="auto"/>
            <w:vAlign w:val="center"/>
          </w:tcPr>
          <w:p w14:paraId="6D923F63" w14:textId="77777777" w:rsidR="009614D2" w:rsidRPr="009614D2" w:rsidRDefault="009614D2" w:rsidP="009614D2">
            <w:pPr>
              <w:spacing w:before="0" w:after="0"/>
              <w:jc w:val="left"/>
              <w:rPr>
                <w:b/>
                <w:lang w:eastAsia="cs-CZ"/>
              </w:rPr>
            </w:pPr>
            <w:r w:rsidRPr="009614D2">
              <w:rPr>
                <w:b/>
                <w:lang w:eastAsia="cs-CZ"/>
              </w:rPr>
              <w:t>Michal</w:t>
            </w:r>
          </w:p>
        </w:tc>
        <w:tc>
          <w:tcPr>
            <w:tcW w:w="1559" w:type="dxa"/>
            <w:tcBorders>
              <w:top w:val="single" w:sz="8" w:space="0" w:color="000000"/>
              <w:left w:val="single" w:sz="8" w:space="0" w:color="000000"/>
              <w:bottom w:val="single" w:sz="8" w:space="0" w:color="000000"/>
            </w:tcBorders>
            <w:shd w:val="clear" w:color="auto" w:fill="auto"/>
            <w:vAlign w:val="center"/>
          </w:tcPr>
          <w:p w14:paraId="1E96A6E3" w14:textId="77777777" w:rsidR="009614D2" w:rsidRPr="009614D2" w:rsidRDefault="009614D2" w:rsidP="009614D2">
            <w:pPr>
              <w:spacing w:before="0" w:after="0"/>
              <w:jc w:val="left"/>
              <w:rPr>
                <w:lang w:eastAsia="cs-CZ"/>
              </w:rPr>
            </w:pPr>
            <w:r w:rsidRPr="009614D2">
              <w:rPr>
                <w:lang w:eastAsia="cs-CZ"/>
              </w:rPr>
              <w:t>8</w:t>
            </w:r>
          </w:p>
        </w:tc>
        <w:tc>
          <w:tcPr>
            <w:tcW w:w="37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8D17ED" w14:textId="77777777" w:rsidR="009614D2" w:rsidRPr="009614D2" w:rsidRDefault="009614D2" w:rsidP="009614D2">
            <w:pPr>
              <w:spacing w:before="0" w:after="0"/>
              <w:jc w:val="left"/>
              <w:rPr>
                <w:lang w:eastAsia="cs-CZ"/>
              </w:rPr>
            </w:pPr>
            <w:r w:rsidRPr="009614D2">
              <w:rPr>
                <w:lang w:eastAsia="cs-CZ"/>
              </w:rPr>
              <w:t>0</w:t>
            </w:r>
          </w:p>
        </w:tc>
      </w:tr>
      <w:tr w:rsidR="009614D2" w:rsidRPr="009614D2" w14:paraId="7E8926B7" w14:textId="77777777" w:rsidTr="00A57FAA">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1BC369DC" w14:textId="77777777" w:rsidR="009614D2" w:rsidRPr="009614D2" w:rsidRDefault="009614D2" w:rsidP="009614D2">
            <w:pPr>
              <w:spacing w:before="0" w:after="0"/>
              <w:jc w:val="left"/>
              <w:rPr>
                <w:lang w:eastAsia="cs-CZ"/>
              </w:rPr>
            </w:pPr>
            <w:r w:rsidRPr="009614D2">
              <w:rPr>
                <w:lang w:eastAsia="cs-CZ"/>
              </w:rPr>
              <w:t>9.2</w:t>
            </w:r>
          </w:p>
        </w:tc>
        <w:tc>
          <w:tcPr>
            <w:tcW w:w="1701" w:type="dxa"/>
            <w:tcBorders>
              <w:top w:val="single" w:sz="8" w:space="0" w:color="000000"/>
              <w:left w:val="single" w:sz="8" w:space="0" w:color="000000"/>
              <w:bottom w:val="single" w:sz="8" w:space="0" w:color="000000"/>
            </w:tcBorders>
            <w:shd w:val="clear" w:color="auto" w:fill="auto"/>
            <w:vAlign w:val="center"/>
          </w:tcPr>
          <w:p w14:paraId="32C0D1F9" w14:textId="77777777" w:rsidR="009614D2" w:rsidRPr="009614D2" w:rsidRDefault="009614D2" w:rsidP="009614D2">
            <w:pPr>
              <w:spacing w:before="0" w:after="0"/>
              <w:jc w:val="left"/>
              <w:rPr>
                <w:lang w:eastAsia="cs-CZ"/>
              </w:rPr>
            </w:pPr>
            <w:r w:rsidRPr="009614D2">
              <w:rPr>
                <w:lang w:eastAsia="cs-CZ"/>
              </w:rPr>
              <w:t>Aktualizácia wiki</w:t>
            </w:r>
          </w:p>
        </w:tc>
        <w:tc>
          <w:tcPr>
            <w:tcW w:w="1418" w:type="dxa"/>
            <w:tcBorders>
              <w:top w:val="single" w:sz="8" w:space="0" w:color="000000"/>
              <w:left w:val="single" w:sz="8" w:space="0" w:color="000000"/>
              <w:bottom w:val="single" w:sz="8" w:space="0" w:color="000000"/>
            </w:tcBorders>
            <w:shd w:val="clear" w:color="auto" w:fill="auto"/>
            <w:vAlign w:val="center"/>
          </w:tcPr>
          <w:p w14:paraId="2A440803" w14:textId="77777777" w:rsidR="009614D2" w:rsidRPr="009614D2" w:rsidRDefault="009614D2" w:rsidP="009614D2">
            <w:pPr>
              <w:spacing w:before="0" w:after="0"/>
              <w:jc w:val="left"/>
              <w:rPr>
                <w:b/>
                <w:lang w:eastAsia="cs-CZ"/>
              </w:rPr>
            </w:pPr>
            <w:r w:rsidRPr="009614D2">
              <w:rPr>
                <w:b/>
                <w:lang w:eastAsia="cs-CZ"/>
              </w:rPr>
              <w:t>Matej Č.</w:t>
            </w:r>
          </w:p>
        </w:tc>
        <w:tc>
          <w:tcPr>
            <w:tcW w:w="1559" w:type="dxa"/>
            <w:tcBorders>
              <w:top w:val="single" w:sz="8" w:space="0" w:color="000000"/>
              <w:left w:val="single" w:sz="8" w:space="0" w:color="000000"/>
              <w:bottom w:val="single" w:sz="8" w:space="0" w:color="000000"/>
            </w:tcBorders>
            <w:shd w:val="clear" w:color="auto" w:fill="auto"/>
            <w:vAlign w:val="center"/>
          </w:tcPr>
          <w:p w14:paraId="0EF42AAB" w14:textId="77777777" w:rsidR="009614D2" w:rsidRPr="009614D2" w:rsidRDefault="009614D2" w:rsidP="009614D2">
            <w:pPr>
              <w:spacing w:before="0" w:after="0"/>
              <w:jc w:val="left"/>
              <w:rPr>
                <w:lang w:eastAsia="cs-CZ"/>
              </w:rPr>
            </w:pPr>
            <w:r w:rsidRPr="009614D2">
              <w:rPr>
                <w:lang w:eastAsia="cs-CZ"/>
              </w:rPr>
              <w:t>8</w:t>
            </w:r>
          </w:p>
        </w:tc>
        <w:tc>
          <w:tcPr>
            <w:tcW w:w="37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1591DA" w14:textId="77777777" w:rsidR="009614D2" w:rsidRPr="009614D2" w:rsidRDefault="009614D2" w:rsidP="009614D2">
            <w:pPr>
              <w:spacing w:before="0" w:after="0"/>
              <w:jc w:val="left"/>
              <w:rPr>
                <w:lang w:eastAsia="cs-CZ"/>
              </w:rPr>
            </w:pPr>
            <w:r w:rsidRPr="009614D2">
              <w:rPr>
                <w:lang w:eastAsia="cs-CZ"/>
              </w:rPr>
              <w:t>Matej Č.: 2, ostatní členovia po 1 bode</w:t>
            </w:r>
          </w:p>
        </w:tc>
      </w:tr>
      <w:tr w:rsidR="009614D2" w:rsidRPr="009614D2" w14:paraId="09837544" w14:textId="77777777" w:rsidTr="00A57FAA">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6E9F4878" w14:textId="77777777" w:rsidR="009614D2" w:rsidRPr="009614D2" w:rsidRDefault="009614D2" w:rsidP="009614D2">
            <w:pPr>
              <w:spacing w:before="0" w:after="0"/>
              <w:jc w:val="left"/>
              <w:rPr>
                <w:lang w:eastAsia="cs-CZ"/>
              </w:rPr>
            </w:pPr>
            <w:r w:rsidRPr="009614D2">
              <w:rPr>
                <w:lang w:eastAsia="cs-CZ"/>
              </w:rPr>
              <w:t>9.3</w:t>
            </w:r>
          </w:p>
        </w:tc>
        <w:tc>
          <w:tcPr>
            <w:tcW w:w="1701" w:type="dxa"/>
            <w:tcBorders>
              <w:top w:val="single" w:sz="8" w:space="0" w:color="000000"/>
              <w:left w:val="single" w:sz="8" w:space="0" w:color="000000"/>
              <w:bottom w:val="single" w:sz="8" w:space="0" w:color="000000"/>
            </w:tcBorders>
            <w:shd w:val="clear" w:color="auto" w:fill="auto"/>
            <w:vAlign w:val="center"/>
          </w:tcPr>
          <w:p w14:paraId="6FAC0586" w14:textId="77777777" w:rsidR="009614D2" w:rsidRPr="009614D2" w:rsidRDefault="009614D2" w:rsidP="009614D2">
            <w:pPr>
              <w:spacing w:before="0" w:after="0"/>
              <w:jc w:val="left"/>
              <w:rPr>
                <w:lang w:eastAsia="cs-CZ"/>
              </w:rPr>
            </w:pPr>
            <w:r w:rsidRPr="009614D2">
              <w:rPr>
                <w:lang w:eastAsia="cs-CZ"/>
              </w:rPr>
              <w:t>Nájsť dôvod padanie hráčov cez sieť</w:t>
            </w:r>
          </w:p>
        </w:tc>
        <w:tc>
          <w:tcPr>
            <w:tcW w:w="1418" w:type="dxa"/>
            <w:tcBorders>
              <w:top w:val="single" w:sz="8" w:space="0" w:color="000000"/>
              <w:left w:val="single" w:sz="8" w:space="0" w:color="000000"/>
              <w:bottom w:val="single" w:sz="8" w:space="0" w:color="000000"/>
            </w:tcBorders>
            <w:shd w:val="clear" w:color="auto" w:fill="auto"/>
            <w:vAlign w:val="center"/>
          </w:tcPr>
          <w:p w14:paraId="355CCF1B" w14:textId="77777777" w:rsidR="009614D2" w:rsidRPr="009614D2" w:rsidRDefault="009614D2" w:rsidP="009614D2">
            <w:pPr>
              <w:spacing w:before="0" w:after="0"/>
              <w:jc w:val="left"/>
              <w:rPr>
                <w:b/>
                <w:lang w:eastAsia="cs-CZ"/>
              </w:rPr>
            </w:pPr>
            <w:r w:rsidRPr="009614D2">
              <w:rPr>
                <w:b/>
                <w:lang w:eastAsia="cs-CZ"/>
              </w:rPr>
              <w:t>Matej Š</w:t>
            </w:r>
          </w:p>
        </w:tc>
        <w:tc>
          <w:tcPr>
            <w:tcW w:w="1559" w:type="dxa"/>
            <w:tcBorders>
              <w:top w:val="single" w:sz="8" w:space="0" w:color="000000"/>
              <w:left w:val="single" w:sz="8" w:space="0" w:color="000000"/>
              <w:bottom w:val="single" w:sz="8" w:space="0" w:color="000000"/>
            </w:tcBorders>
            <w:shd w:val="clear" w:color="auto" w:fill="auto"/>
            <w:vAlign w:val="center"/>
          </w:tcPr>
          <w:p w14:paraId="4482082A" w14:textId="77777777" w:rsidR="009614D2" w:rsidRPr="009614D2" w:rsidRDefault="009614D2" w:rsidP="009614D2">
            <w:pPr>
              <w:spacing w:before="0" w:after="0"/>
              <w:jc w:val="left"/>
              <w:rPr>
                <w:lang w:eastAsia="cs-CZ"/>
              </w:rPr>
            </w:pPr>
            <w:r w:rsidRPr="009614D2">
              <w:rPr>
                <w:lang w:eastAsia="cs-CZ"/>
              </w:rPr>
              <w:t>13</w:t>
            </w:r>
          </w:p>
        </w:tc>
        <w:tc>
          <w:tcPr>
            <w:tcW w:w="37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0066E" w14:textId="77777777" w:rsidR="009614D2" w:rsidRPr="009614D2" w:rsidRDefault="009614D2" w:rsidP="009614D2">
            <w:pPr>
              <w:spacing w:before="0" w:after="0"/>
              <w:jc w:val="left"/>
              <w:rPr>
                <w:lang w:eastAsia="cs-CZ"/>
              </w:rPr>
            </w:pPr>
            <w:r w:rsidRPr="009614D2">
              <w:rPr>
                <w:lang w:eastAsia="cs-CZ"/>
              </w:rPr>
              <w:t>Matej Š.: 12, Matej Č.: 1</w:t>
            </w:r>
          </w:p>
        </w:tc>
      </w:tr>
      <w:tr w:rsidR="009614D2" w:rsidRPr="009614D2" w14:paraId="0488F04F" w14:textId="77777777" w:rsidTr="00A57FAA">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13367A3D" w14:textId="77777777" w:rsidR="009614D2" w:rsidRPr="009614D2" w:rsidRDefault="009614D2" w:rsidP="009614D2">
            <w:pPr>
              <w:spacing w:before="0" w:after="0"/>
              <w:jc w:val="left"/>
              <w:rPr>
                <w:lang w:eastAsia="cs-CZ"/>
              </w:rPr>
            </w:pPr>
            <w:r w:rsidRPr="009614D2">
              <w:rPr>
                <w:lang w:eastAsia="cs-CZ"/>
              </w:rPr>
              <w:t>9.4</w:t>
            </w:r>
          </w:p>
        </w:tc>
        <w:tc>
          <w:tcPr>
            <w:tcW w:w="1701" w:type="dxa"/>
            <w:tcBorders>
              <w:top w:val="single" w:sz="8" w:space="0" w:color="000000"/>
              <w:left w:val="single" w:sz="8" w:space="0" w:color="000000"/>
              <w:bottom w:val="single" w:sz="8" w:space="0" w:color="000000"/>
            </w:tcBorders>
            <w:shd w:val="clear" w:color="auto" w:fill="auto"/>
            <w:vAlign w:val="center"/>
          </w:tcPr>
          <w:p w14:paraId="2BFC230B" w14:textId="77777777" w:rsidR="009614D2" w:rsidRPr="009614D2" w:rsidRDefault="009614D2" w:rsidP="009614D2">
            <w:pPr>
              <w:spacing w:before="0" w:after="0"/>
              <w:jc w:val="left"/>
              <w:rPr>
                <w:lang w:eastAsia="cs-CZ"/>
              </w:rPr>
            </w:pPr>
            <w:r w:rsidRPr="009614D2">
              <w:rPr>
                <w:lang w:eastAsia="cs-CZ"/>
              </w:rPr>
              <w:t>Zastavovacia fáza chôdze</w:t>
            </w:r>
          </w:p>
        </w:tc>
        <w:tc>
          <w:tcPr>
            <w:tcW w:w="1418" w:type="dxa"/>
            <w:tcBorders>
              <w:top w:val="single" w:sz="8" w:space="0" w:color="000000"/>
              <w:left w:val="single" w:sz="8" w:space="0" w:color="000000"/>
              <w:bottom w:val="single" w:sz="8" w:space="0" w:color="000000"/>
            </w:tcBorders>
            <w:shd w:val="clear" w:color="auto" w:fill="auto"/>
            <w:vAlign w:val="center"/>
          </w:tcPr>
          <w:p w14:paraId="02D92F45" w14:textId="77777777" w:rsidR="009614D2" w:rsidRPr="009614D2" w:rsidRDefault="009614D2" w:rsidP="009614D2">
            <w:pPr>
              <w:spacing w:before="0" w:after="0"/>
              <w:jc w:val="left"/>
              <w:rPr>
                <w:b/>
                <w:lang w:eastAsia="cs-CZ"/>
              </w:rPr>
            </w:pPr>
            <w:r w:rsidRPr="009614D2">
              <w:rPr>
                <w:b/>
                <w:lang w:eastAsia="cs-CZ"/>
              </w:rPr>
              <w:t>Gabo</w:t>
            </w:r>
          </w:p>
        </w:tc>
        <w:tc>
          <w:tcPr>
            <w:tcW w:w="1559" w:type="dxa"/>
            <w:tcBorders>
              <w:top w:val="single" w:sz="8" w:space="0" w:color="000000"/>
              <w:left w:val="single" w:sz="8" w:space="0" w:color="000000"/>
              <w:bottom w:val="single" w:sz="8" w:space="0" w:color="000000"/>
            </w:tcBorders>
            <w:shd w:val="clear" w:color="auto" w:fill="auto"/>
            <w:vAlign w:val="center"/>
          </w:tcPr>
          <w:p w14:paraId="60F72E79" w14:textId="77777777" w:rsidR="009614D2" w:rsidRPr="009614D2" w:rsidRDefault="009614D2" w:rsidP="009614D2">
            <w:pPr>
              <w:spacing w:before="0" w:after="0"/>
              <w:jc w:val="left"/>
              <w:rPr>
                <w:lang w:eastAsia="cs-CZ"/>
              </w:rPr>
            </w:pPr>
            <w:r w:rsidRPr="009614D2">
              <w:rPr>
                <w:lang w:eastAsia="cs-CZ"/>
              </w:rPr>
              <w:t>5</w:t>
            </w:r>
          </w:p>
        </w:tc>
        <w:tc>
          <w:tcPr>
            <w:tcW w:w="37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ED1F2" w14:textId="77777777" w:rsidR="009614D2" w:rsidRPr="009614D2" w:rsidRDefault="009614D2" w:rsidP="009614D2">
            <w:pPr>
              <w:spacing w:before="0" w:after="0"/>
              <w:jc w:val="left"/>
              <w:rPr>
                <w:lang w:eastAsia="cs-CZ"/>
              </w:rPr>
            </w:pPr>
            <w:r w:rsidRPr="009614D2">
              <w:rPr>
                <w:lang w:eastAsia="cs-CZ"/>
              </w:rPr>
              <w:t>Gabo: 5</w:t>
            </w:r>
          </w:p>
        </w:tc>
      </w:tr>
      <w:tr w:rsidR="009614D2" w:rsidRPr="009614D2" w14:paraId="2099EE92" w14:textId="77777777" w:rsidTr="00A57FAA">
        <w:trPr>
          <w:jc w:val="center"/>
        </w:trPr>
        <w:tc>
          <w:tcPr>
            <w:tcW w:w="567" w:type="dxa"/>
            <w:tcBorders>
              <w:top w:val="single" w:sz="8" w:space="0" w:color="000000"/>
              <w:left w:val="single" w:sz="8" w:space="0" w:color="000000"/>
              <w:bottom w:val="single" w:sz="8" w:space="0" w:color="000000"/>
            </w:tcBorders>
            <w:shd w:val="clear" w:color="auto" w:fill="auto"/>
            <w:vAlign w:val="center"/>
          </w:tcPr>
          <w:p w14:paraId="1477AD71" w14:textId="77777777" w:rsidR="009614D2" w:rsidRPr="009614D2" w:rsidRDefault="009614D2" w:rsidP="009614D2">
            <w:pPr>
              <w:spacing w:before="0" w:after="0"/>
              <w:jc w:val="left"/>
              <w:rPr>
                <w:lang w:eastAsia="cs-CZ"/>
              </w:rPr>
            </w:pPr>
            <w:r w:rsidRPr="009614D2">
              <w:rPr>
                <w:lang w:eastAsia="cs-CZ"/>
              </w:rPr>
              <w:t>9.5</w:t>
            </w:r>
          </w:p>
        </w:tc>
        <w:tc>
          <w:tcPr>
            <w:tcW w:w="1701" w:type="dxa"/>
            <w:tcBorders>
              <w:top w:val="single" w:sz="8" w:space="0" w:color="000000"/>
              <w:left w:val="single" w:sz="8" w:space="0" w:color="000000"/>
              <w:bottom w:val="single" w:sz="8" w:space="0" w:color="000000"/>
            </w:tcBorders>
            <w:shd w:val="clear" w:color="auto" w:fill="auto"/>
            <w:vAlign w:val="center"/>
          </w:tcPr>
          <w:p w14:paraId="4E457801" w14:textId="77777777" w:rsidR="009614D2" w:rsidRPr="009614D2" w:rsidRDefault="009614D2" w:rsidP="009614D2">
            <w:pPr>
              <w:spacing w:before="0" w:after="0"/>
              <w:jc w:val="left"/>
              <w:rPr>
                <w:lang w:eastAsia="cs-CZ"/>
              </w:rPr>
            </w:pPr>
            <w:r w:rsidRPr="009614D2">
              <w:rPr>
                <w:lang w:eastAsia="cs-CZ"/>
              </w:rPr>
              <w:t>Teleportovanie hráčov</w:t>
            </w:r>
          </w:p>
        </w:tc>
        <w:tc>
          <w:tcPr>
            <w:tcW w:w="1418" w:type="dxa"/>
            <w:tcBorders>
              <w:top w:val="single" w:sz="8" w:space="0" w:color="000000"/>
              <w:left w:val="single" w:sz="8" w:space="0" w:color="000000"/>
              <w:bottom w:val="single" w:sz="8" w:space="0" w:color="000000"/>
            </w:tcBorders>
            <w:shd w:val="clear" w:color="auto" w:fill="auto"/>
            <w:vAlign w:val="center"/>
          </w:tcPr>
          <w:p w14:paraId="5A19A1CB" w14:textId="77777777" w:rsidR="009614D2" w:rsidRPr="009614D2" w:rsidRDefault="009614D2" w:rsidP="009614D2">
            <w:pPr>
              <w:spacing w:before="0" w:after="0"/>
              <w:jc w:val="left"/>
              <w:rPr>
                <w:b/>
                <w:lang w:eastAsia="cs-CZ"/>
              </w:rPr>
            </w:pPr>
            <w:r w:rsidRPr="009614D2">
              <w:rPr>
                <w:b/>
                <w:lang w:eastAsia="cs-CZ"/>
              </w:rPr>
              <w:t>Martin</w:t>
            </w:r>
          </w:p>
        </w:tc>
        <w:tc>
          <w:tcPr>
            <w:tcW w:w="1559" w:type="dxa"/>
            <w:tcBorders>
              <w:top w:val="single" w:sz="8" w:space="0" w:color="000000"/>
              <w:left w:val="single" w:sz="8" w:space="0" w:color="000000"/>
              <w:bottom w:val="single" w:sz="8" w:space="0" w:color="000000"/>
            </w:tcBorders>
            <w:shd w:val="clear" w:color="auto" w:fill="auto"/>
            <w:vAlign w:val="center"/>
          </w:tcPr>
          <w:p w14:paraId="2460C403" w14:textId="77777777" w:rsidR="009614D2" w:rsidRPr="009614D2" w:rsidRDefault="009614D2" w:rsidP="009614D2">
            <w:pPr>
              <w:spacing w:before="0" w:after="0"/>
              <w:jc w:val="left"/>
              <w:rPr>
                <w:lang w:eastAsia="cs-CZ"/>
              </w:rPr>
            </w:pPr>
            <w:r w:rsidRPr="009614D2">
              <w:rPr>
                <w:lang w:eastAsia="cs-CZ"/>
              </w:rPr>
              <w:t>8</w:t>
            </w:r>
          </w:p>
        </w:tc>
        <w:tc>
          <w:tcPr>
            <w:tcW w:w="37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4C63B5" w14:textId="77777777" w:rsidR="009614D2" w:rsidRPr="009614D2" w:rsidRDefault="009614D2" w:rsidP="009614D2">
            <w:pPr>
              <w:spacing w:before="0" w:after="0"/>
              <w:jc w:val="left"/>
              <w:rPr>
                <w:lang w:eastAsia="cs-CZ"/>
              </w:rPr>
            </w:pPr>
            <w:r w:rsidRPr="009614D2">
              <w:rPr>
                <w:lang w:eastAsia="cs-CZ"/>
              </w:rPr>
              <w:t>Martin: 8</w:t>
            </w:r>
          </w:p>
        </w:tc>
      </w:tr>
    </w:tbl>
    <w:p w14:paraId="6D4D812B" w14:textId="77777777" w:rsidR="009614D2" w:rsidRPr="009614D2" w:rsidRDefault="009614D2" w:rsidP="009614D2">
      <w:pPr>
        <w:spacing w:before="0" w:after="0"/>
        <w:jc w:val="left"/>
        <w:rPr>
          <w:lang w:eastAsia="cs-CZ"/>
        </w:rPr>
      </w:pPr>
    </w:p>
    <w:p w14:paraId="51613918" w14:textId="77777777" w:rsidR="009614D2" w:rsidRPr="009614D2" w:rsidRDefault="009614D2" w:rsidP="009614D2">
      <w:pPr>
        <w:spacing w:before="0" w:after="0"/>
        <w:jc w:val="left"/>
        <w:rPr>
          <w:lang w:eastAsia="cs-CZ"/>
        </w:rPr>
      </w:pPr>
      <w:r w:rsidRPr="009614D2">
        <w:rPr>
          <w:i/>
          <w:lang w:eastAsia="cs-CZ"/>
        </w:rPr>
        <w:t>Úlohy na nový šprint:</w:t>
      </w:r>
    </w:p>
    <w:tbl>
      <w:tblPr>
        <w:tblStyle w:val="RTabulka"/>
        <w:tblW w:w="10065" w:type="dxa"/>
        <w:tblLayout w:type="fixed"/>
        <w:tblLook w:val="0000" w:firstRow="0" w:lastRow="0" w:firstColumn="0" w:lastColumn="0" w:noHBand="0" w:noVBand="0"/>
      </w:tblPr>
      <w:tblGrid>
        <w:gridCol w:w="709"/>
        <w:gridCol w:w="1559"/>
        <w:gridCol w:w="1418"/>
        <w:gridCol w:w="992"/>
        <w:gridCol w:w="992"/>
        <w:gridCol w:w="1418"/>
        <w:gridCol w:w="709"/>
        <w:gridCol w:w="708"/>
        <w:gridCol w:w="1560"/>
      </w:tblGrid>
      <w:tr w:rsidR="009614D2" w:rsidRPr="009614D2" w14:paraId="19604227" w14:textId="77777777" w:rsidTr="00A57FAA">
        <w:tc>
          <w:tcPr>
            <w:tcW w:w="709" w:type="dxa"/>
          </w:tcPr>
          <w:p w14:paraId="00652CD0" w14:textId="77777777" w:rsidR="009614D2" w:rsidRPr="009614D2" w:rsidRDefault="009614D2" w:rsidP="009614D2">
            <w:pPr>
              <w:spacing w:before="0" w:after="0"/>
              <w:jc w:val="left"/>
              <w:rPr>
                <w:b/>
                <w:lang w:eastAsia="cs-CZ"/>
              </w:rPr>
            </w:pPr>
            <w:r w:rsidRPr="009614D2">
              <w:rPr>
                <w:b/>
                <w:lang w:eastAsia="cs-CZ"/>
              </w:rPr>
              <w:t>ID</w:t>
            </w:r>
          </w:p>
        </w:tc>
        <w:tc>
          <w:tcPr>
            <w:tcW w:w="1559" w:type="dxa"/>
          </w:tcPr>
          <w:p w14:paraId="4474E527" w14:textId="77777777" w:rsidR="009614D2" w:rsidRPr="009614D2" w:rsidRDefault="009614D2" w:rsidP="009614D2">
            <w:pPr>
              <w:spacing w:before="0" w:after="0"/>
              <w:jc w:val="left"/>
              <w:rPr>
                <w:b/>
                <w:lang w:eastAsia="cs-CZ"/>
              </w:rPr>
            </w:pPr>
            <w:r w:rsidRPr="009614D2">
              <w:rPr>
                <w:b/>
                <w:lang w:eastAsia="cs-CZ"/>
              </w:rPr>
              <w:t>Popis</w:t>
            </w:r>
          </w:p>
        </w:tc>
        <w:tc>
          <w:tcPr>
            <w:tcW w:w="1418" w:type="dxa"/>
          </w:tcPr>
          <w:p w14:paraId="5387EED9" w14:textId="77777777" w:rsidR="009614D2" w:rsidRPr="009614D2" w:rsidRDefault="009614D2" w:rsidP="009614D2">
            <w:pPr>
              <w:spacing w:before="0" w:after="0"/>
              <w:jc w:val="left"/>
              <w:rPr>
                <w:b/>
                <w:lang w:eastAsia="cs-CZ"/>
              </w:rPr>
            </w:pPr>
            <w:r w:rsidRPr="009614D2">
              <w:rPr>
                <w:b/>
                <w:lang w:eastAsia="cs-CZ"/>
              </w:rPr>
              <w:t>Zodpovední</w:t>
            </w:r>
          </w:p>
        </w:tc>
        <w:tc>
          <w:tcPr>
            <w:tcW w:w="992" w:type="dxa"/>
          </w:tcPr>
          <w:p w14:paraId="20E2CF5A" w14:textId="77777777" w:rsidR="009614D2" w:rsidRPr="009614D2" w:rsidRDefault="009614D2" w:rsidP="009614D2">
            <w:pPr>
              <w:spacing w:before="0" w:after="0"/>
              <w:jc w:val="left"/>
              <w:rPr>
                <w:b/>
                <w:lang w:eastAsia="cs-CZ"/>
              </w:rPr>
            </w:pPr>
            <w:r w:rsidRPr="009614D2">
              <w:rPr>
                <w:b/>
                <w:lang w:eastAsia="cs-CZ"/>
              </w:rPr>
              <w:t>Dátum splnenia</w:t>
            </w:r>
          </w:p>
        </w:tc>
        <w:tc>
          <w:tcPr>
            <w:tcW w:w="992" w:type="dxa"/>
          </w:tcPr>
          <w:p w14:paraId="38398557" w14:textId="77777777" w:rsidR="009614D2" w:rsidRPr="009614D2" w:rsidRDefault="009614D2" w:rsidP="009614D2">
            <w:pPr>
              <w:spacing w:before="0" w:after="0"/>
              <w:jc w:val="left"/>
              <w:rPr>
                <w:b/>
                <w:lang w:eastAsia="cs-CZ"/>
              </w:rPr>
            </w:pPr>
            <w:r w:rsidRPr="009614D2">
              <w:rPr>
                <w:b/>
                <w:lang w:eastAsia="cs-CZ"/>
              </w:rPr>
              <w:t>Priorita</w:t>
            </w:r>
          </w:p>
        </w:tc>
        <w:tc>
          <w:tcPr>
            <w:tcW w:w="1418" w:type="dxa"/>
          </w:tcPr>
          <w:p w14:paraId="11BD25B0" w14:textId="77777777" w:rsidR="009614D2" w:rsidRPr="009614D2" w:rsidRDefault="009614D2" w:rsidP="009614D2">
            <w:pPr>
              <w:spacing w:before="0" w:after="0"/>
              <w:jc w:val="left"/>
              <w:rPr>
                <w:b/>
                <w:lang w:eastAsia="cs-CZ"/>
              </w:rPr>
            </w:pPr>
            <w:r w:rsidRPr="009614D2">
              <w:rPr>
                <w:b/>
                <w:lang w:eastAsia="cs-CZ"/>
              </w:rPr>
              <w:t>Stav</w:t>
            </w:r>
          </w:p>
        </w:tc>
        <w:tc>
          <w:tcPr>
            <w:tcW w:w="709" w:type="dxa"/>
          </w:tcPr>
          <w:p w14:paraId="205B8491" w14:textId="77777777" w:rsidR="009614D2" w:rsidRPr="009614D2" w:rsidRDefault="009614D2" w:rsidP="009614D2">
            <w:pPr>
              <w:spacing w:before="0" w:after="0"/>
              <w:jc w:val="left"/>
              <w:rPr>
                <w:b/>
                <w:lang w:eastAsia="cs-CZ"/>
              </w:rPr>
            </w:pPr>
            <w:r w:rsidRPr="009614D2">
              <w:rPr>
                <w:b/>
                <w:lang w:eastAsia="cs-CZ"/>
              </w:rPr>
              <w:t>Body</w:t>
            </w:r>
          </w:p>
        </w:tc>
        <w:tc>
          <w:tcPr>
            <w:tcW w:w="708" w:type="dxa"/>
          </w:tcPr>
          <w:p w14:paraId="71F967EB" w14:textId="77777777" w:rsidR="009614D2" w:rsidRPr="009614D2" w:rsidRDefault="009614D2" w:rsidP="009614D2">
            <w:pPr>
              <w:spacing w:before="0" w:after="0"/>
              <w:jc w:val="left"/>
              <w:rPr>
                <w:b/>
                <w:lang w:eastAsia="cs-CZ"/>
              </w:rPr>
            </w:pPr>
            <w:r w:rsidRPr="009614D2">
              <w:rPr>
                <w:b/>
                <w:lang w:eastAsia="cs-CZ"/>
              </w:rPr>
              <w:t>Čas [hod]</w:t>
            </w:r>
          </w:p>
        </w:tc>
        <w:tc>
          <w:tcPr>
            <w:tcW w:w="1560" w:type="dxa"/>
          </w:tcPr>
          <w:p w14:paraId="081499E3" w14:textId="77777777" w:rsidR="009614D2" w:rsidRPr="009614D2" w:rsidRDefault="009614D2" w:rsidP="009614D2">
            <w:pPr>
              <w:spacing w:before="0" w:after="0"/>
              <w:jc w:val="left"/>
              <w:rPr>
                <w:lang w:eastAsia="cs-CZ"/>
              </w:rPr>
            </w:pPr>
            <w:r w:rsidRPr="009614D2">
              <w:rPr>
                <w:b/>
                <w:lang w:eastAsia="cs-CZ"/>
              </w:rPr>
              <w:t>Výstup</w:t>
            </w:r>
          </w:p>
        </w:tc>
      </w:tr>
      <w:tr w:rsidR="009614D2" w:rsidRPr="009614D2" w14:paraId="5FC7CEB4" w14:textId="77777777" w:rsidTr="00A57FAA">
        <w:tc>
          <w:tcPr>
            <w:tcW w:w="709" w:type="dxa"/>
          </w:tcPr>
          <w:p w14:paraId="1CD69DD9" w14:textId="77777777" w:rsidR="009614D2" w:rsidRPr="009614D2" w:rsidRDefault="009614D2" w:rsidP="009614D2">
            <w:pPr>
              <w:spacing w:before="0" w:after="0"/>
              <w:jc w:val="left"/>
              <w:rPr>
                <w:lang w:eastAsia="cs-CZ"/>
              </w:rPr>
            </w:pPr>
            <w:r w:rsidRPr="009614D2">
              <w:rPr>
                <w:lang w:eastAsia="cs-CZ"/>
              </w:rPr>
              <w:t>10.1</w:t>
            </w:r>
          </w:p>
        </w:tc>
        <w:tc>
          <w:tcPr>
            <w:tcW w:w="1559" w:type="dxa"/>
          </w:tcPr>
          <w:p w14:paraId="707252D7" w14:textId="77777777" w:rsidR="009614D2" w:rsidRPr="009614D2" w:rsidRDefault="009614D2" w:rsidP="009614D2">
            <w:pPr>
              <w:spacing w:before="0" w:after="0"/>
              <w:jc w:val="left"/>
              <w:rPr>
                <w:lang w:eastAsia="cs-CZ"/>
              </w:rPr>
            </w:pPr>
            <w:r w:rsidRPr="009614D2">
              <w:rPr>
                <w:lang w:eastAsia="cs-CZ"/>
              </w:rPr>
              <w:t>Doladenie štruktúry wiki</w:t>
            </w:r>
          </w:p>
        </w:tc>
        <w:tc>
          <w:tcPr>
            <w:tcW w:w="1418" w:type="dxa"/>
          </w:tcPr>
          <w:p w14:paraId="6CE0E71B" w14:textId="77777777" w:rsidR="009614D2" w:rsidRPr="009614D2" w:rsidRDefault="009614D2" w:rsidP="009614D2">
            <w:pPr>
              <w:spacing w:before="0" w:after="0"/>
              <w:jc w:val="left"/>
              <w:rPr>
                <w:b/>
                <w:lang w:eastAsia="cs-CZ"/>
              </w:rPr>
            </w:pPr>
            <w:r w:rsidRPr="009614D2">
              <w:rPr>
                <w:b/>
                <w:lang w:eastAsia="cs-CZ"/>
              </w:rPr>
              <w:t>Gabo</w:t>
            </w:r>
          </w:p>
        </w:tc>
        <w:tc>
          <w:tcPr>
            <w:tcW w:w="992" w:type="dxa"/>
          </w:tcPr>
          <w:p w14:paraId="0B0EF152" w14:textId="77777777" w:rsidR="009614D2" w:rsidRPr="009614D2" w:rsidRDefault="009614D2" w:rsidP="009614D2">
            <w:pPr>
              <w:spacing w:before="0" w:after="0"/>
              <w:jc w:val="left"/>
              <w:rPr>
                <w:lang w:eastAsia="cs-CZ"/>
              </w:rPr>
            </w:pPr>
            <w:r w:rsidRPr="009614D2">
              <w:rPr>
                <w:lang w:eastAsia="cs-CZ"/>
              </w:rPr>
              <w:t>20.5.2013</w:t>
            </w:r>
          </w:p>
        </w:tc>
        <w:tc>
          <w:tcPr>
            <w:tcW w:w="992" w:type="dxa"/>
          </w:tcPr>
          <w:p w14:paraId="574C89AA" w14:textId="77777777" w:rsidR="009614D2" w:rsidRPr="009614D2" w:rsidRDefault="009614D2" w:rsidP="009614D2">
            <w:pPr>
              <w:spacing w:before="0" w:after="0"/>
              <w:jc w:val="left"/>
              <w:rPr>
                <w:lang w:eastAsia="cs-CZ"/>
              </w:rPr>
            </w:pPr>
            <w:r w:rsidRPr="009614D2">
              <w:rPr>
                <w:lang w:eastAsia="cs-CZ"/>
              </w:rPr>
              <w:t>Normálna</w:t>
            </w:r>
          </w:p>
        </w:tc>
        <w:tc>
          <w:tcPr>
            <w:tcW w:w="1418" w:type="dxa"/>
          </w:tcPr>
          <w:p w14:paraId="2E4A2569" w14:textId="77777777" w:rsidR="009614D2" w:rsidRPr="009614D2" w:rsidRDefault="009614D2" w:rsidP="009614D2">
            <w:pPr>
              <w:spacing w:before="0" w:after="0"/>
              <w:jc w:val="left"/>
              <w:rPr>
                <w:lang w:eastAsia="cs-CZ"/>
              </w:rPr>
            </w:pPr>
            <w:r w:rsidRPr="009614D2">
              <w:rPr>
                <w:lang w:eastAsia="cs-CZ"/>
              </w:rPr>
              <w:t>Nová</w:t>
            </w:r>
          </w:p>
        </w:tc>
        <w:tc>
          <w:tcPr>
            <w:tcW w:w="709" w:type="dxa"/>
          </w:tcPr>
          <w:p w14:paraId="6D8A0123" w14:textId="77777777" w:rsidR="009614D2" w:rsidRPr="009614D2" w:rsidRDefault="009614D2" w:rsidP="009614D2">
            <w:pPr>
              <w:spacing w:before="0" w:after="0"/>
              <w:jc w:val="left"/>
              <w:rPr>
                <w:lang w:eastAsia="cs-CZ"/>
              </w:rPr>
            </w:pPr>
            <w:r w:rsidRPr="009614D2">
              <w:rPr>
                <w:lang w:eastAsia="cs-CZ"/>
              </w:rPr>
              <w:t>3</w:t>
            </w:r>
          </w:p>
        </w:tc>
        <w:tc>
          <w:tcPr>
            <w:tcW w:w="708" w:type="dxa"/>
          </w:tcPr>
          <w:p w14:paraId="625A8D4E" w14:textId="77777777" w:rsidR="009614D2" w:rsidRPr="009614D2" w:rsidRDefault="009614D2" w:rsidP="009614D2">
            <w:pPr>
              <w:spacing w:before="0" w:after="0"/>
              <w:jc w:val="left"/>
              <w:rPr>
                <w:lang w:eastAsia="cs-CZ"/>
              </w:rPr>
            </w:pPr>
            <w:r w:rsidRPr="009614D2">
              <w:rPr>
                <w:lang w:eastAsia="cs-CZ"/>
              </w:rPr>
              <w:t>3</w:t>
            </w:r>
          </w:p>
        </w:tc>
        <w:tc>
          <w:tcPr>
            <w:tcW w:w="1560" w:type="dxa"/>
          </w:tcPr>
          <w:p w14:paraId="46EBD143" w14:textId="77777777" w:rsidR="009614D2" w:rsidRPr="009614D2" w:rsidRDefault="009614D2" w:rsidP="009614D2">
            <w:pPr>
              <w:spacing w:before="0" w:after="0"/>
              <w:jc w:val="left"/>
              <w:rPr>
                <w:lang w:eastAsia="cs-CZ"/>
              </w:rPr>
            </w:pPr>
            <w:r w:rsidRPr="009614D2">
              <w:rPr>
                <w:lang w:eastAsia="cs-CZ"/>
              </w:rPr>
              <w:t>Wiki aktualizovaná a doladená</w:t>
            </w:r>
          </w:p>
        </w:tc>
      </w:tr>
      <w:tr w:rsidR="009614D2" w:rsidRPr="009614D2" w14:paraId="69A4CD63" w14:textId="77777777" w:rsidTr="00A57FAA">
        <w:tc>
          <w:tcPr>
            <w:tcW w:w="709" w:type="dxa"/>
          </w:tcPr>
          <w:p w14:paraId="0F51C7A7" w14:textId="77777777" w:rsidR="009614D2" w:rsidRPr="009614D2" w:rsidRDefault="009614D2" w:rsidP="009614D2">
            <w:pPr>
              <w:spacing w:before="0" w:after="0"/>
              <w:jc w:val="left"/>
              <w:rPr>
                <w:lang w:eastAsia="cs-CZ"/>
              </w:rPr>
            </w:pPr>
            <w:r w:rsidRPr="009614D2">
              <w:rPr>
                <w:lang w:eastAsia="cs-CZ"/>
              </w:rPr>
              <w:t>10.2</w:t>
            </w:r>
          </w:p>
        </w:tc>
        <w:tc>
          <w:tcPr>
            <w:tcW w:w="1559" w:type="dxa"/>
          </w:tcPr>
          <w:p w14:paraId="4F651999" w14:textId="77777777" w:rsidR="009614D2" w:rsidRPr="009614D2" w:rsidRDefault="009614D2" w:rsidP="009614D2">
            <w:pPr>
              <w:spacing w:before="0" w:after="0"/>
              <w:jc w:val="left"/>
              <w:rPr>
                <w:lang w:eastAsia="cs-CZ"/>
              </w:rPr>
            </w:pPr>
            <w:r w:rsidRPr="009614D2">
              <w:rPr>
                <w:lang w:eastAsia="cs-CZ"/>
              </w:rPr>
              <w:t>Dokončenie dokumentácie</w:t>
            </w:r>
          </w:p>
        </w:tc>
        <w:tc>
          <w:tcPr>
            <w:tcW w:w="1418" w:type="dxa"/>
          </w:tcPr>
          <w:p w14:paraId="7493EACE" w14:textId="77777777" w:rsidR="009614D2" w:rsidRPr="009614D2" w:rsidRDefault="009614D2" w:rsidP="009614D2">
            <w:pPr>
              <w:spacing w:before="0" w:after="0"/>
              <w:jc w:val="left"/>
              <w:rPr>
                <w:b/>
                <w:lang w:eastAsia="cs-CZ"/>
              </w:rPr>
            </w:pPr>
            <w:r w:rsidRPr="009614D2">
              <w:rPr>
                <w:b/>
                <w:lang w:eastAsia="cs-CZ"/>
              </w:rPr>
              <w:t>Matej Č.</w:t>
            </w:r>
          </w:p>
        </w:tc>
        <w:tc>
          <w:tcPr>
            <w:tcW w:w="992" w:type="dxa"/>
          </w:tcPr>
          <w:p w14:paraId="69A3D413" w14:textId="77777777" w:rsidR="009614D2" w:rsidRPr="009614D2" w:rsidRDefault="009614D2" w:rsidP="009614D2">
            <w:pPr>
              <w:spacing w:before="0" w:after="0"/>
              <w:jc w:val="left"/>
              <w:rPr>
                <w:lang w:eastAsia="cs-CZ"/>
              </w:rPr>
            </w:pPr>
            <w:r w:rsidRPr="009614D2">
              <w:rPr>
                <w:lang w:eastAsia="cs-CZ"/>
              </w:rPr>
              <w:t>20.5.2013</w:t>
            </w:r>
          </w:p>
        </w:tc>
        <w:tc>
          <w:tcPr>
            <w:tcW w:w="992" w:type="dxa"/>
          </w:tcPr>
          <w:p w14:paraId="4D0BC4D4" w14:textId="77777777" w:rsidR="009614D2" w:rsidRPr="009614D2" w:rsidRDefault="009614D2" w:rsidP="009614D2">
            <w:pPr>
              <w:spacing w:before="0" w:after="0"/>
              <w:jc w:val="left"/>
              <w:rPr>
                <w:lang w:eastAsia="cs-CZ"/>
              </w:rPr>
            </w:pPr>
            <w:r w:rsidRPr="009614D2">
              <w:rPr>
                <w:lang w:eastAsia="cs-CZ"/>
              </w:rPr>
              <w:t>Normálna</w:t>
            </w:r>
          </w:p>
        </w:tc>
        <w:tc>
          <w:tcPr>
            <w:tcW w:w="1418" w:type="dxa"/>
          </w:tcPr>
          <w:p w14:paraId="578AD062" w14:textId="77777777" w:rsidR="009614D2" w:rsidRPr="009614D2" w:rsidRDefault="009614D2" w:rsidP="009614D2">
            <w:pPr>
              <w:spacing w:before="0" w:after="0"/>
              <w:jc w:val="left"/>
              <w:rPr>
                <w:lang w:eastAsia="cs-CZ"/>
              </w:rPr>
            </w:pPr>
            <w:r w:rsidRPr="009614D2">
              <w:rPr>
                <w:lang w:eastAsia="cs-CZ"/>
              </w:rPr>
              <w:t>Nová</w:t>
            </w:r>
          </w:p>
        </w:tc>
        <w:tc>
          <w:tcPr>
            <w:tcW w:w="709" w:type="dxa"/>
          </w:tcPr>
          <w:p w14:paraId="03691181" w14:textId="77777777" w:rsidR="009614D2" w:rsidRPr="009614D2" w:rsidRDefault="009614D2" w:rsidP="009614D2">
            <w:pPr>
              <w:spacing w:before="0" w:after="0"/>
              <w:jc w:val="left"/>
              <w:rPr>
                <w:lang w:eastAsia="cs-CZ"/>
              </w:rPr>
            </w:pPr>
            <w:r w:rsidRPr="009614D2">
              <w:rPr>
                <w:lang w:eastAsia="cs-CZ"/>
              </w:rPr>
              <w:t>13</w:t>
            </w:r>
          </w:p>
        </w:tc>
        <w:tc>
          <w:tcPr>
            <w:tcW w:w="708" w:type="dxa"/>
          </w:tcPr>
          <w:p w14:paraId="70D1236E" w14:textId="77777777" w:rsidR="009614D2" w:rsidRPr="009614D2" w:rsidRDefault="009614D2" w:rsidP="009614D2">
            <w:pPr>
              <w:spacing w:before="0" w:after="0"/>
              <w:jc w:val="left"/>
              <w:rPr>
                <w:lang w:val="en-US" w:eastAsia="cs-CZ"/>
              </w:rPr>
            </w:pPr>
            <w:r w:rsidRPr="009614D2">
              <w:rPr>
                <w:lang w:val="en-US" w:eastAsia="cs-CZ"/>
              </w:rPr>
              <w:t>20</w:t>
            </w:r>
          </w:p>
        </w:tc>
        <w:tc>
          <w:tcPr>
            <w:tcW w:w="1560" w:type="dxa"/>
          </w:tcPr>
          <w:p w14:paraId="22491B30" w14:textId="77777777" w:rsidR="009614D2" w:rsidRPr="009614D2" w:rsidRDefault="009614D2" w:rsidP="009614D2">
            <w:pPr>
              <w:spacing w:before="0" w:after="0"/>
              <w:jc w:val="left"/>
              <w:rPr>
                <w:lang w:eastAsia="cs-CZ"/>
              </w:rPr>
            </w:pPr>
            <w:r w:rsidRPr="009614D2">
              <w:rPr>
                <w:lang w:eastAsia="cs-CZ"/>
              </w:rPr>
              <w:t>Dokončená dokumentácia</w:t>
            </w:r>
          </w:p>
        </w:tc>
      </w:tr>
      <w:tr w:rsidR="009614D2" w:rsidRPr="009614D2" w14:paraId="7C2A16D2" w14:textId="77777777" w:rsidTr="00A57FAA">
        <w:tc>
          <w:tcPr>
            <w:tcW w:w="709" w:type="dxa"/>
          </w:tcPr>
          <w:p w14:paraId="72683DB5" w14:textId="77777777" w:rsidR="009614D2" w:rsidRPr="009614D2" w:rsidRDefault="009614D2" w:rsidP="009614D2">
            <w:pPr>
              <w:spacing w:before="0" w:after="0"/>
              <w:jc w:val="left"/>
              <w:rPr>
                <w:lang w:eastAsia="cs-CZ"/>
              </w:rPr>
            </w:pPr>
            <w:r w:rsidRPr="009614D2">
              <w:rPr>
                <w:lang w:eastAsia="cs-CZ"/>
              </w:rPr>
              <w:t>10.3</w:t>
            </w:r>
          </w:p>
        </w:tc>
        <w:tc>
          <w:tcPr>
            <w:tcW w:w="1559" w:type="dxa"/>
          </w:tcPr>
          <w:p w14:paraId="2414346E" w14:textId="77777777" w:rsidR="009614D2" w:rsidRPr="009614D2" w:rsidRDefault="009614D2" w:rsidP="009614D2">
            <w:pPr>
              <w:spacing w:before="0" w:after="0"/>
              <w:jc w:val="left"/>
              <w:rPr>
                <w:lang w:eastAsia="cs-CZ"/>
              </w:rPr>
            </w:pPr>
            <w:r w:rsidRPr="009614D2">
              <w:rPr>
                <w:lang w:eastAsia="cs-CZ"/>
              </w:rPr>
              <w:t>Príprava plannerov pre turnaj</w:t>
            </w:r>
          </w:p>
        </w:tc>
        <w:tc>
          <w:tcPr>
            <w:tcW w:w="1418" w:type="dxa"/>
          </w:tcPr>
          <w:p w14:paraId="362C1430" w14:textId="77777777" w:rsidR="009614D2" w:rsidRPr="009614D2" w:rsidRDefault="009614D2" w:rsidP="009614D2">
            <w:pPr>
              <w:spacing w:before="0" w:after="0"/>
              <w:jc w:val="left"/>
              <w:rPr>
                <w:b/>
                <w:lang w:eastAsia="cs-CZ"/>
              </w:rPr>
            </w:pPr>
            <w:r w:rsidRPr="009614D2">
              <w:rPr>
                <w:b/>
                <w:lang w:eastAsia="cs-CZ"/>
              </w:rPr>
              <w:t>Filip</w:t>
            </w:r>
          </w:p>
        </w:tc>
        <w:tc>
          <w:tcPr>
            <w:tcW w:w="992" w:type="dxa"/>
          </w:tcPr>
          <w:p w14:paraId="540F4011" w14:textId="77777777" w:rsidR="009614D2" w:rsidRPr="009614D2" w:rsidRDefault="009614D2" w:rsidP="009614D2">
            <w:pPr>
              <w:spacing w:before="0" w:after="0"/>
              <w:jc w:val="left"/>
              <w:rPr>
                <w:lang w:eastAsia="cs-CZ"/>
              </w:rPr>
            </w:pPr>
            <w:r w:rsidRPr="009614D2">
              <w:rPr>
                <w:lang w:eastAsia="cs-CZ"/>
              </w:rPr>
              <w:t>20.5.2013</w:t>
            </w:r>
          </w:p>
        </w:tc>
        <w:tc>
          <w:tcPr>
            <w:tcW w:w="992" w:type="dxa"/>
          </w:tcPr>
          <w:p w14:paraId="6819A2B7" w14:textId="77777777" w:rsidR="009614D2" w:rsidRPr="009614D2" w:rsidRDefault="009614D2" w:rsidP="009614D2">
            <w:pPr>
              <w:spacing w:before="0" w:after="0"/>
              <w:jc w:val="left"/>
              <w:rPr>
                <w:lang w:eastAsia="cs-CZ"/>
              </w:rPr>
            </w:pPr>
            <w:r w:rsidRPr="009614D2">
              <w:rPr>
                <w:lang w:eastAsia="cs-CZ"/>
              </w:rPr>
              <w:t>Normálna</w:t>
            </w:r>
          </w:p>
        </w:tc>
        <w:tc>
          <w:tcPr>
            <w:tcW w:w="1418" w:type="dxa"/>
          </w:tcPr>
          <w:p w14:paraId="3A843ED1" w14:textId="77777777" w:rsidR="009614D2" w:rsidRPr="009614D2" w:rsidRDefault="009614D2" w:rsidP="009614D2">
            <w:pPr>
              <w:spacing w:before="0" w:after="0"/>
              <w:jc w:val="left"/>
              <w:rPr>
                <w:lang w:eastAsia="cs-CZ"/>
              </w:rPr>
            </w:pPr>
            <w:r w:rsidRPr="009614D2">
              <w:rPr>
                <w:lang w:eastAsia="cs-CZ"/>
              </w:rPr>
              <w:t>Nová</w:t>
            </w:r>
          </w:p>
        </w:tc>
        <w:tc>
          <w:tcPr>
            <w:tcW w:w="709" w:type="dxa"/>
          </w:tcPr>
          <w:p w14:paraId="7E6AA6D2" w14:textId="77777777" w:rsidR="009614D2" w:rsidRPr="009614D2" w:rsidRDefault="009614D2" w:rsidP="009614D2">
            <w:pPr>
              <w:spacing w:before="0" w:after="0"/>
              <w:jc w:val="left"/>
              <w:rPr>
                <w:lang w:eastAsia="cs-CZ"/>
              </w:rPr>
            </w:pPr>
            <w:r w:rsidRPr="009614D2">
              <w:rPr>
                <w:lang w:eastAsia="cs-CZ"/>
              </w:rPr>
              <w:t>8</w:t>
            </w:r>
          </w:p>
        </w:tc>
        <w:tc>
          <w:tcPr>
            <w:tcW w:w="708" w:type="dxa"/>
          </w:tcPr>
          <w:p w14:paraId="5C8ED0C1" w14:textId="77777777" w:rsidR="009614D2" w:rsidRPr="009614D2" w:rsidRDefault="009614D2" w:rsidP="009614D2">
            <w:pPr>
              <w:spacing w:before="0" w:after="0"/>
              <w:jc w:val="left"/>
              <w:rPr>
                <w:lang w:eastAsia="cs-CZ"/>
              </w:rPr>
            </w:pPr>
            <w:r w:rsidRPr="009614D2">
              <w:rPr>
                <w:lang w:eastAsia="cs-CZ"/>
              </w:rPr>
              <w:t>15</w:t>
            </w:r>
          </w:p>
        </w:tc>
        <w:tc>
          <w:tcPr>
            <w:tcW w:w="1560" w:type="dxa"/>
          </w:tcPr>
          <w:p w14:paraId="6DEB6FBA" w14:textId="77777777" w:rsidR="009614D2" w:rsidRPr="009614D2" w:rsidRDefault="009614D2" w:rsidP="009614D2">
            <w:pPr>
              <w:spacing w:before="0" w:after="0"/>
              <w:jc w:val="left"/>
              <w:rPr>
                <w:lang w:eastAsia="cs-CZ"/>
              </w:rPr>
            </w:pPr>
            <w:r w:rsidRPr="009614D2">
              <w:rPr>
                <w:lang w:eastAsia="cs-CZ"/>
              </w:rPr>
              <w:t>Plannery funkčné, predvedenie</w:t>
            </w:r>
          </w:p>
        </w:tc>
      </w:tr>
      <w:tr w:rsidR="009614D2" w:rsidRPr="009614D2" w14:paraId="15078C6E" w14:textId="77777777" w:rsidTr="00A57FAA">
        <w:tc>
          <w:tcPr>
            <w:tcW w:w="709" w:type="dxa"/>
          </w:tcPr>
          <w:p w14:paraId="75BA77FD" w14:textId="77777777" w:rsidR="009614D2" w:rsidRPr="009614D2" w:rsidRDefault="009614D2" w:rsidP="009614D2">
            <w:pPr>
              <w:spacing w:before="0" w:after="0"/>
              <w:jc w:val="left"/>
              <w:rPr>
                <w:lang w:eastAsia="cs-CZ"/>
              </w:rPr>
            </w:pPr>
            <w:r w:rsidRPr="009614D2">
              <w:rPr>
                <w:lang w:eastAsia="cs-CZ"/>
              </w:rPr>
              <w:t>10.4</w:t>
            </w:r>
          </w:p>
        </w:tc>
        <w:tc>
          <w:tcPr>
            <w:tcW w:w="1559" w:type="dxa"/>
          </w:tcPr>
          <w:p w14:paraId="0D9A0EF0" w14:textId="77777777" w:rsidR="009614D2" w:rsidRPr="009614D2" w:rsidRDefault="009614D2" w:rsidP="009614D2">
            <w:pPr>
              <w:spacing w:before="0" w:after="0"/>
              <w:jc w:val="left"/>
              <w:rPr>
                <w:lang w:eastAsia="cs-CZ"/>
              </w:rPr>
            </w:pPr>
            <w:r w:rsidRPr="009614D2">
              <w:rPr>
                <w:lang w:eastAsia="cs-CZ"/>
              </w:rPr>
              <w:t>Ušesanie low skillov</w:t>
            </w:r>
          </w:p>
        </w:tc>
        <w:tc>
          <w:tcPr>
            <w:tcW w:w="1418" w:type="dxa"/>
          </w:tcPr>
          <w:p w14:paraId="6A3BC18F" w14:textId="77777777" w:rsidR="009614D2" w:rsidRPr="009614D2" w:rsidRDefault="009614D2" w:rsidP="009614D2">
            <w:pPr>
              <w:spacing w:before="0" w:after="0"/>
              <w:jc w:val="left"/>
              <w:rPr>
                <w:b/>
                <w:lang w:eastAsia="cs-CZ"/>
              </w:rPr>
            </w:pPr>
            <w:r w:rsidRPr="009614D2">
              <w:rPr>
                <w:b/>
                <w:lang w:eastAsia="cs-CZ"/>
              </w:rPr>
              <w:t>Gabo</w:t>
            </w:r>
          </w:p>
        </w:tc>
        <w:tc>
          <w:tcPr>
            <w:tcW w:w="992" w:type="dxa"/>
          </w:tcPr>
          <w:p w14:paraId="117D89E2" w14:textId="77777777" w:rsidR="009614D2" w:rsidRPr="009614D2" w:rsidRDefault="009614D2" w:rsidP="009614D2">
            <w:pPr>
              <w:spacing w:before="0" w:after="0"/>
              <w:jc w:val="left"/>
              <w:rPr>
                <w:lang w:eastAsia="cs-CZ"/>
              </w:rPr>
            </w:pPr>
            <w:r w:rsidRPr="009614D2">
              <w:rPr>
                <w:lang w:eastAsia="cs-CZ"/>
              </w:rPr>
              <w:t>20.5.2013</w:t>
            </w:r>
          </w:p>
        </w:tc>
        <w:tc>
          <w:tcPr>
            <w:tcW w:w="992" w:type="dxa"/>
          </w:tcPr>
          <w:p w14:paraId="181F4B0B" w14:textId="77777777" w:rsidR="009614D2" w:rsidRPr="009614D2" w:rsidRDefault="009614D2" w:rsidP="009614D2">
            <w:pPr>
              <w:spacing w:before="0" w:after="0"/>
              <w:jc w:val="left"/>
              <w:rPr>
                <w:lang w:eastAsia="cs-CZ"/>
              </w:rPr>
            </w:pPr>
            <w:r w:rsidRPr="009614D2">
              <w:rPr>
                <w:lang w:eastAsia="cs-CZ"/>
              </w:rPr>
              <w:t>Normálna</w:t>
            </w:r>
          </w:p>
        </w:tc>
        <w:tc>
          <w:tcPr>
            <w:tcW w:w="1418" w:type="dxa"/>
          </w:tcPr>
          <w:p w14:paraId="038E915C" w14:textId="77777777" w:rsidR="009614D2" w:rsidRPr="009614D2" w:rsidRDefault="009614D2" w:rsidP="009614D2">
            <w:pPr>
              <w:spacing w:before="0" w:after="0"/>
              <w:jc w:val="left"/>
              <w:rPr>
                <w:lang w:eastAsia="cs-CZ"/>
              </w:rPr>
            </w:pPr>
            <w:r w:rsidRPr="009614D2">
              <w:rPr>
                <w:lang w:eastAsia="cs-CZ"/>
              </w:rPr>
              <w:t>Nová</w:t>
            </w:r>
          </w:p>
        </w:tc>
        <w:tc>
          <w:tcPr>
            <w:tcW w:w="709" w:type="dxa"/>
          </w:tcPr>
          <w:p w14:paraId="0F6B17EB" w14:textId="77777777" w:rsidR="009614D2" w:rsidRPr="009614D2" w:rsidRDefault="009614D2" w:rsidP="009614D2">
            <w:pPr>
              <w:spacing w:before="0" w:after="0"/>
              <w:jc w:val="left"/>
              <w:rPr>
                <w:lang w:eastAsia="cs-CZ"/>
              </w:rPr>
            </w:pPr>
            <w:r w:rsidRPr="009614D2">
              <w:rPr>
                <w:lang w:eastAsia="cs-CZ"/>
              </w:rPr>
              <w:t>5</w:t>
            </w:r>
          </w:p>
        </w:tc>
        <w:tc>
          <w:tcPr>
            <w:tcW w:w="708" w:type="dxa"/>
          </w:tcPr>
          <w:p w14:paraId="1A814D44" w14:textId="77777777" w:rsidR="009614D2" w:rsidRPr="009614D2" w:rsidRDefault="009614D2" w:rsidP="009614D2">
            <w:pPr>
              <w:spacing w:before="0" w:after="0"/>
              <w:jc w:val="left"/>
              <w:rPr>
                <w:lang w:eastAsia="cs-CZ"/>
              </w:rPr>
            </w:pPr>
            <w:r w:rsidRPr="009614D2">
              <w:rPr>
                <w:lang w:eastAsia="cs-CZ"/>
              </w:rPr>
              <w:t>6</w:t>
            </w:r>
          </w:p>
        </w:tc>
        <w:tc>
          <w:tcPr>
            <w:tcW w:w="1560" w:type="dxa"/>
          </w:tcPr>
          <w:p w14:paraId="6D7DFAB3" w14:textId="77777777" w:rsidR="009614D2" w:rsidRPr="009614D2" w:rsidRDefault="009614D2" w:rsidP="009614D2">
            <w:pPr>
              <w:spacing w:before="0" w:after="0"/>
              <w:jc w:val="left"/>
              <w:rPr>
                <w:lang w:eastAsia="cs-CZ"/>
              </w:rPr>
            </w:pPr>
            <w:r w:rsidRPr="009614D2">
              <w:rPr>
                <w:lang w:eastAsia="cs-CZ"/>
              </w:rPr>
              <w:t>Učesané low skilly v repozitári</w:t>
            </w:r>
          </w:p>
        </w:tc>
      </w:tr>
      <w:tr w:rsidR="009614D2" w:rsidRPr="009614D2" w14:paraId="5740FC00" w14:textId="77777777" w:rsidTr="00A57FAA">
        <w:tc>
          <w:tcPr>
            <w:tcW w:w="709" w:type="dxa"/>
          </w:tcPr>
          <w:p w14:paraId="5DA324E9" w14:textId="77777777" w:rsidR="009614D2" w:rsidRPr="009614D2" w:rsidRDefault="009614D2" w:rsidP="009614D2">
            <w:pPr>
              <w:spacing w:before="0" w:after="0"/>
              <w:jc w:val="left"/>
              <w:rPr>
                <w:lang w:eastAsia="cs-CZ"/>
              </w:rPr>
            </w:pPr>
            <w:r w:rsidRPr="009614D2">
              <w:rPr>
                <w:lang w:eastAsia="cs-CZ"/>
              </w:rPr>
              <w:t>10.5</w:t>
            </w:r>
          </w:p>
        </w:tc>
        <w:tc>
          <w:tcPr>
            <w:tcW w:w="1559" w:type="dxa"/>
          </w:tcPr>
          <w:p w14:paraId="56CBED63" w14:textId="77777777" w:rsidR="009614D2" w:rsidRPr="009614D2" w:rsidRDefault="009614D2" w:rsidP="009614D2">
            <w:pPr>
              <w:spacing w:before="0" w:after="0"/>
              <w:jc w:val="left"/>
              <w:rPr>
                <w:lang w:eastAsia="cs-CZ"/>
              </w:rPr>
            </w:pPr>
            <w:r w:rsidRPr="009614D2">
              <w:rPr>
                <w:lang w:eastAsia="cs-CZ"/>
              </w:rPr>
              <w:t>Opravenie poziciovania hráča</w:t>
            </w:r>
          </w:p>
        </w:tc>
        <w:tc>
          <w:tcPr>
            <w:tcW w:w="1418" w:type="dxa"/>
          </w:tcPr>
          <w:p w14:paraId="685EDAA2" w14:textId="77777777" w:rsidR="009614D2" w:rsidRPr="009614D2" w:rsidRDefault="009614D2" w:rsidP="009614D2">
            <w:pPr>
              <w:spacing w:before="0" w:after="0"/>
              <w:jc w:val="left"/>
              <w:rPr>
                <w:b/>
                <w:lang w:eastAsia="cs-CZ"/>
              </w:rPr>
            </w:pPr>
            <w:r w:rsidRPr="009614D2">
              <w:rPr>
                <w:b/>
                <w:lang w:eastAsia="cs-CZ"/>
              </w:rPr>
              <w:t>Michal</w:t>
            </w:r>
          </w:p>
        </w:tc>
        <w:tc>
          <w:tcPr>
            <w:tcW w:w="992" w:type="dxa"/>
          </w:tcPr>
          <w:p w14:paraId="19F679BB" w14:textId="77777777" w:rsidR="009614D2" w:rsidRPr="009614D2" w:rsidRDefault="009614D2" w:rsidP="009614D2">
            <w:pPr>
              <w:spacing w:before="0" w:after="0"/>
              <w:jc w:val="left"/>
              <w:rPr>
                <w:lang w:eastAsia="cs-CZ"/>
              </w:rPr>
            </w:pPr>
            <w:r w:rsidRPr="009614D2">
              <w:rPr>
                <w:lang w:eastAsia="cs-CZ"/>
              </w:rPr>
              <w:t>20.5.2013</w:t>
            </w:r>
          </w:p>
        </w:tc>
        <w:tc>
          <w:tcPr>
            <w:tcW w:w="992" w:type="dxa"/>
          </w:tcPr>
          <w:p w14:paraId="1FA8BE99" w14:textId="77777777" w:rsidR="009614D2" w:rsidRPr="009614D2" w:rsidRDefault="009614D2" w:rsidP="009614D2">
            <w:pPr>
              <w:spacing w:before="0" w:after="0"/>
              <w:jc w:val="left"/>
              <w:rPr>
                <w:lang w:eastAsia="cs-CZ"/>
              </w:rPr>
            </w:pPr>
            <w:r w:rsidRPr="009614D2">
              <w:rPr>
                <w:lang w:eastAsia="cs-CZ"/>
              </w:rPr>
              <w:t>Vysoká</w:t>
            </w:r>
          </w:p>
        </w:tc>
        <w:tc>
          <w:tcPr>
            <w:tcW w:w="1418" w:type="dxa"/>
          </w:tcPr>
          <w:p w14:paraId="27A4A7E2" w14:textId="77777777" w:rsidR="009614D2" w:rsidRPr="009614D2" w:rsidRDefault="009614D2" w:rsidP="009614D2">
            <w:pPr>
              <w:spacing w:before="0" w:after="0"/>
              <w:jc w:val="left"/>
              <w:rPr>
                <w:lang w:eastAsia="cs-CZ"/>
              </w:rPr>
            </w:pPr>
            <w:r w:rsidRPr="009614D2">
              <w:rPr>
                <w:lang w:eastAsia="cs-CZ"/>
              </w:rPr>
              <w:t>Pokračovanie úlohy: Bug – lokalizácia lopty (pri formáciách)</w:t>
            </w:r>
          </w:p>
        </w:tc>
        <w:tc>
          <w:tcPr>
            <w:tcW w:w="709" w:type="dxa"/>
          </w:tcPr>
          <w:p w14:paraId="72C95AB2" w14:textId="77777777" w:rsidR="009614D2" w:rsidRPr="009614D2" w:rsidRDefault="009614D2" w:rsidP="009614D2">
            <w:pPr>
              <w:spacing w:before="0" w:after="0"/>
              <w:jc w:val="left"/>
              <w:rPr>
                <w:lang w:eastAsia="cs-CZ"/>
              </w:rPr>
            </w:pPr>
            <w:r w:rsidRPr="009614D2">
              <w:rPr>
                <w:lang w:eastAsia="cs-CZ"/>
              </w:rPr>
              <w:t>13</w:t>
            </w:r>
          </w:p>
        </w:tc>
        <w:tc>
          <w:tcPr>
            <w:tcW w:w="708" w:type="dxa"/>
          </w:tcPr>
          <w:p w14:paraId="31A95773" w14:textId="77777777" w:rsidR="009614D2" w:rsidRPr="009614D2" w:rsidRDefault="009614D2" w:rsidP="009614D2">
            <w:pPr>
              <w:spacing w:before="0" w:after="0"/>
              <w:jc w:val="left"/>
              <w:rPr>
                <w:lang w:eastAsia="cs-CZ"/>
              </w:rPr>
            </w:pPr>
            <w:r w:rsidRPr="009614D2">
              <w:rPr>
                <w:lang w:eastAsia="cs-CZ"/>
              </w:rPr>
              <w:t>20</w:t>
            </w:r>
          </w:p>
        </w:tc>
        <w:tc>
          <w:tcPr>
            <w:tcW w:w="1560" w:type="dxa"/>
          </w:tcPr>
          <w:p w14:paraId="488CA920" w14:textId="77777777" w:rsidR="009614D2" w:rsidRPr="009614D2" w:rsidRDefault="009614D2" w:rsidP="009614D2">
            <w:pPr>
              <w:spacing w:before="0" w:after="0"/>
              <w:jc w:val="left"/>
              <w:rPr>
                <w:lang w:eastAsia="cs-CZ"/>
              </w:rPr>
            </w:pPr>
            <w:r w:rsidRPr="009614D2">
              <w:rPr>
                <w:lang w:eastAsia="cs-CZ"/>
              </w:rPr>
              <w:t>Opravené, predvedenie</w:t>
            </w:r>
          </w:p>
        </w:tc>
      </w:tr>
      <w:tr w:rsidR="009614D2" w:rsidRPr="009614D2" w14:paraId="20A3E8C2" w14:textId="77777777" w:rsidTr="00A57FAA">
        <w:tc>
          <w:tcPr>
            <w:tcW w:w="709" w:type="dxa"/>
          </w:tcPr>
          <w:p w14:paraId="731081DC" w14:textId="77777777" w:rsidR="009614D2" w:rsidRPr="009614D2" w:rsidRDefault="009614D2" w:rsidP="009614D2">
            <w:pPr>
              <w:spacing w:before="0" w:after="0"/>
              <w:jc w:val="left"/>
              <w:rPr>
                <w:lang w:eastAsia="cs-CZ"/>
              </w:rPr>
            </w:pPr>
            <w:r w:rsidRPr="009614D2">
              <w:rPr>
                <w:lang w:eastAsia="cs-CZ"/>
              </w:rPr>
              <w:t>10.6</w:t>
            </w:r>
          </w:p>
        </w:tc>
        <w:tc>
          <w:tcPr>
            <w:tcW w:w="1559" w:type="dxa"/>
          </w:tcPr>
          <w:p w14:paraId="5B52CA68" w14:textId="77777777" w:rsidR="009614D2" w:rsidRPr="009614D2" w:rsidRDefault="009614D2" w:rsidP="009614D2">
            <w:pPr>
              <w:spacing w:before="0" w:after="0"/>
              <w:jc w:val="left"/>
              <w:rPr>
                <w:lang w:eastAsia="cs-CZ"/>
              </w:rPr>
            </w:pPr>
            <w:r w:rsidRPr="009614D2">
              <w:rPr>
                <w:lang w:eastAsia="cs-CZ"/>
              </w:rPr>
              <w:t>Opravenie hry cez sieť</w:t>
            </w:r>
          </w:p>
        </w:tc>
        <w:tc>
          <w:tcPr>
            <w:tcW w:w="1418" w:type="dxa"/>
          </w:tcPr>
          <w:p w14:paraId="122BF0CB" w14:textId="77777777" w:rsidR="009614D2" w:rsidRPr="009614D2" w:rsidRDefault="009614D2" w:rsidP="009614D2">
            <w:pPr>
              <w:spacing w:before="0" w:after="0"/>
              <w:jc w:val="left"/>
              <w:rPr>
                <w:b/>
                <w:lang w:eastAsia="cs-CZ"/>
              </w:rPr>
            </w:pPr>
            <w:r w:rsidRPr="009614D2">
              <w:rPr>
                <w:b/>
                <w:lang w:eastAsia="cs-CZ"/>
              </w:rPr>
              <w:t>Matej Š.</w:t>
            </w:r>
          </w:p>
        </w:tc>
        <w:tc>
          <w:tcPr>
            <w:tcW w:w="992" w:type="dxa"/>
          </w:tcPr>
          <w:p w14:paraId="3AC15CA2" w14:textId="77777777" w:rsidR="009614D2" w:rsidRPr="009614D2" w:rsidRDefault="009614D2" w:rsidP="009614D2">
            <w:pPr>
              <w:spacing w:before="0" w:after="0"/>
              <w:jc w:val="left"/>
              <w:rPr>
                <w:lang w:eastAsia="cs-CZ"/>
              </w:rPr>
            </w:pPr>
            <w:r w:rsidRPr="009614D2">
              <w:rPr>
                <w:lang w:eastAsia="cs-CZ"/>
              </w:rPr>
              <w:t>20.5.2013</w:t>
            </w:r>
          </w:p>
        </w:tc>
        <w:tc>
          <w:tcPr>
            <w:tcW w:w="992" w:type="dxa"/>
          </w:tcPr>
          <w:p w14:paraId="270B983B" w14:textId="77777777" w:rsidR="009614D2" w:rsidRPr="009614D2" w:rsidRDefault="009614D2" w:rsidP="009614D2">
            <w:pPr>
              <w:spacing w:before="0" w:after="0"/>
              <w:jc w:val="left"/>
              <w:rPr>
                <w:lang w:eastAsia="cs-CZ"/>
              </w:rPr>
            </w:pPr>
            <w:r w:rsidRPr="009614D2">
              <w:rPr>
                <w:lang w:eastAsia="cs-CZ"/>
              </w:rPr>
              <w:t>Vysoká</w:t>
            </w:r>
          </w:p>
        </w:tc>
        <w:tc>
          <w:tcPr>
            <w:tcW w:w="1418" w:type="dxa"/>
          </w:tcPr>
          <w:p w14:paraId="02DBE00F" w14:textId="77777777" w:rsidR="009614D2" w:rsidRPr="009614D2" w:rsidRDefault="009614D2" w:rsidP="009614D2">
            <w:pPr>
              <w:spacing w:before="0" w:after="0"/>
              <w:jc w:val="left"/>
              <w:rPr>
                <w:lang w:eastAsia="cs-CZ"/>
              </w:rPr>
            </w:pPr>
            <w:r w:rsidRPr="009614D2">
              <w:rPr>
                <w:lang w:eastAsia="cs-CZ"/>
              </w:rPr>
              <w:t>Nová</w:t>
            </w:r>
          </w:p>
        </w:tc>
        <w:tc>
          <w:tcPr>
            <w:tcW w:w="709" w:type="dxa"/>
          </w:tcPr>
          <w:p w14:paraId="482F6402" w14:textId="77777777" w:rsidR="009614D2" w:rsidRPr="009614D2" w:rsidRDefault="009614D2" w:rsidP="009614D2">
            <w:pPr>
              <w:spacing w:before="0" w:after="0"/>
              <w:jc w:val="left"/>
              <w:rPr>
                <w:lang w:eastAsia="cs-CZ"/>
              </w:rPr>
            </w:pPr>
            <w:r w:rsidRPr="009614D2">
              <w:rPr>
                <w:lang w:eastAsia="cs-CZ"/>
              </w:rPr>
              <w:t>8</w:t>
            </w:r>
          </w:p>
        </w:tc>
        <w:tc>
          <w:tcPr>
            <w:tcW w:w="708" w:type="dxa"/>
          </w:tcPr>
          <w:p w14:paraId="5D1C8249" w14:textId="77777777" w:rsidR="009614D2" w:rsidRPr="009614D2" w:rsidRDefault="009614D2" w:rsidP="009614D2">
            <w:pPr>
              <w:spacing w:before="0" w:after="0"/>
              <w:jc w:val="left"/>
              <w:rPr>
                <w:lang w:eastAsia="cs-CZ"/>
              </w:rPr>
            </w:pPr>
            <w:r w:rsidRPr="009614D2">
              <w:rPr>
                <w:lang w:eastAsia="cs-CZ"/>
              </w:rPr>
              <w:t>8</w:t>
            </w:r>
          </w:p>
        </w:tc>
        <w:tc>
          <w:tcPr>
            <w:tcW w:w="1560" w:type="dxa"/>
          </w:tcPr>
          <w:p w14:paraId="29BF0808" w14:textId="77777777" w:rsidR="009614D2" w:rsidRPr="009614D2" w:rsidRDefault="009614D2" w:rsidP="009614D2">
            <w:pPr>
              <w:spacing w:before="0" w:after="0"/>
              <w:jc w:val="left"/>
              <w:rPr>
                <w:lang w:eastAsia="cs-CZ"/>
              </w:rPr>
            </w:pPr>
            <w:r w:rsidRPr="009614D2">
              <w:rPr>
                <w:lang w:eastAsia="cs-CZ"/>
              </w:rPr>
              <w:t>Opravené, predvedenie</w:t>
            </w:r>
          </w:p>
        </w:tc>
      </w:tr>
    </w:tbl>
    <w:p w14:paraId="4B2529C0" w14:textId="77777777" w:rsidR="009614D2" w:rsidRPr="009614D2" w:rsidRDefault="009614D2" w:rsidP="009614D2">
      <w:pPr>
        <w:spacing w:before="0" w:after="0"/>
        <w:jc w:val="left"/>
        <w:rPr>
          <w:i/>
          <w:lang w:eastAsia="cs-CZ"/>
        </w:rPr>
      </w:pPr>
    </w:p>
    <w:p w14:paraId="6BBF8B55" w14:textId="77777777" w:rsidR="009614D2" w:rsidRPr="009614D2" w:rsidRDefault="009614D2" w:rsidP="009614D2">
      <w:pPr>
        <w:spacing w:before="0" w:after="0"/>
        <w:jc w:val="left"/>
        <w:rPr>
          <w:i/>
          <w:lang w:eastAsia="cs-CZ"/>
        </w:rPr>
      </w:pPr>
      <w:r w:rsidRPr="009614D2">
        <w:rPr>
          <w:i/>
          <w:lang w:eastAsia="cs-CZ"/>
        </w:rPr>
        <w:t>Poznámky:</w:t>
      </w:r>
    </w:p>
    <w:p w14:paraId="2E511AE4" w14:textId="77777777" w:rsidR="009614D2" w:rsidRPr="009614D2" w:rsidRDefault="009614D2" w:rsidP="009614D2">
      <w:pPr>
        <w:numPr>
          <w:ilvl w:val="0"/>
          <w:numId w:val="100"/>
        </w:numPr>
        <w:spacing w:before="0" w:after="0"/>
        <w:jc w:val="left"/>
        <w:rPr>
          <w:i/>
          <w:lang w:eastAsia="cs-CZ"/>
        </w:rPr>
      </w:pPr>
      <w:r w:rsidRPr="009614D2">
        <w:rPr>
          <w:i/>
          <w:lang w:eastAsia="cs-CZ"/>
        </w:rPr>
        <w:t>Úloha 9.5 bola pridelená v polovici šprintu.</w:t>
      </w:r>
    </w:p>
    <w:p w14:paraId="3DAD942B" w14:textId="4C302922" w:rsidR="00C24538" w:rsidRDefault="00C24538" w:rsidP="009614D2">
      <w:pPr>
        <w:spacing w:before="0" w:after="0"/>
        <w:jc w:val="left"/>
        <w:rPr>
          <w:rFonts w:cs="Times New Roman"/>
          <w:b/>
          <w:bCs/>
          <w:color w:val="616365"/>
          <w:sz w:val="26"/>
          <w:szCs w:val="26"/>
          <w:lang w:eastAsia="cs-CZ"/>
        </w:rPr>
      </w:pPr>
      <w:r>
        <w:rPr>
          <w:lang w:eastAsia="cs-CZ"/>
        </w:rPr>
        <w:br w:type="page"/>
      </w:r>
    </w:p>
    <w:p w14:paraId="58366E6E" w14:textId="616A35D5" w:rsidR="00C24538" w:rsidRDefault="00C24538" w:rsidP="00C24538">
      <w:pPr>
        <w:pStyle w:val="Nadpis2"/>
        <w:rPr>
          <w:lang w:eastAsia="cs-CZ"/>
        </w:rPr>
      </w:pPr>
      <w:bookmarkStart w:id="99" w:name="_Toc356924098"/>
      <w:r>
        <w:rPr>
          <w:lang w:eastAsia="cs-CZ"/>
        </w:rPr>
        <w:lastRenderedPageBreak/>
        <w:t>Zápis z 22. stretnutia</w:t>
      </w:r>
      <w:bookmarkEnd w:id="99"/>
    </w:p>
    <w:p w14:paraId="0F8288ED" w14:textId="6D344772" w:rsidR="009614D2" w:rsidRDefault="009614D2" w:rsidP="009614D2">
      <w:pPr>
        <w:spacing w:before="0" w:after="0"/>
        <w:rPr>
          <w:lang w:eastAsia="cs-CZ"/>
        </w:rPr>
      </w:pPr>
      <w:r>
        <w:rPr>
          <w:lang w:eastAsia="cs-CZ"/>
        </w:rPr>
        <w:t xml:space="preserve">Dátum: </w:t>
      </w:r>
      <w:r>
        <w:rPr>
          <w:lang w:eastAsia="cs-CZ"/>
        </w:rPr>
        <w:tab/>
      </w:r>
      <w:r>
        <w:rPr>
          <w:lang w:eastAsia="cs-CZ"/>
        </w:rPr>
        <w:tab/>
      </w:r>
      <w:r>
        <w:rPr>
          <w:lang w:eastAsia="cs-CZ"/>
        </w:rPr>
        <w:tab/>
      </w:r>
      <w:r>
        <w:rPr>
          <w:lang w:eastAsia="cs-CZ"/>
        </w:rPr>
        <w:tab/>
        <w:t>13.5.2013</w:t>
      </w:r>
    </w:p>
    <w:p w14:paraId="1DCBA618" w14:textId="77777777" w:rsidR="009614D2" w:rsidRDefault="009614D2" w:rsidP="009614D2">
      <w:pPr>
        <w:spacing w:before="0" w:after="0"/>
        <w:rPr>
          <w:lang w:eastAsia="cs-CZ"/>
        </w:rPr>
      </w:pPr>
      <w:r>
        <w:rPr>
          <w:lang w:eastAsia="cs-CZ"/>
        </w:rPr>
        <w:t xml:space="preserve">Trvanie: </w:t>
      </w:r>
      <w:r>
        <w:rPr>
          <w:lang w:eastAsia="cs-CZ"/>
        </w:rPr>
        <w:tab/>
      </w:r>
      <w:r>
        <w:rPr>
          <w:lang w:eastAsia="cs-CZ"/>
        </w:rPr>
        <w:tab/>
      </w:r>
      <w:r>
        <w:rPr>
          <w:lang w:eastAsia="cs-CZ"/>
        </w:rPr>
        <w:tab/>
        <w:t>17:00 – 19:00</w:t>
      </w:r>
    </w:p>
    <w:p w14:paraId="28AFB0D3" w14:textId="77777777" w:rsidR="009614D2" w:rsidRDefault="009614D2" w:rsidP="009614D2">
      <w:pPr>
        <w:spacing w:before="0" w:after="0"/>
        <w:rPr>
          <w:lang w:eastAsia="cs-CZ"/>
        </w:rPr>
      </w:pPr>
      <w:r>
        <w:rPr>
          <w:lang w:eastAsia="cs-CZ"/>
        </w:rPr>
        <w:t xml:space="preserve">Miestnosť: </w:t>
      </w:r>
      <w:r>
        <w:rPr>
          <w:lang w:eastAsia="cs-CZ"/>
        </w:rPr>
        <w:tab/>
      </w:r>
      <w:r>
        <w:rPr>
          <w:lang w:eastAsia="cs-CZ"/>
        </w:rPr>
        <w:tab/>
      </w:r>
      <w:r>
        <w:rPr>
          <w:lang w:eastAsia="cs-CZ"/>
        </w:rPr>
        <w:tab/>
        <w:t>1.31a – Jobsovo softvérové štúdio</w:t>
      </w:r>
    </w:p>
    <w:p w14:paraId="771F5AC7" w14:textId="77777777" w:rsidR="009614D2" w:rsidRDefault="009614D2" w:rsidP="009614D2">
      <w:pPr>
        <w:spacing w:before="0" w:after="0"/>
        <w:rPr>
          <w:lang w:eastAsia="cs-CZ"/>
        </w:rPr>
      </w:pPr>
      <w:r>
        <w:rPr>
          <w:lang w:eastAsia="cs-CZ"/>
        </w:rPr>
        <w:t>Prítomní</w:t>
      </w:r>
    </w:p>
    <w:p w14:paraId="08EA731E" w14:textId="77777777" w:rsidR="009614D2" w:rsidRDefault="009614D2" w:rsidP="009614D2">
      <w:pPr>
        <w:spacing w:before="0" w:after="0"/>
        <w:rPr>
          <w:lang w:eastAsia="cs-CZ"/>
        </w:rPr>
      </w:pPr>
      <w:r>
        <w:rPr>
          <w:lang w:eastAsia="cs-CZ"/>
        </w:rPr>
        <w:t xml:space="preserve">Pedagóg: </w:t>
      </w:r>
      <w:r>
        <w:rPr>
          <w:lang w:eastAsia="cs-CZ"/>
        </w:rPr>
        <w:tab/>
      </w:r>
      <w:r>
        <w:rPr>
          <w:lang w:eastAsia="cs-CZ"/>
        </w:rPr>
        <w:tab/>
      </w:r>
      <w:r>
        <w:rPr>
          <w:lang w:eastAsia="cs-CZ"/>
        </w:rPr>
        <w:tab/>
        <w:t>Ing. Marián Lekavý, PhD.</w:t>
      </w:r>
    </w:p>
    <w:p w14:paraId="254EEBE4" w14:textId="3BB81E5F" w:rsidR="009614D2" w:rsidRDefault="009614D2" w:rsidP="009614D2">
      <w:pPr>
        <w:spacing w:before="0" w:after="0"/>
        <w:rPr>
          <w:lang w:eastAsia="cs-CZ"/>
        </w:rPr>
      </w:pPr>
      <w:r>
        <w:rPr>
          <w:lang w:eastAsia="cs-CZ"/>
        </w:rPr>
        <w:t xml:space="preserve">Členovia tímu: </w:t>
      </w:r>
      <w:r>
        <w:rPr>
          <w:lang w:eastAsia="cs-CZ"/>
        </w:rPr>
        <w:tab/>
      </w:r>
      <w:r>
        <w:rPr>
          <w:lang w:eastAsia="cs-CZ"/>
        </w:rPr>
        <w:tab/>
      </w:r>
      <w:r>
        <w:rPr>
          <w:lang w:eastAsia="cs-CZ"/>
        </w:rPr>
        <w:tab/>
        <w:t xml:space="preserve">Matej Červeňák, Jaroslav Grega, Martin Gregor, Gábor Nagy, </w:t>
      </w:r>
    </w:p>
    <w:p w14:paraId="5FBC40D3" w14:textId="77777777" w:rsidR="009614D2" w:rsidRDefault="009614D2" w:rsidP="009614D2">
      <w:pPr>
        <w:spacing w:before="0" w:after="0"/>
        <w:ind w:left="2160" w:firstLine="720"/>
        <w:rPr>
          <w:lang w:eastAsia="cs-CZ"/>
        </w:rPr>
      </w:pPr>
      <w:r>
        <w:rPr>
          <w:lang w:eastAsia="cs-CZ"/>
        </w:rPr>
        <w:t>Filip Sucháč, Michal Chylik, Matej Škoda</w:t>
      </w:r>
    </w:p>
    <w:p w14:paraId="540FC4EE" w14:textId="77777777" w:rsidR="009614D2" w:rsidRDefault="009614D2" w:rsidP="009614D2">
      <w:pPr>
        <w:spacing w:before="0" w:after="0"/>
        <w:rPr>
          <w:lang w:eastAsia="cs-CZ"/>
        </w:rPr>
      </w:pPr>
      <w:r>
        <w:rPr>
          <w:lang w:eastAsia="cs-CZ"/>
        </w:rPr>
        <w:t xml:space="preserve">Neprítomní: </w:t>
      </w:r>
      <w:r>
        <w:rPr>
          <w:lang w:eastAsia="cs-CZ"/>
        </w:rPr>
        <w:tab/>
      </w:r>
      <w:r>
        <w:rPr>
          <w:lang w:eastAsia="cs-CZ"/>
        </w:rPr>
        <w:tab/>
      </w:r>
      <w:r>
        <w:rPr>
          <w:lang w:eastAsia="cs-CZ"/>
        </w:rPr>
        <w:tab/>
        <w:t>-</w:t>
      </w:r>
    </w:p>
    <w:p w14:paraId="7C02B5F9" w14:textId="77777777" w:rsidR="009614D2" w:rsidRDefault="009614D2" w:rsidP="009614D2">
      <w:pPr>
        <w:spacing w:before="0" w:after="0"/>
        <w:rPr>
          <w:lang w:eastAsia="cs-CZ"/>
        </w:rPr>
      </w:pPr>
      <w:r>
        <w:rPr>
          <w:lang w:eastAsia="cs-CZ"/>
        </w:rPr>
        <w:t xml:space="preserve">Zapisovateľ: </w:t>
      </w:r>
      <w:r>
        <w:rPr>
          <w:lang w:eastAsia="cs-CZ"/>
        </w:rPr>
        <w:tab/>
      </w:r>
      <w:r>
        <w:rPr>
          <w:lang w:eastAsia="cs-CZ"/>
        </w:rPr>
        <w:tab/>
      </w:r>
      <w:r>
        <w:rPr>
          <w:lang w:eastAsia="cs-CZ"/>
        </w:rPr>
        <w:tab/>
        <w:t>Jaroslav Grega</w:t>
      </w:r>
    </w:p>
    <w:p w14:paraId="5DF447CB" w14:textId="77777777" w:rsidR="009614D2" w:rsidRDefault="009614D2" w:rsidP="009614D2">
      <w:pPr>
        <w:rPr>
          <w:lang w:eastAsia="cs-CZ"/>
        </w:rPr>
      </w:pPr>
    </w:p>
    <w:p w14:paraId="7F7326AF" w14:textId="77777777" w:rsidR="009614D2" w:rsidRPr="009614D2" w:rsidRDefault="009614D2" w:rsidP="009614D2">
      <w:pPr>
        <w:spacing w:after="0"/>
        <w:rPr>
          <w:i/>
          <w:lang w:eastAsia="cs-CZ"/>
        </w:rPr>
      </w:pPr>
      <w:r w:rsidRPr="009614D2">
        <w:rPr>
          <w:i/>
          <w:lang w:eastAsia="cs-CZ"/>
        </w:rPr>
        <w:t>Téma stretnutia:</w:t>
      </w:r>
    </w:p>
    <w:p w14:paraId="7FA01602" w14:textId="77777777" w:rsidR="009614D2" w:rsidRDefault="009614D2" w:rsidP="009614D2">
      <w:pPr>
        <w:spacing w:after="0"/>
        <w:ind w:firstLine="720"/>
        <w:rPr>
          <w:lang w:eastAsia="cs-CZ"/>
        </w:rPr>
      </w:pPr>
      <w:r>
        <w:rPr>
          <w:lang w:eastAsia="cs-CZ"/>
        </w:rPr>
        <w:t>Konzultácia priebehu šprintu</w:t>
      </w:r>
    </w:p>
    <w:p w14:paraId="3B795678" w14:textId="77777777" w:rsidR="009614D2" w:rsidRDefault="009614D2" w:rsidP="009614D2">
      <w:pPr>
        <w:spacing w:after="0"/>
        <w:rPr>
          <w:lang w:eastAsia="cs-CZ"/>
        </w:rPr>
      </w:pPr>
    </w:p>
    <w:p w14:paraId="38F70A4B" w14:textId="77777777" w:rsidR="009614D2" w:rsidRPr="009614D2" w:rsidRDefault="009614D2" w:rsidP="009614D2">
      <w:pPr>
        <w:rPr>
          <w:i/>
          <w:lang w:eastAsia="cs-CZ"/>
        </w:rPr>
      </w:pPr>
      <w:r w:rsidRPr="009614D2">
        <w:rPr>
          <w:i/>
          <w:lang w:eastAsia="cs-CZ"/>
        </w:rPr>
        <w:t>Obsah stretnutia:</w:t>
      </w:r>
    </w:p>
    <w:p w14:paraId="166E4B5E" w14:textId="3AA70450" w:rsidR="009614D2" w:rsidRDefault="009614D2" w:rsidP="009614D2">
      <w:pPr>
        <w:pStyle w:val="Odsekzoznamu"/>
        <w:numPr>
          <w:ilvl w:val="0"/>
          <w:numId w:val="102"/>
        </w:numPr>
        <w:spacing w:before="0" w:after="0"/>
        <w:rPr>
          <w:lang w:eastAsia="cs-CZ"/>
        </w:rPr>
      </w:pPr>
      <w:r>
        <w:rPr>
          <w:lang w:eastAsia="cs-CZ"/>
        </w:rPr>
        <w:t>Martin odstránil problém s nahrávaním dokumentov na wiki</w:t>
      </w:r>
    </w:p>
    <w:p w14:paraId="204E1C1C" w14:textId="3AA0CB4F" w:rsidR="009614D2" w:rsidRDefault="009614D2" w:rsidP="009614D2">
      <w:pPr>
        <w:pStyle w:val="Odsekzoznamu"/>
        <w:numPr>
          <w:ilvl w:val="0"/>
          <w:numId w:val="102"/>
        </w:numPr>
        <w:spacing w:before="0" w:after="0"/>
        <w:rPr>
          <w:lang w:eastAsia="cs-CZ"/>
        </w:rPr>
      </w:pPr>
      <w:r>
        <w:rPr>
          <w:lang w:eastAsia="cs-CZ"/>
        </w:rPr>
        <w:t>Gabo premenoval názvy low-skill, tak aby mali zrozumiteľné názvy a presunul úlohu na Jara aby aktualizoval high-skilly</w:t>
      </w:r>
    </w:p>
    <w:p w14:paraId="6F99122B" w14:textId="0765C363" w:rsidR="009614D2" w:rsidRDefault="009614D2" w:rsidP="009614D2">
      <w:pPr>
        <w:pStyle w:val="Odsekzoznamu"/>
        <w:numPr>
          <w:ilvl w:val="0"/>
          <w:numId w:val="102"/>
        </w:numPr>
        <w:spacing w:before="0" w:after="0"/>
        <w:rPr>
          <w:lang w:eastAsia="cs-CZ"/>
        </w:rPr>
      </w:pPr>
      <w:r>
        <w:rPr>
          <w:lang w:eastAsia="cs-CZ"/>
        </w:rPr>
        <w:t>Mišo konzultoval problém s lokalizáciou hráča. Treba pridať do každého HS lokalizáciu hráča a hráčovi pridať pamätanie si poslednej pozície</w:t>
      </w:r>
    </w:p>
    <w:p w14:paraId="5E5AFE12" w14:textId="4CAF5B54" w:rsidR="009614D2" w:rsidRDefault="009614D2" w:rsidP="009614D2">
      <w:pPr>
        <w:pStyle w:val="Odsekzoznamu"/>
        <w:numPr>
          <w:ilvl w:val="0"/>
          <w:numId w:val="102"/>
        </w:numPr>
        <w:spacing w:before="0" w:after="0"/>
        <w:rPr>
          <w:lang w:eastAsia="cs-CZ"/>
        </w:rPr>
      </w:pPr>
      <w:r>
        <w:rPr>
          <w:lang w:eastAsia="cs-CZ"/>
        </w:rPr>
        <w:t>Matej Č. informoval o príprave dokumentácie na finálne odovzdanie</w:t>
      </w:r>
    </w:p>
    <w:p w14:paraId="63D1DB84" w14:textId="6EFAB11B" w:rsidR="009614D2" w:rsidRDefault="009614D2" w:rsidP="009614D2">
      <w:pPr>
        <w:pStyle w:val="Odsekzoznamu"/>
        <w:numPr>
          <w:ilvl w:val="0"/>
          <w:numId w:val="102"/>
        </w:numPr>
        <w:spacing w:before="0" w:after="0"/>
        <w:rPr>
          <w:lang w:eastAsia="cs-CZ"/>
        </w:rPr>
      </w:pPr>
      <w:r>
        <w:rPr>
          <w:lang w:eastAsia="cs-CZ"/>
        </w:rPr>
        <w:t>Filip informoval o príprave planerov na turnaj</w:t>
      </w:r>
    </w:p>
    <w:p w14:paraId="04DF5523" w14:textId="7CA0B2B0" w:rsidR="009614D2" w:rsidRDefault="009614D2" w:rsidP="009614D2">
      <w:pPr>
        <w:pStyle w:val="Odsekzoznamu"/>
        <w:numPr>
          <w:ilvl w:val="0"/>
          <w:numId w:val="102"/>
        </w:numPr>
        <w:spacing w:before="0" w:after="0"/>
        <w:rPr>
          <w:lang w:eastAsia="cs-CZ"/>
        </w:rPr>
      </w:pPr>
      <w:r>
        <w:rPr>
          <w:lang w:eastAsia="cs-CZ"/>
        </w:rPr>
        <w:t>Matej Š – konzultoval problém so sieťou</w:t>
      </w:r>
    </w:p>
    <w:p w14:paraId="60C7F1B6" w14:textId="54BFF4AB" w:rsidR="00C24538" w:rsidRDefault="009614D2" w:rsidP="009614D2">
      <w:pPr>
        <w:pStyle w:val="Odsekzoznamu"/>
        <w:numPr>
          <w:ilvl w:val="0"/>
          <w:numId w:val="102"/>
        </w:numPr>
        <w:spacing w:before="0" w:after="0"/>
        <w:rPr>
          <w:lang w:eastAsia="cs-CZ"/>
        </w:rPr>
      </w:pPr>
      <w:r>
        <w:rPr>
          <w:lang w:eastAsia="cs-CZ"/>
        </w:rPr>
        <w:t>Marian nám oznámil, že treba pripraviť planer na voľnu jazdu napr. kop do výšky, postavanie sa na hlavu, …</w:t>
      </w:r>
    </w:p>
    <w:p w14:paraId="6FD9750F" w14:textId="77777777" w:rsidR="009614D2" w:rsidRDefault="009614D2" w:rsidP="009614D2">
      <w:pPr>
        <w:spacing w:after="0"/>
        <w:rPr>
          <w:lang w:eastAsia="cs-CZ"/>
        </w:rPr>
      </w:pPr>
    </w:p>
    <w:p w14:paraId="1C6F889F" w14:textId="3C86ECDE" w:rsidR="009614D2" w:rsidRPr="009614D2" w:rsidRDefault="009614D2" w:rsidP="009614D2">
      <w:pPr>
        <w:rPr>
          <w:lang w:eastAsia="cs-CZ"/>
        </w:rPr>
      </w:pPr>
      <w:r w:rsidRPr="009614D2">
        <w:rPr>
          <w:i/>
          <w:lang w:eastAsia="cs-CZ"/>
        </w:rPr>
        <w:t>Stav úloh:</w:t>
      </w:r>
    </w:p>
    <w:tbl>
      <w:tblPr>
        <w:tblStyle w:val="RTabulka"/>
        <w:tblW w:w="10105" w:type="dxa"/>
        <w:tblLayout w:type="fixed"/>
        <w:tblLook w:val="0000" w:firstRow="0" w:lastRow="0" w:firstColumn="0" w:lastColumn="0" w:noHBand="0" w:noVBand="0"/>
      </w:tblPr>
      <w:tblGrid>
        <w:gridCol w:w="709"/>
        <w:gridCol w:w="1559"/>
        <w:gridCol w:w="1418"/>
        <w:gridCol w:w="992"/>
        <w:gridCol w:w="992"/>
        <w:gridCol w:w="1418"/>
        <w:gridCol w:w="709"/>
        <w:gridCol w:w="708"/>
        <w:gridCol w:w="1600"/>
      </w:tblGrid>
      <w:tr w:rsidR="009614D2" w:rsidRPr="009614D2" w14:paraId="6DA5697A" w14:textId="77777777" w:rsidTr="00A57FAA">
        <w:tc>
          <w:tcPr>
            <w:tcW w:w="709" w:type="dxa"/>
          </w:tcPr>
          <w:p w14:paraId="7DD90138" w14:textId="77777777" w:rsidR="009614D2" w:rsidRPr="009614D2" w:rsidRDefault="009614D2" w:rsidP="009614D2">
            <w:pPr>
              <w:rPr>
                <w:b/>
                <w:lang w:eastAsia="cs-CZ"/>
              </w:rPr>
            </w:pPr>
            <w:r w:rsidRPr="009614D2">
              <w:rPr>
                <w:b/>
                <w:lang w:eastAsia="cs-CZ"/>
              </w:rPr>
              <w:t>ID</w:t>
            </w:r>
          </w:p>
        </w:tc>
        <w:tc>
          <w:tcPr>
            <w:tcW w:w="1559" w:type="dxa"/>
          </w:tcPr>
          <w:p w14:paraId="0910A9CC" w14:textId="77777777" w:rsidR="009614D2" w:rsidRPr="009614D2" w:rsidRDefault="009614D2" w:rsidP="009614D2">
            <w:pPr>
              <w:rPr>
                <w:b/>
                <w:lang w:eastAsia="cs-CZ"/>
              </w:rPr>
            </w:pPr>
            <w:r w:rsidRPr="009614D2">
              <w:rPr>
                <w:b/>
                <w:lang w:eastAsia="cs-CZ"/>
              </w:rPr>
              <w:t>Popis</w:t>
            </w:r>
          </w:p>
        </w:tc>
        <w:tc>
          <w:tcPr>
            <w:tcW w:w="1418" w:type="dxa"/>
          </w:tcPr>
          <w:p w14:paraId="5F4EB2AD" w14:textId="77777777" w:rsidR="009614D2" w:rsidRPr="009614D2" w:rsidRDefault="009614D2" w:rsidP="009614D2">
            <w:pPr>
              <w:rPr>
                <w:b/>
                <w:lang w:eastAsia="cs-CZ"/>
              </w:rPr>
            </w:pPr>
            <w:r w:rsidRPr="009614D2">
              <w:rPr>
                <w:b/>
                <w:lang w:eastAsia="cs-CZ"/>
              </w:rPr>
              <w:t>Zodpovední</w:t>
            </w:r>
          </w:p>
        </w:tc>
        <w:tc>
          <w:tcPr>
            <w:tcW w:w="992" w:type="dxa"/>
          </w:tcPr>
          <w:p w14:paraId="69298032" w14:textId="77777777" w:rsidR="009614D2" w:rsidRPr="009614D2" w:rsidRDefault="009614D2" w:rsidP="009614D2">
            <w:pPr>
              <w:rPr>
                <w:b/>
                <w:lang w:eastAsia="cs-CZ"/>
              </w:rPr>
            </w:pPr>
            <w:r w:rsidRPr="009614D2">
              <w:rPr>
                <w:b/>
                <w:lang w:eastAsia="cs-CZ"/>
              </w:rPr>
              <w:t>Dátum splnenia</w:t>
            </w:r>
          </w:p>
        </w:tc>
        <w:tc>
          <w:tcPr>
            <w:tcW w:w="992" w:type="dxa"/>
          </w:tcPr>
          <w:p w14:paraId="7827E6D6" w14:textId="77777777" w:rsidR="009614D2" w:rsidRPr="009614D2" w:rsidRDefault="009614D2" w:rsidP="009614D2">
            <w:pPr>
              <w:rPr>
                <w:b/>
                <w:lang w:eastAsia="cs-CZ"/>
              </w:rPr>
            </w:pPr>
            <w:r w:rsidRPr="009614D2">
              <w:rPr>
                <w:b/>
                <w:lang w:eastAsia="cs-CZ"/>
              </w:rPr>
              <w:t>Priorita</w:t>
            </w:r>
          </w:p>
        </w:tc>
        <w:tc>
          <w:tcPr>
            <w:tcW w:w="1418" w:type="dxa"/>
          </w:tcPr>
          <w:p w14:paraId="2DCF966E" w14:textId="77777777" w:rsidR="009614D2" w:rsidRPr="009614D2" w:rsidRDefault="009614D2" w:rsidP="009614D2">
            <w:pPr>
              <w:rPr>
                <w:b/>
                <w:lang w:eastAsia="cs-CZ"/>
              </w:rPr>
            </w:pPr>
            <w:r w:rsidRPr="009614D2">
              <w:rPr>
                <w:b/>
                <w:lang w:eastAsia="cs-CZ"/>
              </w:rPr>
              <w:t>Stav</w:t>
            </w:r>
          </w:p>
        </w:tc>
        <w:tc>
          <w:tcPr>
            <w:tcW w:w="709" w:type="dxa"/>
          </w:tcPr>
          <w:p w14:paraId="0FCAC903" w14:textId="77777777" w:rsidR="009614D2" w:rsidRPr="009614D2" w:rsidRDefault="009614D2" w:rsidP="009614D2">
            <w:pPr>
              <w:rPr>
                <w:b/>
                <w:lang w:eastAsia="cs-CZ"/>
              </w:rPr>
            </w:pPr>
            <w:r w:rsidRPr="009614D2">
              <w:rPr>
                <w:b/>
                <w:lang w:eastAsia="cs-CZ"/>
              </w:rPr>
              <w:t>Body</w:t>
            </w:r>
          </w:p>
        </w:tc>
        <w:tc>
          <w:tcPr>
            <w:tcW w:w="708" w:type="dxa"/>
          </w:tcPr>
          <w:p w14:paraId="718E43C4" w14:textId="77777777" w:rsidR="009614D2" w:rsidRPr="009614D2" w:rsidRDefault="009614D2" w:rsidP="009614D2">
            <w:pPr>
              <w:rPr>
                <w:b/>
                <w:lang w:eastAsia="cs-CZ"/>
              </w:rPr>
            </w:pPr>
            <w:r w:rsidRPr="009614D2">
              <w:rPr>
                <w:b/>
                <w:lang w:eastAsia="cs-CZ"/>
              </w:rPr>
              <w:t>Čas [hod]</w:t>
            </w:r>
          </w:p>
        </w:tc>
        <w:tc>
          <w:tcPr>
            <w:tcW w:w="1600" w:type="dxa"/>
          </w:tcPr>
          <w:p w14:paraId="79CAA192" w14:textId="77777777" w:rsidR="009614D2" w:rsidRPr="009614D2" w:rsidRDefault="009614D2" w:rsidP="009614D2">
            <w:pPr>
              <w:rPr>
                <w:lang w:eastAsia="cs-CZ"/>
              </w:rPr>
            </w:pPr>
            <w:r w:rsidRPr="009614D2">
              <w:rPr>
                <w:b/>
                <w:lang w:eastAsia="cs-CZ"/>
              </w:rPr>
              <w:t>Výstup</w:t>
            </w:r>
          </w:p>
        </w:tc>
      </w:tr>
      <w:tr w:rsidR="009614D2" w:rsidRPr="009614D2" w14:paraId="3352D09A" w14:textId="77777777" w:rsidTr="00A57FAA">
        <w:tc>
          <w:tcPr>
            <w:tcW w:w="709" w:type="dxa"/>
          </w:tcPr>
          <w:p w14:paraId="7DCC6EDE" w14:textId="77777777" w:rsidR="009614D2" w:rsidRPr="009614D2" w:rsidRDefault="009614D2" w:rsidP="009614D2">
            <w:pPr>
              <w:rPr>
                <w:lang w:eastAsia="cs-CZ"/>
              </w:rPr>
            </w:pPr>
            <w:r w:rsidRPr="009614D2">
              <w:rPr>
                <w:lang w:eastAsia="cs-CZ"/>
              </w:rPr>
              <w:t>10.1</w:t>
            </w:r>
          </w:p>
        </w:tc>
        <w:tc>
          <w:tcPr>
            <w:tcW w:w="1559" w:type="dxa"/>
          </w:tcPr>
          <w:p w14:paraId="26C63D1A" w14:textId="77777777" w:rsidR="009614D2" w:rsidRPr="009614D2" w:rsidRDefault="009614D2" w:rsidP="009614D2">
            <w:pPr>
              <w:rPr>
                <w:lang w:eastAsia="cs-CZ"/>
              </w:rPr>
            </w:pPr>
            <w:r w:rsidRPr="009614D2">
              <w:rPr>
                <w:lang w:eastAsia="cs-CZ"/>
              </w:rPr>
              <w:t>Doladenie štruktúry wiki</w:t>
            </w:r>
          </w:p>
        </w:tc>
        <w:tc>
          <w:tcPr>
            <w:tcW w:w="1418" w:type="dxa"/>
          </w:tcPr>
          <w:p w14:paraId="1E22CB11" w14:textId="77777777" w:rsidR="009614D2" w:rsidRPr="009614D2" w:rsidRDefault="009614D2" w:rsidP="009614D2">
            <w:pPr>
              <w:rPr>
                <w:b/>
                <w:lang w:eastAsia="cs-CZ"/>
              </w:rPr>
            </w:pPr>
            <w:r w:rsidRPr="009614D2">
              <w:rPr>
                <w:b/>
                <w:lang w:eastAsia="cs-CZ"/>
              </w:rPr>
              <w:t>Gabo</w:t>
            </w:r>
          </w:p>
        </w:tc>
        <w:tc>
          <w:tcPr>
            <w:tcW w:w="992" w:type="dxa"/>
          </w:tcPr>
          <w:p w14:paraId="37D4FCA1" w14:textId="77777777" w:rsidR="009614D2" w:rsidRPr="009614D2" w:rsidRDefault="009614D2" w:rsidP="009614D2">
            <w:pPr>
              <w:rPr>
                <w:lang w:eastAsia="cs-CZ"/>
              </w:rPr>
            </w:pPr>
            <w:r w:rsidRPr="009614D2">
              <w:rPr>
                <w:lang w:eastAsia="cs-CZ"/>
              </w:rPr>
              <w:t>20.5.2013</w:t>
            </w:r>
          </w:p>
        </w:tc>
        <w:tc>
          <w:tcPr>
            <w:tcW w:w="992" w:type="dxa"/>
          </w:tcPr>
          <w:p w14:paraId="00EC81D6" w14:textId="77777777" w:rsidR="009614D2" w:rsidRPr="009614D2" w:rsidRDefault="009614D2" w:rsidP="009614D2">
            <w:pPr>
              <w:rPr>
                <w:lang w:eastAsia="cs-CZ"/>
              </w:rPr>
            </w:pPr>
            <w:r w:rsidRPr="009614D2">
              <w:rPr>
                <w:lang w:eastAsia="cs-CZ"/>
              </w:rPr>
              <w:t>Normálna</w:t>
            </w:r>
          </w:p>
        </w:tc>
        <w:tc>
          <w:tcPr>
            <w:tcW w:w="1418" w:type="dxa"/>
          </w:tcPr>
          <w:p w14:paraId="0C3D9DF3" w14:textId="77777777" w:rsidR="009614D2" w:rsidRPr="009614D2" w:rsidRDefault="009614D2" w:rsidP="009614D2">
            <w:pPr>
              <w:rPr>
                <w:lang w:eastAsia="cs-CZ"/>
              </w:rPr>
            </w:pPr>
            <w:r w:rsidRPr="009614D2">
              <w:rPr>
                <w:lang w:eastAsia="cs-CZ"/>
              </w:rPr>
              <w:t>V priebehu</w:t>
            </w:r>
          </w:p>
        </w:tc>
        <w:tc>
          <w:tcPr>
            <w:tcW w:w="709" w:type="dxa"/>
          </w:tcPr>
          <w:p w14:paraId="32E13764" w14:textId="77777777" w:rsidR="009614D2" w:rsidRPr="009614D2" w:rsidRDefault="009614D2" w:rsidP="009614D2">
            <w:pPr>
              <w:rPr>
                <w:lang w:eastAsia="cs-CZ"/>
              </w:rPr>
            </w:pPr>
            <w:r w:rsidRPr="009614D2">
              <w:rPr>
                <w:lang w:eastAsia="cs-CZ"/>
              </w:rPr>
              <w:t>3</w:t>
            </w:r>
          </w:p>
        </w:tc>
        <w:tc>
          <w:tcPr>
            <w:tcW w:w="708" w:type="dxa"/>
          </w:tcPr>
          <w:p w14:paraId="0516BA95" w14:textId="77777777" w:rsidR="009614D2" w:rsidRPr="009614D2" w:rsidRDefault="009614D2" w:rsidP="009614D2">
            <w:pPr>
              <w:rPr>
                <w:lang w:eastAsia="cs-CZ"/>
              </w:rPr>
            </w:pPr>
            <w:r w:rsidRPr="009614D2">
              <w:rPr>
                <w:lang w:eastAsia="cs-CZ"/>
              </w:rPr>
              <w:t>3</w:t>
            </w:r>
          </w:p>
        </w:tc>
        <w:tc>
          <w:tcPr>
            <w:tcW w:w="1600" w:type="dxa"/>
          </w:tcPr>
          <w:p w14:paraId="54008749" w14:textId="77777777" w:rsidR="009614D2" w:rsidRPr="009614D2" w:rsidRDefault="009614D2" w:rsidP="009614D2">
            <w:pPr>
              <w:rPr>
                <w:lang w:eastAsia="cs-CZ"/>
              </w:rPr>
            </w:pPr>
            <w:r w:rsidRPr="009614D2">
              <w:rPr>
                <w:lang w:eastAsia="cs-CZ"/>
              </w:rPr>
              <w:t>Wiki aktualizovaná a doladená</w:t>
            </w:r>
          </w:p>
        </w:tc>
      </w:tr>
      <w:tr w:rsidR="009614D2" w:rsidRPr="009614D2" w14:paraId="409FC1DE" w14:textId="77777777" w:rsidTr="00A57FAA">
        <w:tc>
          <w:tcPr>
            <w:tcW w:w="709" w:type="dxa"/>
          </w:tcPr>
          <w:p w14:paraId="0B197446" w14:textId="77777777" w:rsidR="009614D2" w:rsidRPr="009614D2" w:rsidRDefault="009614D2" w:rsidP="009614D2">
            <w:pPr>
              <w:rPr>
                <w:lang w:eastAsia="cs-CZ"/>
              </w:rPr>
            </w:pPr>
            <w:r w:rsidRPr="009614D2">
              <w:rPr>
                <w:lang w:eastAsia="cs-CZ"/>
              </w:rPr>
              <w:t>10.2</w:t>
            </w:r>
          </w:p>
        </w:tc>
        <w:tc>
          <w:tcPr>
            <w:tcW w:w="1559" w:type="dxa"/>
          </w:tcPr>
          <w:p w14:paraId="6A8E4A1D" w14:textId="77777777" w:rsidR="009614D2" w:rsidRPr="009614D2" w:rsidRDefault="009614D2" w:rsidP="009614D2">
            <w:pPr>
              <w:rPr>
                <w:lang w:eastAsia="cs-CZ"/>
              </w:rPr>
            </w:pPr>
            <w:r w:rsidRPr="009614D2">
              <w:rPr>
                <w:lang w:eastAsia="cs-CZ"/>
              </w:rPr>
              <w:t>Dokončenie dokumentácie</w:t>
            </w:r>
          </w:p>
        </w:tc>
        <w:tc>
          <w:tcPr>
            <w:tcW w:w="1418" w:type="dxa"/>
          </w:tcPr>
          <w:p w14:paraId="6FBE2C93" w14:textId="77777777" w:rsidR="009614D2" w:rsidRPr="009614D2" w:rsidRDefault="009614D2" w:rsidP="009614D2">
            <w:pPr>
              <w:rPr>
                <w:b/>
                <w:lang w:eastAsia="cs-CZ"/>
              </w:rPr>
            </w:pPr>
            <w:r w:rsidRPr="009614D2">
              <w:rPr>
                <w:b/>
                <w:lang w:eastAsia="cs-CZ"/>
              </w:rPr>
              <w:t>Matej Č.</w:t>
            </w:r>
          </w:p>
        </w:tc>
        <w:tc>
          <w:tcPr>
            <w:tcW w:w="992" w:type="dxa"/>
          </w:tcPr>
          <w:p w14:paraId="6DC0EEC6" w14:textId="77777777" w:rsidR="009614D2" w:rsidRPr="009614D2" w:rsidRDefault="009614D2" w:rsidP="009614D2">
            <w:pPr>
              <w:rPr>
                <w:lang w:eastAsia="cs-CZ"/>
              </w:rPr>
            </w:pPr>
            <w:r w:rsidRPr="009614D2">
              <w:rPr>
                <w:lang w:eastAsia="cs-CZ"/>
              </w:rPr>
              <w:t>20.5.2013</w:t>
            </w:r>
          </w:p>
        </w:tc>
        <w:tc>
          <w:tcPr>
            <w:tcW w:w="992" w:type="dxa"/>
          </w:tcPr>
          <w:p w14:paraId="1D950703" w14:textId="77777777" w:rsidR="009614D2" w:rsidRPr="009614D2" w:rsidRDefault="009614D2" w:rsidP="009614D2">
            <w:pPr>
              <w:rPr>
                <w:lang w:eastAsia="cs-CZ"/>
              </w:rPr>
            </w:pPr>
            <w:r w:rsidRPr="009614D2">
              <w:rPr>
                <w:lang w:eastAsia="cs-CZ"/>
              </w:rPr>
              <w:t>Normálna</w:t>
            </w:r>
          </w:p>
        </w:tc>
        <w:tc>
          <w:tcPr>
            <w:tcW w:w="1418" w:type="dxa"/>
          </w:tcPr>
          <w:p w14:paraId="793AB2E9" w14:textId="77777777" w:rsidR="009614D2" w:rsidRPr="009614D2" w:rsidRDefault="009614D2" w:rsidP="009614D2">
            <w:pPr>
              <w:rPr>
                <w:lang w:eastAsia="cs-CZ"/>
              </w:rPr>
            </w:pPr>
            <w:r w:rsidRPr="009614D2">
              <w:rPr>
                <w:lang w:eastAsia="cs-CZ"/>
              </w:rPr>
              <w:t>V priebehu</w:t>
            </w:r>
          </w:p>
        </w:tc>
        <w:tc>
          <w:tcPr>
            <w:tcW w:w="709" w:type="dxa"/>
          </w:tcPr>
          <w:p w14:paraId="5BEE9705" w14:textId="77777777" w:rsidR="009614D2" w:rsidRPr="009614D2" w:rsidRDefault="009614D2" w:rsidP="009614D2">
            <w:pPr>
              <w:rPr>
                <w:lang w:eastAsia="cs-CZ"/>
              </w:rPr>
            </w:pPr>
            <w:r w:rsidRPr="009614D2">
              <w:rPr>
                <w:lang w:eastAsia="cs-CZ"/>
              </w:rPr>
              <w:t>13</w:t>
            </w:r>
          </w:p>
        </w:tc>
        <w:tc>
          <w:tcPr>
            <w:tcW w:w="708" w:type="dxa"/>
          </w:tcPr>
          <w:p w14:paraId="6B2476C0" w14:textId="77777777" w:rsidR="009614D2" w:rsidRPr="009614D2" w:rsidRDefault="009614D2" w:rsidP="009614D2">
            <w:pPr>
              <w:rPr>
                <w:lang w:val="en-US" w:eastAsia="cs-CZ"/>
              </w:rPr>
            </w:pPr>
            <w:r w:rsidRPr="009614D2">
              <w:rPr>
                <w:lang w:val="en-US" w:eastAsia="cs-CZ"/>
              </w:rPr>
              <w:t>20</w:t>
            </w:r>
          </w:p>
        </w:tc>
        <w:tc>
          <w:tcPr>
            <w:tcW w:w="1600" w:type="dxa"/>
          </w:tcPr>
          <w:p w14:paraId="70EC9F14" w14:textId="77777777" w:rsidR="009614D2" w:rsidRPr="009614D2" w:rsidRDefault="009614D2" w:rsidP="009614D2">
            <w:pPr>
              <w:rPr>
                <w:lang w:eastAsia="cs-CZ"/>
              </w:rPr>
            </w:pPr>
            <w:r w:rsidRPr="009614D2">
              <w:rPr>
                <w:lang w:eastAsia="cs-CZ"/>
              </w:rPr>
              <w:t>Dokončená dokumentácia</w:t>
            </w:r>
          </w:p>
        </w:tc>
      </w:tr>
      <w:tr w:rsidR="009614D2" w:rsidRPr="009614D2" w14:paraId="0331870A" w14:textId="77777777" w:rsidTr="00A57FAA">
        <w:tc>
          <w:tcPr>
            <w:tcW w:w="709" w:type="dxa"/>
          </w:tcPr>
          <w:p w14:paraId="4BDD4860" w14:textId="77777777" w:rsidR="009614D2" w:rsidRPr="009614D2" w:rsidRDefault="009614D2" w:rsidP="009614D2">
            <w:pPr>
              <w:rPr>
                <w:lang w:eastAsia="cs-CZ"/>
              </w:rPr>
            </w:pPr>
            <w:r w:rsidRPr="009614D2">
              <w:rPr>
                <w:lang w:eastAsia="cs-CZ"/>
              </w:rPr>
              <w:t>10.3</w:t>
            </w:r>
          </w:p>
        </w:tc>
        <w:tc>
          <w:tcPr>
            <w:tcW w:w="1559" w:type="dxa"/>
          </w:tcPr>
          <w:p w14:paraId="032E65D8" w14:textId="77777777" w:rsidR="009614D2" w:rsidRPr="009614D2" w:rsidRDefault="009614D2" w:rsidP="009614D2">
            <w:pPr>
              <w:rPr>
                <w:lang w:eastAsia="cs-CZ"/>
              </w:rPr>
            </w:pPr>
            <w:r w:rsidRPr="009614D2">
              <w:rPr>
                <w:lang w:eastAsia="cs-CZ"/>
              </w:rPr>
              <w:t>Príprava plannerov pre turnaj</w:t>
            </w:r>
          </w:p>
        </w:tc>
        <w:tc>
          <w:tcPr>
            <w:tcW w:w="1418" w:type="dxa"/>
          </w:tcPr>
          <w:p w14:paraId="2605B037" w14:textId="77777777" w:rsidR="009614D2" w:rsidRPr="009614D2" w:rsidRDefault="009614D2" w:rsidP="009614D2">
            <w:pPr>
              <w:rPr>
                <w:b/>
                <w:lang w:eastAsia="cs-CZ"/>
              </w:rPr>
            </w:pPr>
            <w:r w:rsidRPr="009614D2">
              <w:rPr>
                <w:b/>
                <w:lang w:eastAsia="cs-CZ"/>
              </w:rPr>
              <w:t>Filip</w:t>
            </w:r>
          </w:p>
        </w:tc>
        <w:tc>
          <w:tcPr>
            <w:tcW w:w="992" w:type="dxa"/>
          </w:tcPr>
          <w:p w14:paraId="4345EFEB" w14:textId="77777777" w:rsidR="009614D2" w:rsidRPr="009614D2" w:rsidRDefault="009614D2" w:rsidP="009614D2">
            <w:pPr>
              <w:rPr>
                <w:lang w:eastAsia="cs-CZ"/>
              </w:rPr>
            </w:pPr>
            <w:r w:rsidRPr="009614D2">
              <w:rPr>
                <w:lang w:eastAsia="cs-CZ"/>
              </w:rPr>
              <w:t>20.5.2013</w:t>
            </w:r>
          </w:p>
        </w:tc>
        <w:tc>
          <w:tcPr>
            <w:tcW w:w="992" w:type="dxa"/>
          </w:tcPr>
          <w:p w14:paraId="6D11F537" w14:textId="77777777" w:rsidR="009614D2" w:rsidRPr="009614D2" w:rsidRDefault="009614D2" w:rsidP="009614D2">
            <w:pPr>
              <w:rPr>
                <w:lang w:eastAsia="cs-CZ"/>
              </w:rPr>
            </w:pPr>
            <w:r w:rsidRPr="009614D2">
              <w:rPr>
                <w:lang w:eastAsia="cs-CZ"/>
              </w:rPr>
              <w:t>Normálna</w:t>
            </w:r>
          </w:p>
        </w:tc>
        <w:tc>
          <w:tcPr>
            <w:tcW w:w="1418" w:type="dxa"/>
          </w:tcPr>
          <w:p w14:paraId="64F93FEE" w14:textId="77777777" w:rsidR="009614D2" w:rsidRPr="009614D2" w:rsidRDefault="009614D2" w:rsidP="009614D2">
            <w:pPr>
              <w:rPr>
                <w:lang w:eastAsia="cs-CZ"/>
              </w:rPr>
            </w:pPr>
            <w:r w:rsidRPr="009614D2">
              <w:rPr>
                <w:lang w:eastAsia="cs-CZ"/>
              </w:rPr>
              <w:t>V priebehu</w:t>
            </w:r>
          </w:p>
        </w:tc>
        <w:tc>
          <w:tcPr>
            <w:tcW w:w="709" w:type="dxa"/>
          </w:tcPr>
          <w:p w14:paraId="49167E87" w14:textId="77777777" w:rsidR="009614D2" w:rsidRPr="009614D2" w:rsidRDefault="009614D2" w:rsidP="009614D2">
            <w:pPr>
              <w:rPr>
                <w:lang w:eastAsia="cs-CZ"/>
              </w:rPr>
            </w:pPr>
            <w:r w:rsidRPr="009614D2">
              <w:rPr>
                <w:lang w:eastAsia="cs-CZ"/>
              </w:rPr>
              <w:t>8</w:t>
            </w:r>
          </w:p>
        </w:tc>
        <w:tc>
          <w:tcPr>
            <w:tcW w:w="708" w:type="dxa"/>
          </w:tcPr>
          <w:p w14:paraId="7F00DE8D" w14:textId="77777777" w:rsidR="009614D2" w:rsidRPr="009614D2" w:rsidRDefault="009614D2" w:rsidP="009614D2">
            <w:pPr>
              <w:rPr>
                <w:lang w:eastAsia="cs-CZ"/>
              </w:rPr>
            </w:pPr>
            <w:r w:rsidRPr="009614D2">
              <w:rPr>
                <w:lang w:eastAsia="cs-CZ"/>
              </w:rPr>
              <w:t>15</w:t>
            </w:r>
          </w:p>
        </w:tc>
        <w:tc>
          <w:tcPr>
            <w:tcW w:w="1600" w:type="dxa"/>
          </w:tcPr>
          <w:p w14:paraId="5F66BB6F" w14:textId="77777777" w:rsidR="009614D2" w:rsidRPr="009614D2" w:rsidRDefault="009614D2" w:rsidP="009614D2">
            <w:pPr>
              <w:rPr>
                <w:lang w:eastAsia="cs-CZ"/>
              </w:rPr>
            </w:pPr>
            <w:r w:rsidRPr="009614D2">
              <w:rPr>
                <w:lang w:eastAsia="cs-CZ"/>
              </w:rPr>
              <w:t>Plannery funkčné, predvedenie</w:t>
            </w:r>
          </w:p>
        </w:tc>
      </w:tr>
      <w:tr w:rsidR="009614D2" w:rsidRPr="009614D2" w14:paraId="35FAD2BE" w14:textId="77777777" w:rsidTr="00A57FAA">
        <w:tc>
          <w:tcPr>
            <w:tcW w:w="709" w:type="dxa"/>
          </w:tcPr>
          <w:p w14:paraId="1E164BD3" w14:textId="77777777" w:rsidR="009614D2" w:rsidRPr="009614D2" w:rsidRDefault="009614D2" w:rsidP="009614D2">
            <w:pPr>
              <w:rPr>
                <w:lang w:eastAsia="cs-CZ"/>
              </w:rPr>
            </w:pPr>
            <w:r w:rsidRPr="009614D2">
              <w:rPr>
                <w:lang w:eastAsia="cs-CZ"/>
              </w:rPr>
              <w:t>10.4</w:t>
            </w:r>
          </w:p>
        </w:tc>
        <w:tc>
          <w:tcPr>
            <w:tcW w:w="1559" w:type="dxa"/>
          </w:tcPr>
          <w:p w14:paraId="5867922E" w14:textId="77777777" w:rsidR="009614D2" w:rsidRPr="009614D2" w:rsidRDefault="009614D2" w:rsidP="009614D2">
            <w:pPr>
              <w:rPr>
                <w:lang w:eastAsia="cs-CZ"/>
              </w:rPr>
            </w:pPr>
            <w:r w:rsidRPr="009614D2">
              <w:rPr>
                <w:lang w:eastAsia="cs-CZ"/>
              </w:rPr>
              <w:t>Učesanie low skillov</w:t>
            </w:r>
          </w:p>
        </w:tc>
        <w:tc>
          <w:tcPr>
            <w:tcW w:w="1418" w:type="dxa"/>
          </w:tcPr>
          <w:p w14:paraId="185FC5DB" w14:textId="77777777" w:rsidR="009614D2" w:rsidRPr="009614D2" w:rsidRDefault="009614D2" w:rsidP="009614D2">
            <w:pPr>
              <w:rPr>
                <w:b/>
                <w:lang w:eastAsia="cs-CZ"/>
              </w:rPr>
            </w:pPr>
            <w:r w:rsidRPr="009614D2">
              <w:rPr>
                <w:b/>
                <w:lang w:eastAsia="cs-CZ"/>
              </w:rPr>
              <w:t>Gabo</w:t>
            </w:r>
          </w:p>
        </w:tc>
        <w:tc>
          <w:tcPr>
            <w:tcW w:w="992" w:type="dxa"/>
          </w:tcPr>
          <w:p w14:paraId="2D361F8D" w14:textId="77777777" w:rsidR="009614D2" w:rsidRPr="009614D2" w:rsidRDefault="009614D2" w:rsidP="009614D2">
            <w:pPr>
              <w:rPr>
                <w:lang w:eastAsia="cs-CZ"/>
              </w:rPr>
            </w:pPr>
            <w:r w:rsidRPr="009614D2">
              <w:rPr>
                <w:lang w:eastAsia="cs-CZ"/>
              </w:rPr>
              <w:t>20.5.2013</w:t>
            </w:r>
          </w:p>
        </w:tc>
        <w:tc>
          <w:tcPr>
            <w:tcW w:w="992" w:type="dxa"/>
          </w:tcPr>
          <w:p w14:paraId="10653885" w14:textId="77777777" w:rsidR="009614D2" w:rsidRPr="009614D2" w:rsidRDefault="009614D2" w:rsidP="009614D2">
            <w:pPr>
              <w:rPr>
                <w:lang w:eastAsia="cs-CZ"/>
              </w:rPr>
            </w:pPr>
            <w:r w:rsidRPr="009614D2">
              <w:rPr>
                <w:lang w:eastAsia="cs-CZ"/>
              </w:rPr>
              <w:t>Normálna</w:t>
            </w:r>
          </w:p>
        </w:tc>
        <w:tc>
          <w:tcPr>
            <w:tcW w:w="1418" w:type="dxa"/>
          </w:tcPr>
          <w:p w14:paraId="1636070F" w14:textId="77777777" w:rsidR="009614D2" w:rsidRPr="009614D2" w:rsidRDefault="009614D2" w:rsidP="009614D2">
            <w:pPr>
              <w:rPr>
                <w:lang w:eastAsia="cs-CZ"/>
              </w:rPr>
            </w:pPr>
            <w:r w:rsidRPr="009614D2">
              <w:rPr>
                <w:lang w:eastAsia="cs-CZ"/>
              </w:rPr>
              <w:t>V priebehu</w:t>
            </w:r>
          </w:p>
        </w:tc>
        <w:tc>
          <w:tcPr>
            <w:tcW w:w="709" w:type="dxa"/>
          </w:tcPr>
          <w:p w14:paraId="31B97B87" w14:textId="77777777" w:rsidR="009614D2" w:rsidRPr="009614D2" w:rsidRDefault="009614D2" w:rsidP="009614D2">
            <w:pPr>
              <w:rPr>
                <w:lang w:eastAsia="cs-CZ"/>
              </w:rPr>
            </w:pPr>
            <w:r w:rsidRPr="009614D2">
              <w:rPr>
                <w:lang w:eastAsia="cs-CZ"/>
              </w:rPr>
              <w:t>5</w:t>
            </w:r>
          </w:p>
        </w:tc>
        <w:tc>
          <w:tcPr>
            <w:tcW w:w="708" w:type="dxa"/>
          </w:tcPr>
          <w:p w14:paraId="33C4C2E9" w14:textId="77777777" w:rsidR="009614D2" w:rsidRPr="009614D2" w:rsidRDefault="009614D2" w:rsidP="009614D2">
            <w:pPr>
              <w:rPr>
                <w:lang w:eastAsia="cs-CZ"/>
              </w:rPr>
            </w:pPr>
            <w:r w:rsidRPr="009614D2">
              <w:rPr>
                <w:lang w:eastAsia="cs-CZ"/>
              </w:rPr>
              <w:t>6</w:t>
            </w:r>
          </w:p>
        </w:tc>
        <w:tc>
          <w:tcPr>
            <w:tcW w:w="1600" w:type="dxa"/>
          </w:tcPr>
          <w:p w14:paraId="1E762875" w14:textId="77777777" w:rsidR="009614D2" w:rsidRPr="009614D2" w:rsidRDefault="009614D2" w:rsidP="009614D2">
            <w:pPr>
              <w:rPr>
                <w:lang w:eastAsia="cs-CZ"/>
              </w:rPr>
            </w:pPr>
            <w:r w:rsidRPr="009614D2">
              <w:rPr>
                <w:lang w:eastAsia="cs-CZ"/>
              </w:rPr>
              <w:t>Učesané low skilly v repozitári</w:t>
            </w:r>
          </w:p>
        </w:tc>
      </w:tr>
      <w:tr w:rsidR="009614D2" w:rsidRPr="009614D2" w14:paraId="7B450F1C" w14:textId="77777777" w:rsidTr="00A57FAA">
        <w:tc>
          <w:tcPr>
            <w:tcW w:w="709" w:type="dxa"/>
          </w:tcPr>
          <w:p w14:paraId="72738C60" w14:textId="77777777" w:rsidR="009614D2" w:rsidRPr="009614D2" w:rsidRDefault="009614D2" w:rsidP="009614D2">
            <w:pPr>
              <w:rPr>
                <w:lang w:eastAsia="cs-CZ"/>
              </w:rPr>
            </w:pPr>
            <w:r w:rsidRPr="009614D2">
              <w:rPr>
                <w:lang w:eastAsia="cs-CZ"/>
              </w:rPr>
              <w:t>10.5</w:t>
            </w:r>
          </w:p>
        </w:tc>
        <w:tc>
          <w:tcPr>
            <w:tcW w:w="1559" w:type="dxa"/>
          </w:tcPr>
          <w:p w14:paraId="55DD3868" w14:textId="77777777" w:rsidR="009614D2" w:rsidRPr="009614D2" w:rsidRDefault="009614D2" w:rsidP="009614D2">
            <w:pPr>
              <w:rPr>
                <w:lang w:eastAsia="cs-CZ"/>
              </w:rPr>
            </w:pPr>
            <w:r w:rsidRPr="009614D2">
              <w:rPr>
                <w:lang w:eastAsia="cs-CZ"/>
              </w:rPr>
              <w:t xml:space="preserve">Opravenie </w:t>
            </w:r>
            <w:r w:rsidRPr="009614D2">
              <w:rPr>
                <w:lang w:eastAsia="cs-CZ"/>
              </w:rPr>
              <w:lastRenderedPageBreak/>
              <w:t>poziciovania hráča</w:t>
            </w:r>
          </w:p>
        </w:tc>
        <w:tc>
          <w:tcPr>
            <w:tcW w:w="1418" w:type="dxa"/>
          </w:tcPr>
          <w:p w14:paraId="22C9DF99" w14:textId="77777777" w:rsidR="009614D2" w:rsidRPr="009614D2" w:rsidRDefault="009614D2" w:rsidP="009614D2">
            <w:pPr>
              <w:rPr>
                <w:b/>
                <w:lang w:eastAsia="cs-CZ"/>
              </w:rPr>
            </w:pPr>
            <w:r w:rsidRPr="009614D2">
              <w:rPr>
                <w:b/>
                <w:lang w:eastAsia="cs-CZ"/>
              </w:rPr>
              <w:lastRenderedPageBreak/>
              <w:t>Michal</w:t>
            </w:r>
          </w:p>
        </w:tc>
        <w:tc>
          <w:tcPr>
            <w:tcW w:w="992" w:type="dxa"/>
          </w:tcPr>
          <w:p w14:paraId="3593C70D" w14:textId="77777777" w:rsidR="009614D2" w:rsidRPr="009614D2" w:rsidRDefault="009614D2" w:rsidP="009614D2">
            <w:pPr>
              <w:rPr>
                <w:lang w:eastAsia="cs-CZ"/>
              </w:rPr>
            </w:pPr>
            <w:r w:rsidRPr="009614D2">
              <w:rPr>
                <w:lang w:eastAsia="cs-CZ"/>
              </w:rPr>
              <w:t>20.5.20</w:t>
            </w:r>
            <w:r w:rsidRPr="009614D2">
              <w:rPr>
                <w:lang w:eastAsia="cs-CZ"/>
              </w:rPr>
              <w:lastRenderedPageBreak/>
              <w:t>13</w:t>
            </w:r>
          </w:p>
        </w:tc>
        <w:tc>
          <w:tcPr>
            <w:tcW w:w="992" w:type="dxa"/>
          </w:tcPr>
          <w:p w14:paraId="014808BB" w14:textId="77777777" w:rsidR="009614D2" w:rsidRPr="009614D2" w:rsidRDefault="009614D2" w:rsidP="009614D2">
            <w:pPr>
              <w:rPr>
                <w:lang w:eastAsia="cs-CZ"/>
              </w:rPr>
            </w:pPr>
            <w:r w:rsidRPr="009614D2">
              <w:rPr>
                <w:lang w:eastAsia="cs-CZ"/>
              </w:rPr>
              <w:lastRenderedPageBreak/>
              <w:t>Vysoká</w:t>
            </w:r>
          </w:p>
        </w:tc>
        <w:tc>
          <w:tcPr>
            <w:tcW w:w="1418" w:type="dxa"/>
          </w:tcPr>
          <w:p w14:paraId="43839A97" w14:textId="77777777" w:rsidR="009614D2" w:rsidRPr="009614D2" w:rsidRDefault="009614D2" w:rsidP="009614D2">
            <w:pPr>
              <w:rPr>
                <w:lang w:eastAsia="cs-CZ"/>
              </w:rPr>
            </w:pPr>
            <w:r w:rsidRPr="009614D2">
              <w:rPr>
                <w:lang w:eastAsia="cs-CZ"/>
              </w:rPr>
              <w:t xml:space="preserve">Pokračovanie </w:t>
            </w:r>
            <w:r w:rsidRPr="009614D2">
              <w:rPr>
                <w:lang w:eastAsia="cs-CZ"/>
              </w:rPr>
              <w:lastRenderedPageBreak/>
              <w:t>úlohy: Bug – lokalizácia lopty (pri formáciách)</w:t>
            </w:r>
          </w:p>
        </w:tc>
        <w:tc>
          <w:tcPr>
            <w:tcW w:w="709" w:type="dxa"/>
          </w:tcPr>
          <w:p w14:paraId="2ACE7696" w14:textId="77777777" w:rsidR="009614D2" w:rsidRPr="009614D2" w:rsidRDefault="009614D2" w:rsidP="009614D2">
            <w:pPr>
              <w:rPr>
                <w:lang w:eastAsia="cs-CZ"/>
              </w:rPr>
            </w:pPr>
            <w:r w:rsidRPr="009614D2">
              <w:rPr>
                <w:lang w:eastAsia="cs-CZ"/>
              </w:rPr>
              <w:lastRenderedPageBreak/>
              <w:t>13</w:t>
            </w:r>
          </w:p>
        </w:tc>
        <w:tc>
          <w:tcPr>
            <w:tcW w:w="708" w:type="dxa"/>
          </w:tcPr>
          <w:p w14:paraId="4DA834BA" w14:textId="77777777" w:rsidR="009614D2" w:rsidRPr="009614D2" w:rsidRDefault="009614D2" w:rsidP="009614D2">
            <w:pPr>
              <w:rPr>
                <w:lang w:eastAsia="cs-CZ"/>
              </w:rPr>
            </w:pPr>
            <w:r w:rsidRPr="009614D2">
              <w:rPr>
                <w:lang w:eastAsia="cs-CZ"/>
              </w:rPr>
              <w:t>20</w:t>
            </w:r>
          </w:p>
        </w:tc>
        <w:tc>
          <w:tcPr>
            <w:tcW w:w="1600" w:type="dxa"/>
          </w:tcPr>
          <w:p w14:paraId="48FBB469" w14:textId="77777777" w:rsidR="009614D2" w:rsidRPr="009614D2" w:rsidRDefault="009614D2" w:rsidP="009614D2">
            <w:pPr>
              <w:rPr>
                <w:lang w:eastAsia="cs-CZ"/>
              </w:rPr>
            </w:pPr>
            <w:r w:rsidRPr="009614D2">
              <w:rPr>
                <w:lang w:eastAsia="cs-CZ"/>
              </w:rPr>
              <w:t xml:space="preserve">Opravené, </w:t>
            </w:r>
            <w:r w:rsidRPr="009614D2">
              <w:rPr>
                <w:lang w:eastAsia="cs-CZ"/>
              </w:rPr>
              <w:lastRenderedPageBreak/>
              <w:t>predvedenie</w:t>
            </w:r>
          </w:p>
        </w:tc>
      </w:tr>
      <w:tr w:rsidR="009614D2" w:rsidRPr="009614D2" w14:paraId="1B919364" w14:textId="77777777" w:rsidTr="00A57FAA">
        <w:tc>
          <w:tcPr>
            <w:tcW w:w="709" w:type="dxa"/>
          </w:tcPr>
          <w:p w14:paraId="2361A5C0" w14:textId="77777777" w:rsidR="009614D2" w:rsidRPr="009614D2" w:rsidRDefault="009614D2" w:rsidP="009614D2">
            <w:pPr>
              <w:rPr>
                <w:lang w:eastAsia="cs-CZ"/>
              </w:rPr>
            </w:pPr>
            <w:r w:rsidRPr="009614D2">
              <w:rPr>
                <w:lang w:eastAsia="cs-CZ"/>
              </w:rPr>
              <w:lastRenderedPageBreak/>
              <w:t>10.6</w:t>
            </w:r>
          </w:p>
        </w:tc>
        <w:tc>
          <w:tcPr>
            <w:tcW w:w="1559" w:type="dxa"/>
          </w:tcPr>
          <w:p w14:paraId="742084E6" w14:textId="77777777" w:rsidR="009614D2" w:rsidRPr="009614D2" w:rsidRDefault="009614D2" w:rsidP="009614D2">
            <w:pPr>
              <w:rPr>
                <w:lang w:eastAsia="cs-CZ"/>
              </w:rPr>
            </w:pPr>
            <w:r w:rsidRPr="009614D2">
              <w:rPr>
                <w:lang w:eastAsia="cs-CZ"/>
              </w:rPr>
              <w:t>Opravenie hry cez sieť</w:t>
            </w:r>
          </w:p>
        </w:tc>
        <w:tc>
          <w:tcPr>
            <w:tcW w:w="1418" w:type="dxa"/>
          </w:tcPr>
          <w:p w14:paraId="1E9756B4" w14:textId="77777777" w:rsidR="009614D2" w:rsidRPr="009614D2" w:rsidRDefault="009614D2" w:rsidP="009614D2">
            <w:pPr>
              <w:rPr>
                <w:b/>
                <w:lang w:eastAsia="cs-CZ"/>
              </w:rPr>
            </w:pPr>
            <w:r w:rsidRPr="009614D2">
              <w:rPr>
                <w:b/>
                <w:lang w:eastAsia="cs-CZ"/>
              </w:rPr>
              <w:t>Matej Š.</w:t>
            </w:r>
          </w:p>
        </w:tc>
        <w:tc>
          <w:tcPr>
            <w:tcW w:w="992" w:type="dxa"/>
          </w:tcPr>
          <w:p w14:paraId="2EE607A4" w14:textId="77777777" w:rsidR="009614D2" w:rsidRPr="009614D2" w:rsidRDefault="009614D2" w:rsidP="009614D2">
            <w:pPr>
              <w:rPr>
                <w:lang w:eastAsia="cs-CZ"/>
              </w:rPr>
            </w:pPr>
            <w:r w:rsidRPr="009614D2">
              <w:rPr>
                <w:lang w:eastAsia="cs-CZ"/>
              </w:rPr>
              <w:t>20.5.2013</w:t>
            </w:r>
          </w:p>
        </w:tc>
        <w:tc>
          <w:tcPr>
            <w:tcW w:w="992" w:type="dxa"/>
          </w:tcPr>
          <w:p w14:paraId="49BFE6A9" w14:textId="77777777" w:rsidR="009614D2" w:rsidRPr="009614D2" w:rsidRDefault="009614D2" w:rsidP="009614D2">
            <w:pPr>
              <w:rPr>
                <w:lang w:eastAsia="cs-CZ"/>
              </w:rPr>
            </w:pPr>
            <w:r w:rsidRPr="009614D2">
              <w:rPr>
                <w:lang w:eastAsia="cs-CZ"/>
              </w:rPr>
              <w:t>Vysoká</w:t>
            </w:r>
          </w:p>
        </w:tc>
        <w:tc>
          <w:tcPr>
            <w:tcW w:w="1418" w:type="dxa"/>
          </w:tcPr>
          <w:p w14:paraId="6200B131" w14:textId="77777777" w:rsidR="009614D2" w:rsidRPr="009614D2" w:rsidRDefault="009614D2" w:rsidP="009614D2">
            <w:pPr>
              <w:rPr>
                <w:lang w:eastAsia="cs-CZ"/>
              </w:rPr>
            </w:pPr>
            <w:r w:rsidRPr="009614D2">
              <w:rPr>
                <w:lang w:eastAsia="cs-CZ"/>
              </w:rPr>
              <w:t>V priebehu</w:t>
            </w:r>
          </w:p>
        </w:tc>
        <w:tc>
          <w:tcPr>
            <w:tcW w:w="709" w:type="dxa"/>
          </w:tcPr>
          <w:p w14:paraId="4F9A8FCC" w14:textId="77777777" w:rsidR="009614D2" w:rsidRPr="009614D2" w:rsidRDefault="009614D2" w:rsidP="009614D2">
            <w:pPr>
              <w:rPr>
                <w:lang w:eastAsia="cs-CZ"/>
              </w:rPr>
            </w:pPr>
            <w:r w:rsidRPr="009614D2">
              <w:rPr>
                <w:lang w:eastAsia="cs-CZ"/>
              </w:rPr>
              <w:t>8</w:t>
            </w:r>
          </w:p>
        </w:tc>
        <w:tc>
          <w:tcPr>
            <w:tcW w:w="708" w:type="dxa"/>
          </w:tcPr>
          <w:p w14:paraId="778B6DA2" w14:textId="77777777" w:rsidR="009614D2" w:rsidRPr="009614D2" w:rsidRDefault="009614D2" w:rsidP="009614D2">
            <w:pPr>
              <w:rPr>
                <w:lang w:eastAsia="cs-CZ"/>
              </w:rPr>
            </w:pPr>
            <w:r w:rsidRPr="009614D2">
              <w:rPr>
                <w:lang w:eastAsia="cs-CZ"/>
              </w:rPr>
              <w:t>8</w:t>
            </w:r>
          </w:p>
        </w:tc>
        <w:tc>
          <w:tcPr>
            <w:tcW w:w="1600" w:type="dxa"/>
          </w:tcPr>
          <w:p w14:paraId="3AF9C89A" w14:textId="77777777" w:rsidR="009614D2" w:rsidRPr="009614D2" w:rsidRDefault="009614D2" w:rsidP="009614D2">
            <w:pPr>
              <w:rPr>
                <w:lang w:eastAsia="cs-CZ"/>
              </w:rPr>
            </w:pPr>
            <w:r w:rsidRPr="009614D2">
              <w:rPr>
                <w:lang w:eastAsia="cs-CZ"/>
              </w:rPr>
              <w:t>Opravené, predvedenie</w:t>
            </w:r>
          </w:p>
        </w:tc>
      </w:tr>
    </w:tbl>
    <w:p w14:paraId="142B2A0A" w14:textId="77777777" w:rsidR="009614D2" w:rsidRDefault="009614D2" w:rsidP="009614D2">
      <w:pPr>
        <w:rPr>
          <w:i/>
          <w:lang w:eastAsia="cs-CZ"/>
        </w:rPr>
      </w:pPr>
    </w:p>
    <w:p w14:paraId="43938ECF" w14:textId="77777777" w:rsidR="000A507B" w:rsidRPr="009614D2" w:rsidRDefault="000A507B" w:rsidP="009614D2">
      <w:pPr>
        <w:rPr>
          <w:i/>
          <w:lang w:eastAsia="cs-CZ"/>
        </w:rPr>
      </w:pPr>
    </w:p>
    <w:p w14:paraId="39533A5A" w14:textId="164AE553" w:rsidR="000A507B" w:rsidRDefault="000A507B" w:rsidP="000A507B">
      <w:pPr>
        <w:pStyle w:val="Nadpis2"/>
        <w:tabs>
          <w:tab w:val="clear" w:pos="576"/>
          <w:tab w:val="num" w:pos="0"/>
        </w:tabs>
        <w:ind w:left="0" w:firstLine="0"/>
        <w:rPr>
          <w:lang w:eastAsia="cs-CZ"/>
        </w:rPr>
      </w:pPr>
      <w:bookmarkStart w:id="100" w:name="_Toc356924099"/>
      <w:r>
        <w:rPr>
          <w:lang w:eastAsia="cs-CZ"/>
        </w:rPr>
        <w:t>Zápis z 23. stretnutia</w:t>
      </w:r>
      <w:bookmarkEnd w:id="100"/>
    </w:p>
    <w:p w14:paraId="70DDFBEC" w14:textId="650CEF3E" w:rsidR="000A507B" w:rsidRDefault="000A507B" w:rsidP="000A507B">
      <w:pPr>
        <w:spacing w:before="0" w:after="0"/>
        <w:jc w:val="left"/>
      </w:pPr>
      <w:r>
        <w:t xml:space="preserve">Dátum: </w:t>
      </w:r>
      <w:r>
        <w:tab/>
      </w:r>
      <w:r>
        <w:tab/>
      </w:r>
      <w:r>
        <w:tab/>
      </w:r>
      <w:r>
        <w:tab/>
        <w:t>20.5.2013</w:t>
      </w:r>
    </w:p>
    <w:p w14:paraId="0F1671F7" w14:textId="77777777" w:rsidR="000A507B" w:rsidRDefault="000A507B" w:rsidP="000A507B">
      <w:pPr>
        <w:spacing w:before="0" w:after="0"/>
        <w:jc w:val="left"/>
      </w:pPr>
      <w:r>
        <w:t xml:space="preserve">Trvanie: </w:t>
      </w:r>
      <w:r>
        <w:tab/>
      </w:r>
      <w:r>
        <w:tab/>
      </w:r>
      <w:r>
        <w:tab/>
        <w:t>18:00 – 19:00</w:t>
      </w:r>
    </w:p>
    <w:p w14:paraId="6B1ED37D" w14:textId="77777777" w:rsidR="000A507B" w:rsidRDefault="000A507B" w:rsidP="000A507B">
      <w:pPr>
        <w:spacing w:before="0" w:after="0"/>
        <w:jc w:val="left"/>
      </w:pPr>
      <w:r>
        <w:t xml:space="preserve">Miestnosť: </w:t>
      </w:r>
      <w:r>
        <w:tab/>
      </w:r>
      <w:r>
        <w:tab/>
      </w:r>
      <w:r>
        <w:tab/>
        <w:t>1.31a – Jobsovo softvérové štúdio</w:t>
      </w:r>
    </w:p>
    <w:p w14:paraId="18A45C8C" w14:textId="77777777" w:rsidR="000A507B" w:rsidRDefault="000A507B" w:rsidP="000A507B">
      <w:pPr>
        <w:spacing w:before="0" w:after="0"/>
        <w:jc w:val="left"/>
      </w:pPr>
      <w:r>
        <w:t>Prítomní</w:t>
      </w:r>
    </w:p>
    <w:p w14:paraId="747F1D54" w14:textId="77777777" w:rsidR="000A507B" w:rsidRDefault="000A507B" w:rsidP="000A507B">
      <w:pPr>
        <w:spacing w:before="0" w:after="0"/>
        <w:jc w:val="left"/>
      </w:pPr>
      <w:r>
        <w:t xml:space="preserve">Pedagóg: </w:t>
      </w:r>
      <w:r>
        <w:tab/>
      </w:r>
      <w:r>
        <w:tab/>
      </w:r>
      <w:r>
        <w:tab/>
        <w:t>Ing. Marián Lekavý, PhD.</w:t>
      </w:r>
    </w:p>
    <w:p w14:paraId="4B9521BE" w14:textId="75AA3C4F" w:rsidR="000A507B" w:rsidRDefault="000A507B" w:rsidP="000A507B">
      <w:pPr>
        <w:spacing w:before="0" w:after="0"/>
        <w:jc w:val="left"/>
      </w:pPr>
      <w:r>
        <w:t xml:space="preserve">Členovia tímu: </w:t>
      </w:r>
      <w:r>
        <w:tab/>
      </w:r>
      <w:r>
        <w:tab/>
      </w:r>
      <w:r>
        <w:tab/>
        <w:t xml:space="preserve">Matej Červeňák, Jaroslav Grega, Martin Gregor, Gábor Nagy, </w:t>
      </w:r>
    </w:p>
    <w:p w14:paraId="333C442D" w14:textId="77777777" w:rsidR="000A507B" w:rsidRDefault="000A507B" w:rsidP="000A507B">
      <w:pPr>
        <w:spacing w:before="0" w:after="0"/>
        <w:ind w:left="2160" w:firstLine="720"/>
        <w:jc w:val="left"/>
      </w:pPr>
      <w:r>
        <w:t>Filip Sucháč, Michal Chylik, Matej Škoda</w:t>
      </w:r>
    </w:p>
    <w:p w14:paraId="2A103722" w14:textId="77777777" w:rsidR="000A507B" w:rsidRDefault="000A507B" w:rsidP="000A507B">
      <w:pPr>
        <w:spacing w:before="0" w:after="0"/>
        <w:jc w:val="left"/>
      </w:pPr>
      <w:r>
        <w:t xml:space="preserve">Neprítomní: </w:t>
      </w:r>
      <w:r>
        <w:tab/>
      </w:r>
      <w:r>
        <w:tab/>
      </w:r>
      <w:r>
        <w:tab/>
        <w:t>-</w:t>
      </w:r>
    </w:p>
    <w:p w14:paraId="4B1FE373" w14:textId="77777777" w:rsidR="000A507B" w:rsidRDefault="000A507B" w:rsidP="000A507B">
      <w:pPr>
        <w:spacing w:before="0" w:after="0"/>
        <w:jc w:val="left"/>
      </w:pPr>
      <w:r>
        <w:t xml:space="preserve">Zapisovateľ: </w:t>
      </w:r>
      <w:r>
        <w:tab/>
      </w:r>
      <w:r>
        <w:tab/>
      </w:r>
      <w:r>
        <w:tab/>
        <w:t>Michal Chylik</w:t>
      </w:r>
    </w:p>
    <w:p w14:paraId="2165934A" w14:textId="77777777" w:rsidR="000A507B" w:rsidRDefault="000A507B" w:rsidP="000A507B">
      <w:pPr>
        <w:spacing w:before="0" w:after="0"/>
        <w:jc w:val="left"/>
      </w:pPr>
    </w:p>
    <w:p w14:paraId="5DBD6B32" w14:textId="77777777" w:rsidR="000A507B" w:rsidRPr="000A507B" w:rsidRDefault="000A507B" w:rsidP="000A507B">
      <w:pPr>
        <w:spacing w:before="0" w:after="0"/>
        <w:jc w:val="left"/>
        <w:rPr>
          <w:i/>
        </w:rPr>
      </w:pPr>
      <w:r w:rsidRPr="000A507B">
        <w:rPr>
          <w:i/>
        </w:rPr>
        <w:t>Téma stretnutia:</w:t>
      </w:r>
    </w:p>
    <w:p w14:paraId="46C64CBB" w14:textId="77777777" w:rsidR="000A507B" w:rsidRDefault="000A507B" w:rsidP="000A507B">
      <w:pPr>
        <w:spacing w:before="0" w:after="0"/>
        <w:ind w:firstLine="720"/>
        <w:jc w:val="left"/>
      </w:pPr>
      <w:r>
        <w:t>Ukončenie šprintu</w:t>
      </w:r>
    </w:p>
    <w:p w14:paraId="407A8D88" w14:textId="77777777" w:rsidR="000A507B" w:rsidRDefault="000A507B" w:rsidP="000A507B">
      <w:pPr>
        <w:spacing w:before="0" w:after="0"/>
        <w:jc w:val="left"/>
      </w:pPr>
    </w:p>
    <w:p w14:paraId="38946DF4" w14:textId="77777777" w:rsidR="000A507B" w:rsidRPr="000A507B" w:rsidRDefault="000A507B" w:rsidP="000A507B">
      <w:pPr>
        <w:spacing w:before="0" w:after="0"/>
        <w:jc w:val="left"/>
        <w:rPr>
          <w:i/>
        </w:rPr>
      </w:pPr>
      <w:r w:rsidRPr="000A507B">
        <w:rPr>
          <w:i/>
        </w:rPr>
        <w:t>Obsah stretnutia:</w:t>
      </w:r>
    </w:p>
    <w:p w14:paraId="314AF16C" w14:textId="77777777" w:rsidR="000A507B" w:rsidRDefault="000A507B" w:rsidP="000A507B">
      <w:pPr>
        <w:spacing w:before="0" w:after="0"/>
        <w:jc w:val="left"/>
      </w:pPr>
    </w:p>
    <w:p w14:paraId="231C9686" w14:textId="6E4AD383" w:rsidR="000A507B" w:rsidRDefault="000A507B" w:rsidP="000A507B">
      <w:pPr>
        <w:pStyle w:val="Odsekzoznamu"/>
        <w:numPr>
          <w:ilvl w:val="0"/>
          <w:numId w:val="100"/>
        </w:numPr>
        <w:spacing w:before="0" w:after="0"/>
        <w:jc w:val="left"/>
      </w:pPr>
      <w:r>
        <w:t>K tasku Opravenie hry cez sieť Maťo Š. povedal, že chybu nenašiel, pretože problém nebol tam, kde si pôvodne myslel. Komunikácia bola nakoniec dobrá, problém je zrejme už v samotnom agentovi. Minuloročné tímy mali taktiež problémy s horším správaním agentov pri hre cez sieť a nepodarilo sa im zistiť príčinu.</w:t>
      </w:r>
    </w:p>
    <w:p w14:paraId="1AC767CD" w14:textId="7E46EC21" w:rsidR="000A507B" w:rsidRDefault="000A507B" w:rsidP="000A507B">
      <w:pPr>
        <w:pStyle w:val="Odsekzoznamu"/>
        <w:numPr>
          <w:ilvl w:val="0"/>
          <w:numId w:val="100"/>
        </w:numPr>
        <w:spacing w:before="0" w:after="0"/>
        <w:jc w:val="left"/>
      </w:pPr>
      <w:r>
        <w:t>Úloha Učesanie low skillov je hotová, Gabo spravil tabuľku s aktuálnymi low skillmi, ktorú ale bude treba ešte doplniť o dva neskôr pridané, test_turn_left a test_turn_right</w:t>
      </w:r>
    </w:p>
    <w:p w14:paraId="6EE5E422" w14:textId="31AC9153" w:rsidR="000A507B" w:rsidRDefault="000A507B" w:rsidP="000A507B">
      <w:pPr>
        <w:pStyle w:val="Odsekzoznamu"/>
        <w:numPr>
          <w:ilvl w:val="0"/>
          <w:numId w:val="100"/>
        </w:numPr>
        <w:spacing w:before="0" w:after="0"/>
        <w:jc w:val="left"/>
      </w:pPr>
      <w:r>
        <w:t>Do dokumentácie ešte treba dokončiť záver, termíny odovzdaní sú:</w:t>
      </w:r>
    </w:p>
    <w:p w14:paraId="046DE331" w14:textId="0A13EA68" w:rsidR="000A507B" w:rsidRPr="000A507B" w:rsidRDefault="000A507B" w:rsidP="000A507B">
      <w:pPr>
        <w:pStyle w:val="Odsekzoznamu"/>
        <w:numPr>
          <w:ilvl w:val="1"/>
          <w:numId w:val="100"/>
        </w:numPr>
        <w:spacing w:before="0" w:after="0"/>
        <w:jc w:val="left"/>
        <w:rPr>
          <w:b/>
        </w:rPr>
      </w:pPr>
      <w:r w:rsidRPr="000A507B">
        <w:rPr>
          <w:b/>
        </w:rPr>
        <w:t>elektronicky: streda, 22.5.</w:t>
      </w:r>
    </w:p>
    <w:p w14:paraId="06B18594" w14:textId="234ADD2E" w:rsidR="000A507B" w:rsidRPr="000A507B" w:rsidRDefault="000A507B" w:rsidP="000A507B">
      <w:pPr>
        <w:pStyle w:val="Odsekzoznamu"/>
        <w:numPr>
          <w:ilvl w:val="1"/>
          <w:numId w:val="100"/>
        </w:numPr>
        <w:spacing w:before="0" w:after="0"/>
        <w:jc w:val="left"/>
        <w:rPr>
          <w:b/>
        </w:rPr>
      </w:pPr>
      <w:r w:rsidRPr="000A507B">
        <w:rPr>
          <w:b/>
        </w:rPr>
        <w:t>fyzicky: robocup, 31.5.</w:t>
      </w:r>
    </w:p>
    <w:p w14:paraId="635E29C6" w14:textId="5B55AC1D" w:rsidR="000A507B" w:rsidRDefault="000A507B" w:rsidP="000A507B">
      <w:pPr>
        <w:pStyle w:val="Odsekzoznamu"/>
        <w:numPr>
          <w:ilvl w:val="0"/>
          <w:numId w:val="100"/>
        </w:numPr>
        <w:spacing w:before="0" w:after="0"/>
        <w:jc w:val="left"/>
      </w:pPr>
      <w:r>
        <w:t>K doladeniu štruktúry wikipedie boli ešte nejaké pripomienky zo strany Mariána, nakoniec však boli vysvetlené k všeobecnej spokojnosti</w:t>
      </w:r>
    </w:p>
    <w:p w14:paraId="2E7574CF" w14:textId="4770F146" w:rsidR="000A507B" w:rsidRDefault="000A507B" w:rsidP="000A507B">
      <w:pPr>
        <w:pStyle w:val="Odsekzoznamu"/>
        <w:numPr>
          <w:ilvl w:val="0"/>
          <w:numId w:val="100"/>
        </w:numPr>
        <w:spacing w:before="0" w:after="0"/>
        <w:jc w:val="left"/>
      </w:pPr>
      <w:r>
        <w:t>Plannery na turnaj boli hotové a odprezentované</w:t>
      </w:r>
    </w:p>
    <w:p w14:paraId="6B0F07E8" w14:textId="2FA36466" w:rsidR="000A507B" w:rsidRDefault="000A507B" w:rsidP="000A507B">
      <w:pPr>
        <w:pStyle w:val="Odsekzoznamu"/>
        <w:numPr>
          <w:ilvl w:val="0"/>
          <w:numId w:val="100"/>
        </w:numPr>
        <w:spacing w:before="0" w:after="0"/>
        <w:jc w:val="left"/>
      </w:pPr>
      <w:r>
        <w:t>Oprava poziciovania hráča boa konečne implementovaná, prostredníctvom lineárnej regresie</w:t>
      </w:r>
    </w:p>
    <w:p w14:paraId="3AAF3FE6" w14:textId="40F39604" w:rsidR="000A507B" w:rsidRDefault="000A507B" w:rsidP="000A507B">
      <w:pPr>
        <w:pStyle w:val="Odsekzoznamu"/>
        <w:numPr>
          <w:ilvl w:val="0"/>
          <w:numId w:val="100"/>
        </w:numPr>
        <w:spacing w:before="0" w:after="0"/>
        <w:jc w:val="left"/>
      </w:pPr>
      <w:r>
        <w:t>Obhajoba projektu je plánovaná na 6.6. o 10:00</w:t>
      </w:r>
    </w:p>
    <w:p w14:paraId="703334B1" w14:textId="2DD7B2BD" w:rsidR="000A507B" w:rsidRDefault="000A507B" w:rsidP="000A507B">
      <w:pPr>
        <w:pStyle w:val="Odsekzoznamu"/>
        <w:numPr>
          <w:ilvl w:val="0"/>
          <w:numId w:val="100"/>
        </w:numPr>
        <w:spacing w:before="0" w:after="0"/>
        <w:jc w:val="left"/>
      </w:pPr>
      <w:r>
        <w:t>K obhajobe je potrebné doniesť plagátiky(letáky) v počet kusov uvedenom na stránkach TP</w:t>
      </w:r>
    </w:p>
    <w:p w14:paraId="777957D8" w14:textId="1CB5C877" w:rsidR="000A507B" w:rsidRDefault="000A507B" w:rsidP="000A507B">
      <w:pPr>
        <w:pStyle w:val="Odsekzoznamu"/>
        <w:numPr>
          <w:ilvl w:val="0"/>
          <w:numId w:val="100"/>
        </w:numPr>
        <w:spacing w:before="0" w:after="0"/>
        <w:jc w:val="left"/>
      </w:pPr>
      <w:r>
        <w:t>Prezentačný veľký plagát sa hrdinsky podujal zostrojiť Matej Červenák do 29.5. kedy ho treba odovzdať</w:t>
      </w:r>
    </w:p>
    <w:p w14:paraId="052BE8E4" w14:textId="757AF9CB" w:rsidR="000A507B" w:rsidRDefault="000A507B" w:rsidP="000A507B">
      <w:pPr>
        <w:pStyle w:val="Odsekzoznamu"/>
        <w:numPr>
          <w:ilvl w:val="0"/>
          <w:numId w:val="100"/>
        </w:numPr>
        <w:spacing w:before="0" w:after="0"/>
        <w:jc w:val="left"/>
      </w:pPr>
      <w:r>
        <w:t>Do dňa 6.6. ešte musí tím vytvoriť akčnú a veľkú prezentáciu</w:t>
      </w:r>
    </w:p>
    <w:p w14:paraId="0269C949" w14:textId="77777777" w:rsidR="000A507B" w:rsidRDefault="000A507B" w:rsidP="000A507B">
      <w:pPr>
        <w:spacing w:before="0" w:after="0"/>
        <w:jc w:val="left"/>
      </w:pPr>
    </w:p>
    <w:p w14:paraId="27575E22" w14:textId="77777777" w:rsidR="000A507B" w:rsidRDefault="000A507B" w:rsidP="000A507B">
      <w:pPr>
        <w:spacing w:before="0" w:after="0"/>
        <w:jc w:val="left"/>
        <w:rPr>
          <w:i/>
        </w:rPr>
      </w:pPr>
    </w:p>
    <w:p w14:paraId="5DC31052" w14:textId="77777777" w:rsidR="000A507B" w:rsidRDefault="000A507B" w:rsidP="000A507B">
      <w:pPr>
        <w:spacing w:before="0" w:after="0"/>
        <w:jc w:val="left"/>
        <w:rPr>
          <w:i/>
        </w:rPr>
      </w:pPr>
    </w:p>
    <w:p w14:paraId="4020E867" w14:textId="29FE6FF5" w:rsidR="000A507B" w:rsidRPr="000A507B" w:rsidRDefault="000A507B" w:rsidP="000A507B">
      <w:pPr>
        <w:spacing w:before="0" w:after="0"/>
        <w:jc w:val="left"/>
        <w:rPr>
          <w:rFonts w:ascii="Times New Roman" w:hAnsi="Times New Roman" w:cs="Times New Roman"/>
          <w:color w:val="000000"/>
          <w:sz w:val="24"/>
          <w:lang w:eastAsia="zh-CN"/>
        </w:rPr>
      </w:pPr>
      <w:r w:rsidRPr="000A507B">
        <w:rPr>
          <w:i/>
        </w:rPr>
        <w:t>Vyhodnotenie úloh:</w:t>
      </w:r>
    </w:p>
    <w:tbl>
      <w:tblPr>
        <w:tblW w:w="10105" w:type="dxa"/>
        <w:jc w:val="center"/>
        <w:tblInd w:w="108" w:type="dxa"/>
        <w:tblLayout w:type="fixed"/>
        <w:tblLook w:val="0000" w:firstRow="0" w:lastRow="0" w:firstColumn="0" w:lastColumn="0" w:noHBand="0" w:noVBand="0"/>
      </w:tblPr>
      <w:tblGrid>
        <w:gridCol w:w="709"/>
        <w:gridCol w:w="1559"/>
        <w:gridCol w:w="1418"/>
        <w:gridCol w:w="992"/>
        <w:gridCol w:w="992"/>
        <w:gridCol w:w="1418"/>
        <w:gridCol w:w="709"/>
        <w:gridCol w:w="708"/>
        <w:gridCol w:w="1600"/>
      </w:tblGrid>
      <w:tr w:rsidR="000A507B" w:rsidRPr="000A507B" w14:paraId="6946C579" w14:textId="77777777" w:rsidTr="000A507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4980959A"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ID</w:t>
            </w:r>
          </w:p>
        </w:tc>
        <w:tc>
          <w:tcPr>
            <w:tcW w:w="1559" w:type="dxa"/>
            <w:tcBorders>
              <w:top w:val="single" w:sz="8" w:space="0" w:color="000000"/>
              <w:left w:val="single" w:sz="8" w:space="0" w:color="000000"/>
              <w:bottom w:val="single" w:sz="8" w:space="0" w:color="000000"/>
            </w:tcBorders>
            <w:shd w:val="clear" w:color="auto" w:fill="auto"/>
            <w:vAlign w:val="center"/>
          </w:tcPr>
          <w:p w14:paraId="64F81B25"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Popis</w:t>
            </w:r>
          </w:p>
        </w:tc>
        <w:tc>
          <w:tcPr>
            <w:tcW w:w="1418" w:type="dxa"/>
            <w:tcBorders>
              <w:top w:val="single" w:sz="8" w:space="0" w:color="000000"/>
              <w:left w:val="single" w:sz="8" w:space="0" w:color="000000"/>
              <w:bottom w:val="single" w:sz="8" w:space="0" w:color="000000"/>
            </w:tcBorders>
            <w:shd w:val="clear" w:color="auto" w:fill="auto"/>
            <w:vAlign w:val="center"/>
          </w:tcPr>
          <w:p w14:paraId="1D36515B"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Zodpovední</w:t>
            </w:r>
          </w:p>
        </w:tc>
        <w:tc>
          <w:tcPr>
            <w:tcW w:w="992" w:type="dxa"/>
            <w:tcBorders>
              <w:top w:val="single" w:sz="8" w:space="0" w:color="000000"/>
              <w:left w:val="single" w:sz="8" w:space="0" w:color="000000"/>
              <w:bottom w:val="single" w:sz="8" w:space="0" w:color="000000"/>
            </w:tcBorders>
            <w:shd w:val="clear" w:color="auto" w:fill="auto"/>
            <w:vAlign w:val="center"/>
          </w:tcPr>
          <w:p w14:paraId="47DBCDA6"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Dátum splnenia</w:t>
            </w:r>
          </w:p>
        </w:tc>
        <w:tc>
          <w:tcPr>
            <w:tcW w:w="992" w:type="dxa"/>
            <w:tcBorders>
              <w:top w:val="single" w:sz="8" w:space="0" w:color="000000"/>
              <w:left w:val="single" w:sz="8" w:space="0" w:color="000000"/>
              <w:bottom w:val="single" w:sz="8" w:space="0" w:color="000000"/>
            </w:tcBorders>
            <w:shd w:val="clear" w:color="auto" w:fill="auto"/>
            <w:vAlign w:val="center"/>
          </w:tcPr>
          <w:p w14:paraId="566D3EFB"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Priorita</w:t>
            </w:r>
          </w:p>
        </w:tc>
        <w:tc>
          <w:tcPr>
            <w:tcW w:w="1418" w:type="dxa"/>
            <w:tcBorders>
              <w:top w:val="single" w:sz="8" w:space="0" w:color="000000"/>
              <w:left w:val="single" w:sz="8" w:space="0" w:color="000000"/>
              <w:bottom w:val="single" w:sz="8" w:space="0" w:color="000000"/>
            </w:tcBorders>
            <w:shd w:val="clear" w:color="auto" w:fill="auto"/>
            <w:vAlign w:val="center"/>
          </w:tcPr>
          <w:p w14:paraId="38160FAE"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Stav</w:t>
            </w:r>
          </w:p>
        </w:tc>
        <w:tc>
          <w:tcPr>
            <w:tcW w:w="709" w:type="dxa"/>
            <w:tcBorders>
              <w:top w:val="single" w:sz="8" w:space="0" w:color="000000"/>
              <w:left w:val="single" w:sz="8" w:space="0" w:color="000000"/>
              <w:bottom w:val="single" w:sz="8" w:space="0" w:color="000000"/>
            </w:tcBorders>
            <w:shd w:val="clear" w:color="auto" w:fill="auto"/>
            <w:vAlign w:val="center"/>
          </w:tcPr>
          <w:p w14:paraId="416460A6"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Body</w:t>
            </w:r>
          </w:p>
        </w:tc>
        <w:tc>
          <w:tcPr>
            <w:tcW w:w="708" w:type="dxa"/>
            <w:tcBorders>
              <w:top w:val="single" w:sz="8" w:space="0" w:color="000000"/>
              <w:left w:val="single" w:sz="8" w:space="0" w:color="000000"/>
              <w:bottom w:val="single" w:sz="8" w:space="0" w:color="000000"/>
            </w:tcBorders>
            <w:shd w:val="clear" w:color="auto" w:fill="auto"/>
            <w:vAlign w:val="center"/>
          </w:tcPr>
          <w:p w14:paraId="42DCA35C"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Čas [hod]</w:t>
            </w:r>
          </w:p>
        </w:tc>
        <w:tc>
          <w:tcPr>
            <w:tcW w:w="16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73DF35" w14:textId="77777777" w:rsidR="000A507B" w:rsidRPr="000A507B" w:rsidRDefault="000A507B" w:rsidP="000A507B">
            <w:pPr>
              <w:suppressAutoHyphens/>
              <w:spacing w:before="0" w:after="0"/>
              <w:jc w:val="center"/>
              <w:rPr>
                <w:rFonts w:ascii="Times New Roman" w:hAnsi="Times New Roman" w:cs="Times New Roman"/>
                <w:color w:val="000000"/>
                <w:sz w:val="24"/>
              </w:rPr>
            </w:pPr>
            <w:r w:rsidRPr="000A507B">
              <w:rPr>
                <w:rFonts w:ascii="Times New Roman" w:hAnsi="Times New Roman" w:cs="Times New Roman"/>
                <w:b/>
                <w:color w:val="000000"/>
                <w:sz w:val="24"/>
                <w:lang w:eastAsia="zh-CN"/>
              </w:rPr>
              <w:t>Výstup</w:t>
            </w:r>
          </w:p>
        </w:tc>
      </w:tr>
      <w:tr w:rsidR="000A507B" w:rsidRPr="000A507B" w14:paraId="28DEAF55" w14:textId="77777777" w:rsidTr="000A507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5B12AF43"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10.1</w:t>
            </w:r>
          </w:p>
        </w:tc>
        <w:tc>
          <w:tcPr>
            <w:tcW w:w="1559" w:type="dxa"/>
            <w:tcBorders>
              <w:top w:val="single" w:sz="8" w:space="0" w:color="000000"/>
              <w:left w:val="single" w:sz="8" w:space="0" w:color="000000"/>
              <w:bottom w:val="single" w:sz="8" w:space="0" w:color="000000"/>
            </w:tcBorders>
            <w:shd w:val="clear" w:color="auto" w:fill="auto"/>
            <w:vAlign w:val="center"/>
          </w:tcPr>
          <w:p w14:paraId="76DA844A"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Doladenie štruktúry wiki</w:t>
            </w:r>
          </w:p>
        </w:tc>
        <w:tc>
          <w:tcPr>
            <w:tcW w:w="1418" w:type="dxa"/>
            <w:tcBorders>
              <w:top w:val="single" w:sz="8" w:space="0" w:color="000000"/>
              <w:left w:val="single" w:sz="8" w:space="0" w:color="000000"/>
              <w:bottom w:val="single" w:sz="8" w:space="0" w:color="000000"/>
            </w:tcBorders>
            <w:shd w:val="clear" w:color="auto" w:fill="auto"/>
            <w:vAlign w:val="center"/>
          </w:tcPr>
          <w:p w14:paraId="3811FAC0"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Gabo</w:t>
            </w:r>
          </w:p>
        </w:tc>
        <w:tc>
          <w:tcPr>
            <w:tcW w:w="992" w:type="dxa"/>
            <w:tcBorders>
              <w:top w:val="single" w:sz="8" w:space="0" w:color="000000"/>
              <w:left w:val="single" w:sz="8" w:space="0" w:color="000000"/>
              <w:bottom w:val="single" w:sz="8" w:space="0" w:color="000000"/>
            </w:tcBorders>
            <w:shd w:val="clear" w:color="auto" w:fill="auto"/>
            <w:vAlign w:val="center"/>
          </w:tcPr>
          <w:p w14:paraId="24CD78EF"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20.5.2013</w:t>
            </w:r>
          </w:p>
        </w:tc>
        <w:tc>
          <w:tcPr>
            <w:tcW w:w="992" w:type="dxa"/>
            <w:tcBorders>
              <w:top w:val="single" w:sz="8" w:space="0" w:color="000000"/>
              <w:left w:val="single" w:sz="8" w:space="0" w:color="000000"/>
              <w:bottom w:val="single" w:sz="8" w:space="0" w:color="000000"/>
            </w:tcBorders>
            <w:shd w:val="clear" w:color="auto" w:fill="auto"/>
            <w:vAlign w:val="center"/>
          </w:tcPr>
          <w:p w14:paraId="79A532DA"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Normálna</w:t>
            </w:r>
          </w:p>
        </w:tc>
        <w:tc>
          <w:tcPr>
            <w:tcW w:w="1418" w:type="dxa"/>
            <w:tcBorders>
              <w:top w:val="single" w:sz="8" w:space="0" w:color="000000"/>
              <w:left w:val="single" w:sz="8" w:space="0" w:color="000000"/>
              <w:bottom w:val="single" w:sz="8" w:space="0" w:color="000000"/>
            </w:tcBorders>
            <w:shd w:val="clear" w:color="auto" w:fill="auto"/>
            <w:vAlign w:val="center"/>
          </w:tcPr>
          <w:p w14:paraId="519CC0B7"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Ukončený</w:t>
            </w:r>
          </w:p>
        </w:tc>
        <w:tc>
          <w:tcPr>
            <w:tcW w:w="709" w:type="dxa"/>
            <w:tcBorders>
              <w:top w:val="single" w:sz="8" w:space="0" w:color="000000"/>
              <w:left w:val="single" w:sz="8" w:space="0" w:color="000000"/>
              <w:bottom w:val="single" w:sz="8" w:space="0" w:color="000000"/>
            </w:tcBorders>
            <w:shd w:val="clear" w:color="auto" w:fill="auto"/>
            <w:vAlign w:val="center"/>
          </w:tcPr>
          <w:p w14:paraId="059A1F80"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3</w:t>
            </w:r>
          </w:p>
        </w:tc>
        <w:tc>
          <w:tcPr>
            <w:tcW w:w="708" w:type="dxa"/>
            <w:tcBorders>
              <w:top w:val="single" w:sz="8" w:space="0" w:color="000000"/>
              <w:left w:val="single" w:sz="8" w:space="0" w:color="000000"/>
              <w:bottom w:val="single" w:sz="8" w:space="0" w:color="000000"/>
            </w:tcBorders>
            <w:shd w:val="clear" w:color="auto" w:fill="auto"/>
            <w:vAlign w:val="center"/>
          </w:tcPr>
          <w:p w14:paraId="04B71E03"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3</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00070886"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Wiki aktualizovaná a doladená</w:t>
            </w:r>
          </w:p>
        </w:tc>
      </w:tr>
      <w:tr w:rsidR="000A507B" w:rsidRPr="000A507B" w14:paraId="6DA87ECC" w14:textId="77777777" w:rsidTr="000A507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01F921A2"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10.2</w:t>
            </w:r>
          </w:p>
        </w:tc>
        <w:tc>
          <w:tcPr>
            <w:tcW w:w="1559" w:type="dxa"/>
            <w:tcBorders>
              <w:top w:val="single" w:sz="8" w:space="0" w:color="000000"/>
              <w:left w:val="single" w:sz="8" w:space="0" w:color="000000"/>
              <w:bottom w:val="single" w:sz="8" w:space="0" w:color="000000"/>
            </w:tcBorders>
            <w:shd w:val="clear" w:color="auto" w:fill="auto"/>
            <w:vAlign w:val="center"/>
          </w:tcPr>
          <w:p w14:paraId="4D8BE51F"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Dokončenie dokumentácie</w:t>
            </w:r>
          </w:p>
        </w:tc>
        <w:tc>
          <w:tcPr>
            <w:tcW w:w="1418" w:type="dxa"/>
            <w:tcBorders>
              <w:top w:val="single" w:sz="8" w:space="0" w:color="000000"/>
              <w:left w:val="single" w:sz="8" w:space="0" w:color="000000"/>
              <w:bottom w:val="single" w:sz="8" w:space="0" w:color="000000"/>
            </w:tcBorders>
            <w:shd w:val="clear" w:color="auto" w:fill="auto"/>
            <w:vAlign w:val="center"/>
          </w:tcPr>
          <w:p w14:paraId="0AE1A29F"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Matej Č.</w:t>
            </w:r>
          </w:p>
        </w:tc>
        <w:tc>
          <w:tcPr>
            <w:tcW w:w="992" w:type="dxa"/>
            <w:tcBorders>
              <w:top w:val="single" w:sz="8" w:space="0" w:color="000000"/>
              <w:left w:val="single" w:sz="8" w:space="0" w:color="000000"/>
              <w:bottom w:val="single" w:sz="8" w:space="0" w:color="000000"/>
            </w:tcBorders>
            <w:shd w:val="clear" w:color="auto" w:fill="auto"/>
            <w:vAlign w:val="center"/>
          </w:tcPr>
          <w:p w14:paraId="0D285567"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20.5.2013</w:t>
            </w:r>
          </w:p>
        </w:tc>
        <w:tc>
          <w:tcPr>
            <w:tcW w:w="992" w:type="dxa"/>
            <w:tcBorders>
              <w:top w:val="single" w:sz="8" w:space="0" w:color="000000"/>
              <w:left w:val="single" w:sz="8" w:space="0" w:color="000000"/>
              <w:bottom w:val="single" w:sz="8" w:space="0" w:color="000000"/>
            </w:tcBorders>
            <w:shd w:val="clear" w:color="auto" w:fill="auto"/>
            <w:vAlign w:val="center"/>
          </w:tcPr>
          <w:p w14:paraId="5F610744"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Normálna</w:t>
            </w:r>
          </w:p>
        </w:tc>
        <w:tc>
          <w:tcPr>
            <w:tcW w:w="1418" w:type="dxa"/>
            <w:tcBorders>
              <w:top w:val="single" w:sz="8" w:space="0" w:color="000000"/>
              <w:left w:val="single" w:sz="8" w:space="0" w:color="000000"/>
              <w:bottom w:val="single" w:sz="8" w:space="0" w:color="000000"/>
            </w:tcBorders>
            <w:shd w:val="clear" w:color="auto" w:fill="auto"/>
          </w:tcPr>
          <w:p w14:paraId="2860940C"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Ukončený</w:t>
            </w:r>
          </w:p>
        </w:tc>
        <w:tc>
          <w:tcPr>
            <w:tcW w:w="709" w:type="dxa"/>
            <w:tcBorders>
              <w:top w:val="single" w:sz="8" w:space="0" w:color="000000"/>
              <w:left w:val="single" w:sz="8" w:space="0" w:color="000000"/>
              <w:bottom w:val="single" w:sz="8" w:space="0" w:color="000000"/>
            </w:tcBorders>
            <w:shd w:val="clear" w:color="auto" w:fill="auto"/>
            <w:vAlign w:val="center"/>
          </w:tcPr>
          <w:p w14:paraId="1C1C49C2"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13</w:t>
            </w:r>
          </w:p>
        </w:tc>
        <w:tc>
          <w:tcPr>
            <w:tcW w:w="708" w:type="dxa"/>
            <w:tcBorders>
              <w:top w:val="single" w:sz="8" w:space="0" w:color="000000"/>
              <w:left w:val="single" w:sz="8" w:space="0" w:color="000000"/>
              <w:bottom w:val="single" w:sz="8" w:space="0" w:color="000000"/>
            </w:tcBorders>
            <w:shd w:val="clear" w:color="auto" w:fill="auto"/>
            <w:vAlign w:val="center"/>
          </w:tcPr>
          <w:p w14:paraId="04465034" w14:textId="77777777" w:rsidR="000A507B" w:rsidRPr="000A507B" w:rsidRDefault="000A507B" w:rsidP="000A507B">
            <w:pPr>
              <w:suppressAutoHyphens/>
              <w:spacing w:before="0" w:after="0"/>
              <w:jc w:val="center"/>
              <w:rPr>
                <w:rFonts w:ascii="Times New Roman" w:hAnsi="Times New Roman" w:cs="Times New Roman"/>
                <w:color w:val="000000"/>
                <w:sz w:val="24"/>
                <w:lang w:val="en-US" w:eastAsia="zh-CN"/>
              </w:rPr>
            </w:pPr>
            <w:r w:rsidRPr="000A507B">
              <w:rPr>
                <w:rFonts w:ascii="Times New Roman" w:hAnsi="Times New Roman" w:cs="Times New Roman"/>
                <w:color w:val="000000"/>
                <w:sz w:val="24"/>
                <w:lang w:val="en-US" w:eastAsia="zh-CN"/>
              </w:rPr>
              <w:t>20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187F7B43"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Dokončená dokumentácia</w:t>
            </w:r>
          </w:p>
        </w:tc>
      </w:tr>
      <w:tr w:rsidR="000A507B" w:rsidRPr="000A507B" w14:paraId="736849E8" w14:textId="77777777" w:rsidTr="000A507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7415408E"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10.3</w:t>
            </w:r>
          </w:p>
        </w:tc>
        <w:tc>
          <w:tcPr>
            <w:tcW w:w="1559" w:type="dxa"/>
            <w:tcBorders>
              <w:top w:val="single" w:sz="8" w:space="0" w:color="000000"/>
              <w:left w:val="single" w:sz="8" w:space="0" w:color="000000"/>
              <w:bottom w:val="single" w:sz="8" w:space="0" w:color="000000"/>
            </w:tcBorders>
            <w:shd w:val="clear" w:color="auto" w:fill="auto"/>
            <w:vAlign w:val="center"/>
          </w:tcPr>
          <w:p w14:paraId="6E5A8FE1"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Príprava plannerov pre turnaj</w:t>
            </w:r>
          </w:p>
        </w:tc>
        <w:tc>
          <w:tcPr>
            <w:tcW w:w="1418" w:type="dxa"/>
            <w:tcBorders>
              <w:top w:val="single" w:sz="8" w:space="0" w:color="000000"/>
              <w:left w:val="single" w:sz="8" w:space="0" w:color="000000"/>
              <w:bottom w:val="single" w:sz="8" w:space="0" w:color="000000"/>
            </w:tcBorders>
            <w:shd w:val="clear" w:color="auto" w:fill="auto"/>
            <w:vAlign w:val="center"/>
          </w:tcPr>
          <w:p w14:paraId="234E942A"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Filip</w:t>
            </w:r>
          </w:p>
        </w:tc>
        <w:tc>
          <w:tcPr>
            <w:tcW w:w="992" w:type="dxa"/>
            <w:tcBorders>
              <w:top w:val="single" w:sz="8" w:space="0" w:color="000000"/>
              <w:left w:val="single" w:sz="8" w:space="0" w:color="000000"/>
              <w:bottom w:val="single" w:sz="8" w:space="0" w:color="000000"/>
            </w:tcBorders>
            <w:shd w:val="clear" w:color="auto" w:fill="auto"/>
            <w:vAlign w:val="center"/>
          </w:tcPr>
          <w:p w14:paraId="1896D89E"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20.5.2013</w:t>
            </w:r>
          </w:p>
        </w:tc>
        <w:tc>
          <w:tcPr>
            <w:tcW w:w="992" w:type="dxa"/>
            <w:tcBorders>
              <w:top w:val="single" w:sz="8" w:space="0" w:color="000000"/>
              <w:left w:val="single" w:sz="8" w:space="0" w:color="000000"/>
              <w:bottom w:val="single" w:sz="8" w:space="0" w:color="000000"/>
            </w:tcBorders>
            <w:shd w:val="clear" w:color="auto" w:fill="auto"/>
            <w:vAlign w:val="center"/>
          </w:tcPr>
          <w:p w14:paraId="6E00D234"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Normálna</w:t>
            </w:r>
          </w:p>
        </w:tc>
        <w:tc>
          <w:tcPr>
            <w:tcW w:w="1418" w:type="dxa"/>
            <w:tcBorders>
              <w:top w:val="single" w:sz="8" w:space="0" w:color="000000"/>
              <w:left w:val="single" w:sz="8" w:space="0" w:color="000000"/>
              <w:bottom w:val="single" w:sz="8" w:space="0" w:color="000000"/>
            </w:tcBorders>
            <w:shd w:val="clear" w:color="auto" w:fill="auto"/>
          </w:tcPr>
          <w:p w14:paraId="308D068F"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Ukončený</w:t>
            </w:r>
          </w:p>
        </w:tc>
        <w:tc>
          <w:tcPr>
            <w:tcW w:w="709" w:type="dxa"/>
            <w:tcBorders>
              <w:top w:val="single" w:sz="8" w:space="0" w:color="000000"/>
              <w:left w:val="single" w:sz="8" w:space="0" w:color="000000"/>
              <w:bottom w:val="single" w:sz="8" w:space="0" w:color="000000"/>
            </w:tcBorders>
            <w:shd w:val="clear" w:color="auto" w:fill="auto"/>
            <w:vAlign w:val="center"/>
          </w:tcPr>
          <w:p w14:paraId="2D41648E"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8</w:t>
            </w:r>
          </w:p>
        </w:tc>
        <w:tc>
          <w:tcPr>
            <w:tcW w:w="708" w:type="dxa"/>
            <w:tcBorders>
              <w:top w:val="single" w:sz="8" w:space="0" w:color="000000"/>
              <w:left w:val="single" w:sz="8" w:space="0" w:color="000000"/>
              <w:bottom w:val="single" w:sz="8" w:space="0" w:color="000000"/>
            </w:tcBorders>
            <w:shd w:val="clear" w:color="auto" w:fill="auto"/>
            <w:vAlign w:val="center"/>
          </w:tcPr>
          <w:p w14:paraId="40BB75CD"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15</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72A3079F"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Plannery funkčné, predvedenie</w:t>
            </w:r>
          </w:p>
        </w:tc>
      </w:tr>
      <w:tr w:rsidR="000A507B" w:rsidRPr="000A507B" w14:paraId="2AD8EE97" w14:textId="77777777" w:rsidTr="000A507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02E83FE6"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10.4</w:t>
            </w:r>
          </w:p>
        </w:tc>
        <w:tc>
          <w:tcPr>
            <w:tcW w:w="1559" w:type="dxa"/>
            <w:tcBorders>
              <w:top w:val="single" w:sz="8" w:space="0" w:color="000000"/>
              <w:left w:val="single" w:sz="8" w:space="0" w:color="000000"/>
              <w:bottom w:val="single" w:sz="8" w:space="0" w:color="000000"/>
            </w:tcBorders>
            <w:shd w:val="clear" w:color="auto" w:fill="auto"/>
            <w:vAlign w:val="center"/>
          </w:tcPr>
          <w:p w14:paraId="22E7FC59"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Učesanie low skillov</w:t>
            </w:r>
          </w:p>
        </w:tc>
        <w:tc>
          <w:tcPr>
            <w:tcW w:w="1418" w:type="dxa"/>
            <w:tcBorders>
              <w:top w:val="single" w:sz="8" w:space="0" w:color="000000"/>
              <w:left w:val="single" w:sz="8" w:space="0" w:color="000000"/>
              <w:bottom w:val="single" w:sz="8" w:space="0" w:color="000000"/>
            </w:tcBorders>
            <w:shd w:val="clear" w:color="auto" w:fill="auto"/>
            <w:vAlign w:val="center"/>
          </w:tcPr>
          <w:p w14:paraId="38C8B91A"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Gabo</w:t>
            </w:r>
          </w:p>
        </w:tc>
        <w:tc>
          <w:tcPr>
            <w:tcW w:w="992" w:type="dxa"/>
            <w:tcBorders>
              <w:top w:val="single" w:sz="8" w:space="0" w:color="000000"/>
              <w:left w:val="single" w:sz="8" w:space="0" w:color="000000"/>
              <w:bottom w:val="single" w:sz="8" w:space="0" w:color="000000"/>
            </w:tcBorders>
            <w:shd w:val="clear" w:color="auto" w:fill="auto"/>
            <w:vAlign w:val="center"/>
          </w:tcPr>
          <w:p w14:paraId="0771F1F7"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20.5.2013</w:t>
            </w:r>
          </w:p>
        </w:tc>
        <w:tc>
          <w:tcPr>
            <w:tcW w:w="992" w:type="dxa"/>
            <w:tcBorders>
              <w:top w:val="single" w:sz="8" w:space="0" w:color="000000"/>
              <w:left w:val="single" w:sz="8" w:space="0" w:color="000000"/>
              <w:bottom w:val="single" w:sz="8" w:space="0" w:color="000000"/>
            </w:tcBorders>
            <w:shd w:val="clear" w:color="auto" w:fill="auto"/>
            <w:vAlign w:val="center"/>
          </w:tcPr>
          <w:p w14:paraId="395C4A34"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Normálna</w:t>
            </w:r>
          </w:p>
        </w:tc>
        <w:tc>
          <w:tcPr>
            <w:tcW w:w="1418" w:type="dxa"/>
            <w:tcBorders>
              <w:top w:val="single" w:sz="8" w:space="0" w:color="000000"/>
              <w:left w:val="single" w:sz="8" w:space="0" w:color="000000"/>
              <w:bottom w:val="single" w:sz="8" w:space="0" w:color="000000"/>
            </w:tcBorders>
            <w:shd w:val="clear" w:color="auto" w:fill="auto"/>
          </w:tcPr>
          <w:p w14:paraId="24976C95"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Ukončený</w:t>
            </w:r>
          </w:p>
        </w:tc>
        <w:tc>
          <w:tcPr>
            <w:tcW w:w="709" w:type="dxa"/>
            <w:tcBorders>
              <w:top w:val="single" w:sz="8" w:space="0" w:color="000000"/>
              <w:left w:val="single" w:sz="8" w:space="0" w:color="000000"/>
              <w:bottom w:val="single" w:sz="8" w:space="0" w:color="000000"/>
            </w:tcBorders>
            <w:shd w:val="clear" w:color="auto" w:fill="auto"/>
            <w:vAlign w:val="center"/>
          </w:tcPr>
          <w:p w14:paraId="602D52BD"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5</w:t>
            </w:r>
          </w:p>
        </w:tc>
        <w:tc>
          <w:tcPr>
            <w:tcW w:w="708" w:type="dxa"/>
            <w:tcBorders>
              <w:top w:val="single" w:sz="8" w:space="0" w:color="000000"/>
              <w:left w:val="single" w:sz="8" w:space="0" w:color="000000"/>
              <w:bottom w:val="single" w:sz="8" w:space="0" w:color="000000"/>
            </w:tcBorders>
            <w:shd w:val="clear" w:color="auto" w:fill="auto"/>
            <w:vAlign w:val="center"/>
          </w:tcPr>
          <w:p w14:paraId="45CC08DB"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6</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3F7C9E7D"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Učesané low skilly v repozitári</w:t>
            </w:r>
          </w:p>
        </w:tc>
      </w:tr>
      <w:tr w:rsidR="000A507B" w:rsidRPr="000A507B" w14:paraId="6180C016" w14:textId="77777777" w:rsidTr="000A507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5F45CDC7"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10.5</w:t>
            </w:r>
          </w:p>
        </w:tc>
        <w:tc>
          <w:tcPr>
            <w:tcW w:w="1559" w:type="dxa"/>
            <w:tcBorders>
              <w:top w:val="single" w:sz="8" w:space="0" w:color="000000"/>
              <w:left w:val="single" w:sz="8" w:space="0" w:color="000000"/>
              <w:bottom w:val="single" w:sz="8" w:space="0" w:color="000000"/>
            </w:tcBorders>
            <w:shd w:val="clear" w:color="auto" w:fill="auto"/>
            <w:vAlign w:val="center"/>
          </w:tcPr>
          <w:p w14:paraId="13F42A9B"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Opravenie poziciovania hráča</w:t>
            </w:r>
          </w:p>
        </w:tc>
        <w:tc>
          <w:tcPr>
            <w:tcW w:w="1418" w:type="dxa"/>
            <w:tcBorders>
              <w:top w:val="single" w:sz="8" w:space="0" w:color="000000"/>
              <w:left w:val="single" w:sz="8" w:space="0" w:color="000000"/>
              <w:bottom w:val="single" w:sz="8" w:space="0" w:color="000000"/>
            </w:tcBorders>
            <w:shd w:val="clear" w:color="auto" w:fill="auto"/>
            <w:vAlign w:val="center"/>
          </w:tcPr>
          <w:p w14:paraId="19133196"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Michal</w:t>
            </w:r>
          </w:p>
        </w:tc>
        <w:tc>
          <w:tcPr>
            <w:tcW w:w="992" w:type="dxa"/>
            <w:tcBorders>
              <w:top w:val="single" w:sz="8" w:space="0" w:color="000000"/>
              <w:left w:val="single" w:sz="8" w:space="0" w:color="000000"/>
              <w:bottom w:val="single" w:sz="8" w:space="0" w:color="000000"/>
            </w:tcBorders>
            <w:shd w:val="clear" w:color="auto" w:fill="auto"/>
            <w:vAlign w:val="center"/>
          </w:tcPr>
          <w:p w14:paraId="10620097"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20.5.2013</w:t>
            </w:r>
          </w:p>
        </w:tc>
        <w:tc>
          <w:tcPr>
            <w:tcW w:w="992" w:type="dxa"/>
            <w:tcBorders>
              <w:top w:val="single" w:sz="8" w:space="0" w:color="000000"/>
              <w:left w:val="single" w:sz="8" w:space="0" w:color="000000"/>
              <w:bottom w:val="single" w:sz="8" w:space="0" w:color="000000"/>
            </w:tcBorders>
            <w:shd w:val="clear" w:color="auto" w:fill="auto"/>
            <w:vAlign w:val="center"/>
          </w:tcPr>
          <w:p w14:paraId="1ABD6412"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Vysoká</w:t>
            </w:r>
          </w:p>
        </w:tc>
        <w:tc>
          <w:tcPr>
            <w:tcW w:w="1418" w:type="dxa"/>
            <w:tcBorders>
              <w:top w:val="single" w:sz="8" w:space="0" w:color="000000"/>
              <w:left w:val="single" w:sz="8" w:space="0" w:color="000000"/>
              <w:bottom w:val="single" w:sz="8" w:space="0" w:color="000000"/>
            </w:tcBorders>
            <w:shd w:val="clear" w:color="auto" w:fill="auto"/>
          </w:tcPr>
          <w:p w14:paraId="6EB4B764"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Ukončený</w:t>
            </w:r>
          </w:p>
        </w:tc>
        <w:tc>
          <w:tcPr>
            <w:tcW w:w="709" w:type="dxa"/>
            <w:tcBorders>
              <w:top w:val="single" w:sz="8" w:space="0" w:color="000000"/>
              <w:left w:val="single" w:sz="8" w:space="0" w:color="000000"/>
              <w:bottom w:val="single" w:sz="8" w:space="0" w:color="000000"/>
            </w:tcBorders>
            <w:shd w:val="clear" w:color="auto" w:fill="auto"/>
            <w:vAlign w:val="center"/>
          </w:tcPr>
          <w:p w14:paraId="25EC61A7"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13</w:t>
            </w:r>
          </w:p>
        </w:tc>
        <w:tc>
          <w:tcPr>
            <w:tcW w:w="708" w:type="dxa"/>
            <w:tcBorders>
              <w:top w:val="single" w:sz="8" w:space="0" w:color="000000"/>
              <w:left w:val="single" w:sz="8" w:space="0" w:color="000000"/>
              <w:bottom w:val="single" w:sz="8" w:space="0" w:color="000000"/>
            </w:tcBorders>
            <w:shd w:val="clear" w:color="auto" w:fill="auto"/>
            <w:vAlign w:val="center"/>
          </w:tcPr>
          <w:p w14:paraId="786B13EA"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20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3EE7E674"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Opravené, predvedenie</w:t>
            </w:r>
          </w:p>
        </w:tc>
      </w:tr>
      <w:tr w:rsidR="000A507B" w:rsidRPr="000A507B" w14:paraId="3DBD7F20" w14:textId="77777777" w:rsidTr="000A507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235604EE"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10.6</w:t>
            </w:r>
          </w:p>
        </w:tc>
        <w:tc>
          <w:tcPr>
            <w:tcW w:w="1559" w:type="dxa"/>
            <w:tcBorders>
              <w:top w:val="single" w:sz="8" w:space="0" w:color="000000"/>
              <w:left w:val="single" w:sz="8" w:space="0" w:color="000000"/>
              <w:bottom w:val="single" w:sz="8" w:space="0" w:color="000000"/>
            </w:tcBorders>
            <w:shd w:val="clear" w:color="auto" w:fill="auto"/>
            <w:vAlign w:val="center"/>
          </w:tcPr>
          <w:p w14:paraId="3607D862"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Opravenie hry cez sieť</w:t>
            </w:r>
          </w:p>
        </w:tc>
        <w:tc>
          <w:tcPr>
            <w:tcW w:w="1418" w:type="dxa"/>
            <w:tcBorders>
              <w:top w:val="single" w:sz="8" w:space="0" w:color="000000"/>
              <w:left w:val="single" w:sz="8" w:space="0" w:color="000000"/>
              <w:bottom w:val="single" w:sz="8" w:space="0" w:color="000000"/>
            </w:tcBorders>
            <w:shd w:val="clear" w:color="auto" w:fill="auto"/>
            <w:vAlign w:val="center"/>
          </w:tcPr>
          <w:p w14:paraId="6604EABC"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Matej Š.</w:t>
            </w:r>
          </w:p>
        </w:tc>
        <w:tc>
          <w:tcPr>
            <w:tcW w:w="992" w:type="dxa"/>
            <w:tcBorders>
              <w:top w:val="single" w:sz="8" w:space="0" w:color="000000"/>
              <w:left w:val="single" w:sz="8" w:space="0" w:color="000000"/>
              <w:bottom w:val="single" w:sz="8" w:space="0" w:color="000000"/>
            </w:tcBorders>
            <w:shd w:val="clear" w:color="auto" w:fill="auto"/>
            <w:vAlign w:val="center"/>
          </w:tcPr>
          <w:p w14:paraId="65AE24E8"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20.5.2013</w:t>
            </w:r>
          </w:p>
        </w:tc>
        <w:tc>
          <w:tcPr>
            <w:tcW w:w="992" w:type="dxa"/>
            <w:tcBorders>
              <w:top w:val="single" w:sz="8" w:space="0" w:color="000000"/>
              <w:left w:val="single" w:sz="8" w:space="0" w:color="000000"/>
              <w:bottom w:val="single" w:sz="8" w:space="0" w:color="000000"/>
            </w:tcBorders>
            <w:shd w:val="clear" w:color="auto" w:fill="auto"/>
            <w:vAlign w:val="center"/>
          </w:tcPr>
          <w:p w14:paraId="64CAC6B9"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Vysoká</w:t>
            </w:r>
          </w:p>
        </w:tc>
        <w:tc>
          <w:tcPr>
            <w:tcW w:w="1418" w:type="dxa"/>
            <w:tcBorders>
              <w:top w:val="single" w:sz="8" w:space="0" w:color="000000"/>
              <w:left w:val="single" w:sz="8" w:space="0" w:color="000000"/>
              <w:bottom w:val="single" w:sz="8" w:space="0" w:color="000000"/>
            </w:tcBorders>
            <w:shd w:val="clear" w:color="auto" w:fill="auto"/>
          </w:tcPr>
          <w:p w14:paraId="52369D5E"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Ukončený</w:t>
            </w:r>
          </w:p>
        </w:tc>
        <w:tc>
          <w:tcPr>
            <w:tcW w:w="709" w:type="dxa"/>
            <w:tcBorders>
              <w:top w:val="single" w:sz="8" w:space="0" w:color="000000"/>
              <w:left w:val="single" w:sz="8" w:space="0" w:color="000000"/>
              <w:bottom w:val="single" w:sz="8" w:space="0" w:color="000000"/>
            </w:tcBorders>
            <w:shd w:val="clear" w:color="auto" w:fill="auto"/>
            <w:vAlign w:val="center"/>
          </w:tcPr>
          <w:p w14:paraId="14400A26"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8</w:t>
            </w:r>
          </w:p>
        </w:tc>
        <w:tc>
          <w:tcPr>
            <w:tcW w:w="708" w:type="dxa"/>
            <w:tcBorders>
              <w:top w:val="single" w:sz="8" w:space="0" w:color="000000"/>
              <w:left w:val="single" w:sz="8" w:space="0" w:color="000000"/>
              <w:bottom w:val="single" w:sz="8" w:space="0" w:color="000000"/>
            </w:tcBorders>
            <w:shd w:val="clear" w:color="auto" w:fill="auto"/>
            <w:vAlign w:val="center"/>
          </w:tcPr>
          <w:p w14:paraId="77D215F7"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8</w:t>
            </w:r>
          </w:p>
        </w:tc>
        <w:tc>
          <w:tcPr>
            <w:tcW w:w="1600" w:type="dxa"/>
            <w:tcBorders>
              <w:top w:val="single" w:sz="8" w:space="0" w:color="000000"/>
              <w:left w:val="single" w:sz="8" w:space="0" w:color="000000"/>
              <w:bottom w:val="single" w:sz="8" w:space="0" w:color="000000"/>
              <w:right w:val="single" w:sz="8" w:space="0" w:color="000000"/>
            </w:tcBorders>
            <w:shd w:val="clear" w:color="auto" w:fill="auto"/>
          </w:tcPr>
          <w:p w14:paraId="51A18D7B"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Opravené, predvedenie</w:t>
            </w:r>
          </w:p>
        </w:tc>
      </w:tr>
    </w:tbl>
    <w:p w14:paraId="29C2C77E" w14:textId="77777777" w:rsidR="000A507B" w:rsidRPr="000A507B" w:rsidRDefault="000A507B" w:rsidP="000A507B">
      <w:pPr>
        <w:suppressAutoHyphens/>
        <w:spacing w:before="0" w:after="0"/>
        <w:jc w:val="left"/>
        <w:rPr>
          <w:rFonts w:ascii="Times New Roman" w:hAnsi="Times New Roman" w:cs="Times New Roman"/>
          <w:i/>
          <w:color w:val="000000"/>
          <w:sz w:val="24"/>
          <w:lang w:eastAsia="zh-CN"/>
        </w:rPr>
      </w:pPr>
    </w:p>
    <w:p w14:paraId="306BF096"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Rozdelenie bodov úloh predchádzajúceho šprintu medzi členov tímu.</w:t>
      </w:r>
    </w:p>
    <w:p w14:paraId="37F96CBB" w14:textId="77777777" w:rsidR="000A507B" w:rsidRPr="000A507B" w:rsidRDefault="000A507B" w:rsidP="000A507B">
      <w:pPr>
        <w:suppressAutoHyphens/>
        <w:spacing w:before="0" w:after="0"/>
        <w:jc w:val="left"/>
        <w:rPr>
          <w:rFonts w:ascii="Times New Roman" w:hAnsi="Times New Roman" w:cs="Times New Roman"/>
          <w:i/>
          <w:color w:val="000000"/>
          <w:sz w:val="24"/>
          <w:lang w:eastAsia="zh-CN"/>
        </w:rPr>
      </w:pPr>
    </w:p>
    <w:tbl>
      <w:tblPr>
        <w:tblW w:w="10065" w:type="dxa"/>
        <w:jc w:val="center"/>
        <w:tblLayout w:type="fixed"/>
        <w:tblLook w:val="0000" w:firstRow="0" w:lastRow="0" w:firstColumn="0" w:lastColumn="0" w:noHBand="0" w:noVBand="0"/>
      </w:tblPr>
      <w:tblGrid>
        <w:gridCol w:w="709"/>
        <w:gridCol w:w="1701"/>
        <w:gridCol w:w="1418"/>
        <w:gridCol w:w="1559"/>
        <w:gridCol w:w="4678"/>
      </w:tblGrid>
      <w:tr w:rsidR="000A507B" w:rsidRPr="000A507B" w14:paraId="6EEF344C" w14:textId="77777777" w:rsidTr="005912F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76CD0B49"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ID</w:t>
            </w:r>
          </w:p>
        </w:tc>
        <w:tc>
          <w:tcPr>
            <w:tcW w:w="1701" w:type="dxa"/>
            <w:tcBorders>
              <w:top w:val="single" w:sz="8" w:space="0" w:color="000000"/>
              <w:left w:val="single" w:sz="8" w:space="0" w:color="000000"/>
              <w:bottom w:val="single" w:sz="8" w:space="0" w:color="000000"/>
            </w:tcBorders>
            <w:shd w:val="clear" w:color="auto" w:fill="auto"/>
            <w:vAlign w:val="center"/>
          </w:tcPr>
          <w:p w14:paraId="3336E90E"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Popis</w:t>
            </w:r>
          </w:p>
        </w:tc>
        <w:tc>
          <w:tcPr>
            <w:tcW w:w="1418" w:type="dxa"/>
            <w:tcBorders>
              <w:top w:val="single" w:sz="8" w:space="0" w:color="000000"/>
              <w:left w:val="single" w:sz="8" w:space="0" w:color="000000"/>
              <w:bottom w:val="single" w:sz="8" w:space="0" w:color="000000"/>
            </w:tcBorders>
            <w:shd w:val="clear" w:color="auto" w:fill="auto"/>
            <w:vAlign w:val="center"/>
          </w:tcPr>
          <w:p w14:paraId="5C97898A"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Zodpovední</w:t>
            </w:r>
          </w:p>
        </w:tc>
        <w:tc>
          <w:tcPr>
            <w:tcW w:w="1559" w:type="dxa"/>
            <w:tcBorders>
              <w:top w:val="single" w:sz="8" w:space="0" w:color="000000"/>
              <w:left w:val="single" w:sz="8" w:space="0" w:color="000000"/>
              <w:bottom w:val="single" w:sz="8" w:space="0" w:color="000000"/>
            </w:tcBorders>
            <w:shd w:val="clear" w:color="auto" w:fill="auto"/>
            <w:vAlign w:val="center"/>
          </w:tcPr>
          <w:p w14:paraId="3C84499A"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Celkový počet bodov</w:t>
            </w:r>
          </w:p>
        </w:tc>
        <w:tc>
          <w:tcPr>
            <w:tcW w:w="4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0863F3" w14:textId="77777777" w:rsidR="000A507B" w:rsidRPr="000A507B" w:rsidRDefault="000A507B" w:rsidP="000A507B">
            <w:pPr>
              <w:suppressAutoHyphens/>
              <w:spacing w:before="0" w:after="0"/>
              <w:jc w:val="center"/>
              <w:rPr>
                <w:rFonts w:ascii="Times New Roman" w:hAnsi="Times New Roman" w:cs="Times New Roman"/>
                <w:color w:val="000000"/>
                <w:sz w:val="24"/>
              </w:rPr>
            </w:pPr>
            <w:r w:rsidRPr="000A507B">
              <w:rPr>
                <w:rFonts w:ascii="Times New Roman" w:hAnsi="Times New Roman" w:cs="Times New Roman"/>
                <w:b/>
                <w:color w:val="000000"/>
                <w:sz w:val="24"/>
                <w:lang w:eastAsia="zh-CN"/>
              </w:rPr>
              <w:t>Rozpis bodov</w:t>
            </w:r>
          </w:p>
        </w:tc>
      </w:tr>
      <w:tr w:rsidR="000A507B" w:rsidRPr="000A507B" w14:paraId="460EB77D" w14:textId="77777777" w:rsidTr="005912F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69B62B56"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10.1</w:t>
            </w:r>
          </w:p>
        </w:tc>
        <w:tc>
          <w:tcPr>
            <w:tcW w:w="1701" w:type="dxa"/>
            <w:tcBorders>
              <w:top w:val="single" w:sz="8" w:space="0" w:color="000000"/>
              <w:left w:val="single" w:sz="8" w:space="0" w:color="000000"/>
              <w:bottom w:val="single" w:sz="8" w:space="0" w:color="000000"/>
            </w:tcBorders>
            <w:shd w:val="clear" w:color="auto" w:fill="auto"/>
            <w:vAlign w:val="center"/>
          </w:tcPr>
          <w:p w14:paraId="0CA97975"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Doladenie štruktúry wiki</w:t>
            </w:r>
          </w:p>
        </w:tc>
        <w:tc>
          <w:tcPr>
            <w:tcW w:w="1418" w:type="dxa"/>
            <w:tcBorders>
              <w:top w:val="single" w:sz="8" w:space="0" w:color="000000"/>
              <w:left w:val="single" w:sz="8" w:space="0" w:color="000000"/>
              <w:bottom w:val="single" w:sz="8" w:space="0" w:color="000000"/>
            </w:tcBorders>
            <w:shd w:val="clear" w:color="auto" w:fill="auto"/>
            <w:vAlign w:val="center"/>
          </w:tcPr>
          <w:p w14:paraId="5CA5309B"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Gabo</w:t>
            </w:r>
          </w:p>
        </w:tc>
        <w:tc>
          <w:tcPr>
            <w:tcW w:w="1559" w:type="dxa"/>
            <w:tcBorders>
              <w:top w:val="single" w:sz="8" w:space="0" w:color="000000"/>
              <w:left w:val="single" w:sz="8" w:space="0" w:color="000000"/>
              <w:bottom w:val="single" w:sz="8" w:space="0" w:color="000000"/>
            </w:tcBorders>
            <w:shd w:val="clear" w:color="auto" w:fill="auto"/>
            <w:vAlign w:val="center"/>
          </w:tcPr>
          <w:p w14:paraId="48467F80"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963F7E"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Gabo:2, Martin:1</w:t>
            </w:r>
          </w:p>
        </w:tc>
      </w:tr>
      <w:tr w:rsidR="000A507B" w:rsidRPr="000A507B" w14:paraId="069D28BB" w14:textId="77777777" w:rsidTr="005912F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3DA213C5"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10.2</w:t>
            </w:r>
          </w:p>
        </w:tc>
        <w:tc>
          <w:tcPr>
            <w:tcW w:w="1701" w:type="dxa"/>
            <w:tcBorders>
              <w:top w:val="single" w:sz="8" w:space="0" w:color="000000"/>
              <w:left w:val="single" w:sz="8" w:space="0" w:color="000000"/>
              <w:bottom w:val="single" w:sz="8" w:space="0" w:color="000000"/>
            </w:tcBorders>
            <w:shd w:val="clear" w:color="auto" w:fill="auto"/>
            <w:vAlign w:val="center"/>
          </w:tcPr>
          <w:p w14:paraId="0DDD52D9"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Dokončenie dokumentácie</w:t>
            </w:r>
          </w:p>
        </w:tc>
        <w:tc>
          <w:tcPr>
            <w:tcW w:w="1418" w:type="dxa"/>
            <w:tcBorders>
              <w:top w:val="single" w:sz="8" w:space="0" w:color="000000"/>
              <w:left w:val="single" w:sz="8" w:space="0" w:color="000000"/>
              <w:bottom w:val="single" w:sz="8" w:space="0" w:color="000000"/>
            </w:tcBorders>
            <w:shd w:val="clear" w:color="auto" w:fill="auto"/>
            <w:vAlign w:val="center"/>
          </w:tcPr>
          <w:p w14:paraId="7EBFFFFB"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Matej Č.</w:t>
            </w:r>
          </w:p>
        </w:tc>
        <w:tc>
          <w:tcPr>
            <w:tcW w:w="1559" w:type="dxa"/>
            <w:tcBorders>
              <w:top w:val="single" w:sz="8" w:space="0" w:color="000000"/>
              <w:left w:val="single" w:sz="8" w:space="0" w:color="000000"/>
              <w:bottom w:val="single" w:sz="8" w:space="0" w:color="000000"/>
            </w:tcBorders>
            <w:shd w:val="clear" w:color="auto" w:fill="auto"/>
            <w:vAlign w:val="center"/>
          </w:tcPr>
          <w:p w14:paraId="26CC4662"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13</w:t>
            </w:r>
          </w:p>
        </w:tc>
        <w:tc>
          <w:tcPr>
            <w:tcW w:w="4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4DD5F"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Matej Č.: 7, ostatní členovia po 1 bode</w:t>
            </w:r>
          </w:p>
        </w:tc>
      </w:tr>
      <w:tr w:rsidR="000A507B" w:rsidRPr="000A507B" w14:paraId="7255476F" w14:textId="77777777" w:rsidTr="005912F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56304FA5"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10.3</w:t>
            </w:r>
          </w:p>
        </w:tc>
        <w:tc>
          <w:tcPr>
            <w:tcW w:w="1701" w:type="dxa"/>
            <w:tcBorders>
              <w:top w:val="single" w:sz="8" w:space="0" w:color="000000"/>
              <w:left w:val="single" w:sz="8" w:space="0" w:color="000000"/>
              <w:bottom w:val="single" w:sz="8" w:space="0" w:color="000000"/>
            </w:tcBorders>
            <w:shd w:val="clear" w:color="auto" w:fill="auto"/>
            <w:vAlign w:val="center"/>
          </w:tcPr>
          <w:p w14:paraId="166C523F"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Príprava plannerov pre turnaj</w:t>
            </w:r>
          </w:p>
        </w:tc>
        <w:tc>
          <w:tcPr>
            <w:tcW w:w="1418" w:type="dxa"/>
            <w:tcBorders>
              <w:top w:val="single" w:sz="8" w:space="0" w:color="000000"/>
              <w:left w:val="single" w:sz="8" w:space="0" w:color="000000"/>
              <w:bottom w:val="single" w:sz="8" w:space="0" w:color="000000"/>
            </w:tcBorders>
            <w:shd w:val="clear" w:color="auto" w:fill="auto"/>
            <w:vAlign w:val="center"/>
          </w:tcPr>
          <w:p w14:paraId="549C048A"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Filip</w:t>
            </w:r>
          </w:p>
        </w:tc>
        <w:tc>
          <w:tcPr>
            <w:tcW w:w="1559" w:type="dxa"/>
            <w:tcBorders>
              <w:top w:val="single" w:sz="8" w:space="0" w:color="000000"/>
              <w:left w:val="single" w:sz="8" w:space="0" w:color="000000"/>
              <w:bottom w:val="single" w:sz="8" w:space="0" w:color="000000"/>
            </w:tcBorders>
            <w:shd w:val="clear" w:color="auto" w:fill="auto"/>
            <w:vAlign w:val="center"/>
          </w:tcPr>
          <w:p w14:paraId="0067112E"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8</w:t>
            </w:r>
          </w:p>
        </w:tc>
        <w:tc>
          <w:tcPr>
            <w:tcW w:w="4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0ACC88"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Filip.: 6, Jaro.: 2</w:t>
            </w:r>
          </w:p>
        </w:tc>
      </w:tr>
      <w:tr w:rsidR="000A507B" w:rsidRPr="000A507B" w14:paraId="4A764916" w14:textId="77777777" w:rsidTr="005912F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4CA26739"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10.4</w:t>
            </w:r>
          </w:p>
        </w:tc>
        <w:tc>
          <w:tcPr>
            <w:tcW w:w="1701" w:type="dxa"/>
            <w:tcBorders>
              <w:top w:val="single" w:sz="8" w:space="0" w:color="000000"/>
              <w:left w:val="single" w:sz="8" w:space="0" w:color="000000"/>
              <w:bottom w:val="single" w:sz="8" w:space="0" w:color="000000"/>
            </w:tcBorders>
            <w:shd w:val="clear" w:color="auto" w:fill="auto"/>
            <w:vAlign w:val="center"/>
          </w:tcPr>
          <w:p w14:paraId="0D5ED4A5"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Učesanie low skillov</w:t>
            </w:r>
          </w:p>
        </w:tc>
        <w:tc>
          <w:tcPr>
            <w:tcW w:w="1418" w:type="dxa"/>
            <w:tcBorders>
              <w:top w:val="single" w:sz="8" w:space="0" w:color="000000"/>
              <w:left w:val="single" w:sz="8" w:space="0" w:color="000000"/>
              <w:bottom w:val="single" w:sz="8" w:space="0" w:color="000000"/>
            </w:tcBorders>
            <w:shd w:val="clear" w:color="auto" w:fill="auto"/>
            <w:vAlign w:val="center"/>
          </w:tcPr>
          <w:p w14:paraId="0A1076BE"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Gabo</w:t>
            </w:r>
          </w:p>
        </w:tc>
        <w:tc>
          <w:tcPr>
            <w:tcW w:w="1559" w:type="dxa"/>
            <w:tcBorders>
              <w:top w:val="single" w:sz="8" w:space="0" w:color="000000"/>
              <w:left w:val="single" w:sz="8" w:space="0" w:color="000000"/>
              <w:bottom w:val="single" w:sz="8" w:space="0" w:color="000000"/>
            </w:tcBorders>
            <w:shd w:val="clear" w:color="auto" w:fill="auto"/>
            <w:vAlign w:val="center"/>
          </w:tcPr>
          <w:p w14:paraId="34A7FE5D"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5</w:t>
            </w:r>
          </w:p>
        </w:tc>
        <w:tc>
          <w:tcPr>
            <w:tcW w:w="4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D5F720"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Gabo: 2, Jaro:1, Miso:1, Filip:1</w:t>
            </w:r>
          </w:p>
        </w:tc>
      </w:tr>
      <w:tr w:rsidR="000A507B" w:rsidRPr="000A507B" w14:paraId="104BF3AE" w14:textId="77777777" w:rsidTr="005912F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36DEAF41"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10.5</w:t>
            </w:r>
          </w:p>
        </w:tc>
        <w:tc>
          <w:tcPr>
            <w:tcW w:w="1701" w:type="dxa"/>
            <w:tcBorders>
              <w:top w:val="single" w:sz="8" w:space="0" w:color="000000"/>
              <w:left w:val="single" w:sz="8" w:space="0" w:color="000000"/>
              <w:bottom w:val="single" w:sz="8" w:space="0" w:color="000000"/>
            </w:tcBorders>
            <w:shd w:val="clear" w:color="auto" w:fill="auto"/>
            <w:vAlign w:val="center"/>
          </w:tcPr>
          <w:p w14:paraId="17F6176C"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Opravenie poziciovania hráča</w:t>
            </w:r>
          </w:p>
        </w:tc>
        <w:tc>
          <w:tcPr>
            <w:tcW w:w="1418" w:type="dxa"/>
            <w:tcBorders>
              <w:top w:val="single" w:sz="8" w:space="0" w:color="000000"/>
              <w:left w:val="single" w:sz="8" w:space="0" w:color="000000"/>
              <w:bottom w:val="single" w:sz="8" w:space="0" w:color="000000"/>
            </w:tcBorders>
            <w:shd w:val="clear" w:color="auto" w:fill="auto"/>
            <w:vAlign w:val="center"/>
          </w:tcPr>
          <w:p w14:paraId="56ED56A9"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Michal</w:t>
            </w:r>
          </w:p>
        </w:tc>
        <w:tc>
          <w:tcPr>
            <w:tcW w:w="1559" w:type="dxa"/>
            <w:tcBorders>
              <w:top w:val="single" w:sz="8" w:space="0" w:color="000000"/>
              <w:left w:val="single" w:sz="8" w:space="0" w:color="000000"/>
              <w:bottom w:val="single" w:sz="8" w:space="0" w:color="000000"/>
            </w:tcBorders>
            <w:shd w:val="clear" w:color="auto" w:fill="auto"/>
            <w:vAlign w:val="center"/>
          </w:tcPr>
          <w:p w14:paraId="6A2275B9"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13</w:t>
            </w:r>
          </w:p>
        </w:tc>
        <w:tc>
          <w:tcPr>
            <w:tcW w:w="4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0B1C5D"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Martin: 5, Miso:5, Filip:3</w:t>
            </w:r>
          </w:p>
        </w:tc>
      </w:tr>
      <w:tr w:rsidR="000A507B" w:rsidRPr="000A507B" w14:paraId="16D480DC" w14:textId="77777777" w:rsidTr="005912FB">
        <w:trPr>
          <w:jc w:val="center"/>
        </w:trPr>
        <w:tc>
          <w:tcPr>
            <w:tcW w:w="709" w:type="dxa"/>
            <w:tcBorders>
              <w:top w:val="single" w:sz="8" w:space="0" w:color="000000"/>
              <w:left w:val="single" w:sz="8" w:space="0" w:color="000000"/>
              <w:bottom w:val="single" w:sz="8" w:space="0" w:color="000000"/>
            </w:tcBorders>
            <w:shd w:val="clear" w:color="auto" w:fill="auto"/>
            <w:vAlign w:val="center"/>
          </w:tcPr>
          <w:p w14:paraId="4CD01029"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10.6</w:t>
            </w:r>
          </w:p>
        </w:tc>
        <w:tc>
          <w:tcPr>
            <w:tcW w:w="1701" w:type="dxa"/>
            <w:tcBorders>
              <w:top w:val="single" w:sz="8" w:space="0" w:color="000000"/>
              <w:left w:val="single" w:sz="8" w:space="0" w:color="000000"/>
              <w:bottom w:val="single" w:sz="8" w:space="0" w:color="000000"/>
            </w:tcBorders>
            <w:shd w:val="clear" w:color="auto" w:fill="auto"/>
            <w:vAlign w:val="center"/>
          </w:tcPr>
          <w:p w14:paraId="6508C657" w14:textId="77777777" w:rsidR="000A507B" w:rsidRPr="000A507B" w:rsidRDefault="000A507B" w:rsidP="000A507B">
            <w:pPr>
              <w:suppressAutoHyphens/>
              <w:spacing w:before="0" w:after="0"/>
              <w:jc w:val="left"/>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Opravenie hry cez sieť</w:t>
            </w:r>
          </w:p>
        </w:tc>
        <w:tc>
          <w:tcPr>
            <w:tcW w:w="1418" w:type="dxa"/>
            <w:tcBorders>
              <w:top w:val="single" w:sz="8" w:space="0" w:color="000000"/>
              <w:left w:val="single" w:sz="8" w:space="0" w:color="000000"/>
              <w:bottom w:val="single" w:sz="8" w:space="0" w:color="000000"/>
            </w:tcBorders>
            <w:shd w:val="clear" w:color="auto" w:fill="auto"/>
            <w:vAlign w:val="center"/>
          </w:tcPr>
          <w:p w14:paraId="1CADE275" w14:textId="77777777" w:rsidR="000A507B" w:rsidRPr="000A507B" w:rsidRDefault="000A507B" w:rsidP="000A507B">
            <w:pPr>
              <w:suppressAutoHyphens/>
              <w:spacing w:before="0" w:after="0"/>
              <w:jc w:val="center"/>
              <w:rPr>
                <w:rFonts w:ascii="Times New Roman" w:hAnsi="Times New Roman" w:cs="Times New Roman"/>
                <w:b/>
                <w:color w:val="000000"/>
                <w:sz w:val="24"/>
                <w:lang w:eastAsia="zh-CN"/>
              </w:rPr>
            </w:pPr>
            <w:r w:rsidRPr="000A507B">
              <w:rPr>
                <w:rFonts w:ascii="Times New Roman" w:hAnsi="Times New Roman" w:cs="Times New Roman"/>
                <w:b/>
                <w:color w:val="000000"/>
                <w:sz w:val="24"/>
                <w:lang w:eastAsia="zh-CN"/>
              </w:rPr>
              <w:t>Matej Š.</w:t>
            </w:r>
          </w:p>
        </w:tc>
        <w:tc>
          <w:tcPr>
            <w:tcW w:w="1559" w:type="dxa"/>
            <w:tcBorders>
              <w:top w:val="single" w:sz="8" w:space="0" w:color="000000"/>
              <w:left w:val="single" w:sz="8" w:space="0" w:color="000000"/>
              <w:bottom w:val="single" w:sz="8" w:space="0" w:color="000000"/>
            </w:tcBorders>
            <w:shd w:val="clear" w:color="auto" w:fill="auto"/>
            <w:vAlign w:val="center"/>
          </w:tcPr>
          <w:p w14:paraId="55D556BA"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8</w:t>
            </w:r>
          </w:p>
        </w:tc>
        <w:tc>
          <w:tcPr>
            <w:tcW w:w="46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6D0E8F" w14:textId="77777777" w:rsidR="000A507B" w:rsidRPr="000A507B" w:rsidRDefault="000A507B" w:rsidP="000A507B">
            <w:pPr>
              <w:suppressAutoHyphens/>
              <w:spacing w:before="0" w:after="0"/>
              <w:jc w:val="center"/>
              <w:rPr>
                <w:rFonts w:ascii="Times New Roman" w:hAnsi="Times New Roman" w:cs="Times New Roman"/>
                <w:color w:val="000000"/>
                <w:sz w:val="24"/>
                <w:lang w:eastAsia="zh-CN"/>
              </w:rPr>
            </w:pPr>
            <w:r w:rsidRPr="000A507B">
              <w:rPr>
                <w:rFonts w:ascii="Times New Roman" w:hAnsi="Times New Roman" w:cs="Times New Roman"/>
                <w:color w:val="000000"/>
                <w:sz w:val="24"/>
                <w:lang w:eastAsia="zh-CN"/>
              </w:rPr>
              <w:t>Matej Š.:6, Jaro:2</w:t>
            </w:r>
          </w:p>
        </w:tc>
      </w:tr>
    </w:tbl>
    <w:p w14:paraId="7160239A" w14:textId="77777777" w:rsidR="000A507B" w:rsidRPr="000A507B" w:rsidRDefault="000A507B" w:rsidP="000A507B">
      <w:pPr>
        <w:suppressAutoHyphens/>
        <w:spacing w:before="0" w:after="0"/>
        <w:jc w:val="left"/>
        <w:rPr>
          <w:rFonts w:ascii="Times New Roman" w:hAnsi="Times New Roman" w:cs="Times New Roman"/>
          <w:i/>
          <w:color w:val="000000"/>
          <w:sz w:val="24"/>
          <w:lang w:eastAsia="zh-CN"/>
        </w:rPr>
      </w:pPr>
    </w:p>
    <w:p w14:paraId="6CDFE97A" w14:textId="77777777" w:rsidR="000A507B" w:rsidRPr="000A507B" w:rsidRDefault="000A507B" w:rsidP="000A507B">
      <w:pPr>
        <w:suppressAutoHyphens/>
        <w:spacing w:before="0" w:after="0"/>
        <w:jc w:val="left"/>
        <w:rPr>
          <w:rFonts w:ascii="Times New Roman" w:hAnsi="Times New Roman" w:cs="Times New Roman"/>
          <w:i/>
          <w:color w:val="000000"/>
          <w:sz w:val="24"/>
          <w:lang w:eastAsia="zh-CN"/>
        </w:rPr>
      </w:pPr>
    </w:p>
    <w:p w14:paraId="13F472A9" w14:textId="4554D374" w:rsidR="00C24538" w:rsidRDefault="00C24538" w:rsidP="000A507B">
      <w:pPr>
        <w:spacing w:before="0" w:after="0"/>
        <w:jc w:val="left"/>
        <w:rPr>
          <w:rFonts w:cs="Times New Roman"/>
          <w:b/>
          <w:bCs/>
          <w:noProof/>
          <w:color w:val="B71234"/>
          <w:sz w:val="28"/>
          <w:szCs w:val="28"/>
        </w:rPr>
      </w:pPr>
      <w:r>
        <w:br w:type="page"/>
      </w:r>
    </w:p>
    <w:p w14:paraId="1DF81A8E" w14:textId="77777777" w:rsidR="00F445AE" w:rsidRDefault="00F445AE" w:rsidP="00E93A5F">
      <w:pPr>
        <w:pStyle w:val="Nadpis1"/>
        <w:sectPr w:rsidR="00F445AE" w:rsidSect="00F75C7F">
          <w:headerReference w:type="default" r:id="rId52"/>
          <w:footerReference w:type="default" r:id="rId53"/>
          <w:pgSz w:w="11907" w:h="16839" w:code="9"/>
          <w:pgMar w:top="1676" w:right="1275" w:bottom="2268" w:left="1701" w:header="0" w:footer="284" w:gutter="0"/>
          <w:pgNumType w:start="90"/>
          <w:cols w:space="283"/>
          <w:docGrid w:linePitch="360"/>
        </w:sectPr>
      </w:pPr>
    </w:p>
    <w:p w14:paraId="1A4A8FE3" w14:textId="77777777" w:rsidR="00E93A5F" w:rsidRPr="005C54A3" w:rsidRDefault="00E93A5F" w:rsidP="00E93A5F">
      <w:pPr>
        <w:pStyle w:val="Nadpis1"/>
      </w:pPr>
      <w:bookmarkStart w:id="101" w:name="_Ref340317975"/>
      <w:bookmarkStart w:id="102" w:name="_Toc356924100"/>
      <w:r w:rsidRPr="005C54A3">
        <w:lastRenderedPageBreak/>
        <w:t>Preberacie protokoly</w:t>
      </w:r>
      <w:bookmarkEnd w:id="101"/>
      <w:bookmarkEnd w:id="102"/>
    </w:p>
    <w:p w14:paraId="397EB0B6" w14:textId="77777777" w:rsidR="00E93A5F" w:rsidRPr="008C71FD" w:rsidRDefault="00E93A5F" w:rsidP="008B0150">
      <w:pPr>
        <w:rPr>
          <w:lang w:eastAsia="cs-CZ"/>
        </w:rPr>
      </w:pPr>
    </w:p>
    <w:p w14:paraId="4C4E0744" w14:textId="77777777" w:rsidR="00681ADC" w:rsidRDefault="00681ADC" w:rsidP="00203459">
      <w:pPr>
        <w:pStyle w:val="Nzov"/>
        <w:spacing w:after="0"/>
        <w:jc w:val="center"/>
      </w:pPr>
      <w:r>
        <w:t>Preberací protokol</w:t>
      </w:r>
    </w:p>
    <w:p w14:paraId="68798AAD" w14:textId="77777777" w:rsidR="00203459" w:rsidRDefault="00203459" w:rsidP="00203459">
      <w:pPr>
        <w:pStyle w:val="Podtitul"/>
        <w:spacing w:before="0" w:after="0"/>
        <w:jc w:val="center"/>
        <w:rPr>
          <w:sz w:val="28"/>
        </w:rPr>
      </w:pPr>
      <w:r w:rsidRPr="00203459">
        <w:rPr>
          <w:sz w:val="28"/>
        </w:rPr>
        <w:t>Tímový projekt I</w:t>
      </w:r>
    </w:p>
    <w:p w14:paraId="19C9F9EC" w14:textId="77777777" w:rsidR="00203459" w:rsidRDefault="00203459" w:rsidP="00203459"/>
    <w:p w14:paraId="74859BDD" w14:textId="77777777" w:rsidR="00203459" w:rsidRPr="00203459" w:rsidRDefault="00203459" w:rsidP="00203459">
      <w:pPr>
        <w:spacing w:after="0"/>
      </w:pPr>
    </w:p>
    <w:p w14:paraId="44B951EA" w14:textId="77777777" w:rsidR="00681ADC" w:rsidRPr="00203459" w:rsidRDefault="00681ADC" w:rsidP="00203459">
      <w:pPr>
        <w:spacing w:after="0" w:line="360" w:lineRule="auto"/>
      </w:pPr>
      <w:r w:rsidRPr="00203459">
        <w:rPr>
          <w:b/>
          <w:i/>
        </w:rPr>
        <w:t>Projekt</w:t>
      </w:r>
      <w:r w:rsidR="00203459" w:rsidRPr="00203459">
        <w:rPr>
          <w:b/>
        </w:rPr>
        <w:t>:</w:t>
      </w:r>
      <w:r w:rsidR="00203459" w:rsidRPr="00203459">
        <w:t xml:space="preserve"> </w:t>
      </w:r>
      <w:r w:rsidRPr="00203459">
        <w:tab/>
      </w:r>
      <w:r w:rsidR="00203459" w:rsidRPr="00203459">
        <w:tab/>
        <w:t>RoboCup 3D</w:t>
      </w:r>
    </w:p>
    <w:p w14:paraId="148855C0" w14:textId="77777777" w:rsidR="00203459" w:rsidRDefault="00203459" w:rsidP="00203459">
      <w:pPr>
        <w:spacing w:after="0" w:line="360" w:lineRule="auto"/>
      </w:pPr>
      <w:r w:rsidRPr="00203459">
        <w:rPr>
          <w:b/>
          <w:i/>
        </w:rPr>
        <w:t>Odovzdávajúci tím:</w:t>
      </w:r>
      <w:r>
        <w:t xml:space="preserve"> </w:t>
      </w:r>
      <w:r>
        <w:tab/>
        <w:t>A55 Kickers (tím č. 15)</w:t>
      </w:r>
    </w:p>
    <w:p w14:paraId="4D4E7520" w14:textId="77777777" w:rsidR="00203459" w:rsidRPr="00681ADC" w:rsidRDefault="00203459" w:rsidP="00203459">
      <w:pPr>
        <w:spacing w:after="0" w:line="360" w:lineRule="auto"/>
      </w:pPr>
      <w:r w:rsidRPr="00203459">
        <w:rPr>
          <w:b/>
          <w:i/>
        </w:rPr>
        <w:t>Preberajúci:</w:t>
      </w:r>
      <w:r>
        <w:tab/>
      </w:r>
      <w:r>
        <w:tab/>
      </w:r>
      <w:r w:rsidRPr="00681ADC">
        <w:t>Ing. Marián Lekavý, PhD.</w:t>
      </w:r>
    </w:p>
    <w:p w14:paraId="55F02650" w14:textId="77777777" w:rsidR="00203459" w:rsidRDefault="00203459" w:rsidP="00203459">
      <w:pPr>
        <w:spacing w:after="0" w:line="360" w:lineRule="auto"/>
      </w:pPr>
      <w:r w:rsidRPr="00203459">
        <w:rPr>
          <w:b/>
          <w:i/>
        </w:rPr>
        <w:t>Dátum odovzdania:</w:t>
      </w:r>
      <w:r w:rsidR="009D4EAC">
        <w:tab/>
        <w:t>14.11.2012</w:t>
      </w:r>
    </w:p>
    <w:p w14:paraId="78FAB528" w14:textId="77777777" w:rsidR="00203459" w:rsidRPr="00203459" w:rsidRDefault="00203459" w:rsidP="00203459">
      <w:pPr>
        <w:spacing w:after="0" w:line="360" w:lineRule="auto"/>
        <w:rPr>
          <w:b/>
          <w:i/>
        </w:rPr>
      </w:pPr>
      <w:r w:rsidRPr="00203459">
        <w:rPr>
          <w:b/>
          <w:i/>
        </w:rPr>
        <w:t>Odovzdané dokumenty:</w:t>
      </w:r>
    </w:p>
    <w:p w14:paraId="4504C787" w14:textId="77777777" w:rsidR="00681ADC" w:rsidRDefault="00681ADC" w:rsidP="006D1FC1">
      <w:pPr>
        <w:pStyle w:val="Odsekzoznamu"/>
        <w:numPr>
          <w:ilvl w:val="0"/>
          <w:numId w:val="6"/>
        </w:numPr>
        <w:spacing w:after="0" w:line="360" w:lineRule="auto"/>
      </w:pPr>
      <w:r>
        <w:t>Tlačená dokumentácia k inžinierskemu dielu v</w:t>
      </w:r>
      <w:r w:rsidR="00D96ED9">
        <w:t> </w:t>
      </w:r>
      <w:r w:rsidRPr="00D96ED9">
        <w:t>rozsahu</w:t>
      </w:r>
      <w:r w:rsidR="00D96ED9">
        <w:t xml:space="preserve"> 5</w:t>
      </w:r>
      <w:r w:rsidR="00DA2092">
        <w:t>9</w:t>
      </w:r>
      <w:r w:rsidRPr="00D96ED9">
        <w:t xml:space="preserve"> strán</w:t>
      </w:r>
    </w:p>
    <w:p w14:paraId="63675398" w14:textId="77777777" w:rsidR="00681ADC" w:rsidRDefault="00681ADC" w:rsidP="006D1FC1">
      <w:pPr>
        <w:pStyle w:val="Odsekzoznamu"/>
        <w:numPr>
          <w:ilvl w:val="0"/>
          <w:numId w:val="6"/>
        </w:numPr>
        <w:spacing w:after="0" w:line="360" w:lineRule="auto"/>
      </w:pPr>
      <w:r>
        <w:t>Tlačená dokumentácia k riadeniu projektu v</w:t>
      </w:r>
      <w:r w:rsidR="00241279">
        <w:t> rozsahu 7</w:t>
      </w:r>
      <w:r w:rsidR="00C44283">
        <w:t>2</w:t>
      </w:r>
      <w:r w:rsidR="006C1FD2">
        <w:t xml:space="preserve"> </w:t>
      </w:r>
      <w:r w:rsidRPr="00241279">
        <w:t>strán</w:t>
      </w:r>
    </w:p>
    <w:p w14:paraId="0DFEC7FC" w14:textId="77777777" w:rsidR="00203459" w:rsidRDefault="00203459" w:rsidP="00203459">
      <w:pPr>
        <w:spacing w:after="0" w:line="360" w:lineRule="auto"/>
        <w:ind w:left="1080"/>
      </w:pPr>
    </w:p>
    <w:p w14:paraId="024AD941" w14:textId="77777777" w:rsidR="00203459" w:rsidRDefault="00203459" w:rsidP="00203459">
      <w:pPr>
        <w:spacing w:after="0" w:line="360" w:lineRule="auto"/>
        <w:ind w:left="1080"/>
      </w:pPr>
    </w:p>
    <w:p w14:paraId="0C7D49C4" w14:textId="77777777" w:rsidR="00681ADC" w:rsidRDefault="00681ADC" w:rsidP="00681ADC">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681ADC" w14:paraId="71640844" w14:textId="77777777" w:rsidTr="00203459">
        <w:tc>
          <w:tcPr>
            <w:tcW w:w="3979" w:type="dxa"/>
            <w:tcMar>
              <w:top w:w="55" w:type="dxa"/>
              <w:left w:w="55" w:type="dxa"/>
              <w:bottom w:w="55" w:type="dxa"/>
              <w:right w:w="55" w:type="dxa"/>
            </w:tcMar>
          </w:tcPr>
          <w:p w14:paraId="3D838BB1" w14:textId="77777777" w:rsidR="00681ADC" w:rsidRDefault="00681ADC" w:rsidP="00203459">
            <w:pPr>
              <w:pStyle w:val="TableContents"/>
              <w:jc w:val="center"/>
              <w:rPr>
                <w:b/>
                <w:bCs/>
              </w:rPr>
            </w:pPr>
            <w:r>
              <w:rPr>
                <w:b/>
                <w:bCs/>
              </w:rPr>
              <w:t>_____________________</w:t>
            </w:r>
          </w:p>
        </w:tc>
        <w:tc>
          <w:tcPr>
            <w:tcW w:w="4819" w:type="dxa"/>
            <w:tcMar>
              <w:top w:w="55" w:type="dxa"/>
              <w:left w:w="55" w:type="dxa"/>
              <w:bottom w:w="55" w:type="dxa"/>
              <w:right w:w="55" w:type="dxa"/>
            </w:tcMar>
          </w:tcPr>
          <w:p w14:paraId="7A92EB91" w14:textId="77777777" w:rsidR="00681ADC" w:rsidRDefault="00681ADC" w:rsidP="00BC1205">
            <w:pPr>
              <w:pStyle w:val="TableContents"/>
              <w:jc w:val="center"/>
              <w:rPr>
                <w:b/>
                <w:bCs/>
              </w:rPr>
            </w:pPr>
            <w:r>
              <w:rPr>
                <w:b/>
                <w:bCs/>
              </w:rPr>
              <w:t>_____________________</w:t>
            </w:r>
          </w:p>
        </w:tc>
      </w:tr>
      <w:tr w:rsidR="00681ADC" w14:paraId="1AC1C538" w14:textId="77777777" w:rsidTr="00203459">
        <w:tc>
          <w:tcPr>
            <w:tcW w:w="3979" w:type="dxa"/>
            <w:tcMar>
              <w:top w:w="55" w:type="dxa"/>
              <w:left w:w="55" w:type="dxa"/>
              <w:bottom w:w="55" w:type="dxa"/>
              <w:right w:w="55" w:type="dxa"/>
            </w:tcMar>
          </w:tcPr>
          <w:p w14:paraId="259E1CCE" w14:textId="77777777" w:rsidR="00681ADC" w:rsidRDefault="00681ADC" w:rsidP="00203459">
            <w:pPr>
              <w:spacing w:before="0" w:after="0"/>
              <w:jc w:val="center"/>
            </w:pPr>
            <w:r>
              <w:t>Vedúci tímu</w:t>
            </w:r>
          </w:p>
        </w:tc>
        <w:tc>
          <w:tcPr>
            <w:tcW w:w="4819" w:type="dxa"/>
            <w:tcMar>
              <w:top w:w="55" w:type="dxa"/>
              <w:left w:w="55" w:type="dxa"/>
              <w:bottom w:w="55" w:type="dxa"/>
              <w:right w:w="55" w:type="dxa"/>
            </w:tcMar>
          </w:tcPr>
          <w:p w14:paraId="3DC3C74E" w14:textId="77777777" w:rsidR="00681ADC" w:rsidRPr="00681ADC" w:rsidRDefault="00681ADC" w:rsidP="00203459">
            <w:pPr>
              <w:spacing w:before="0" w:after="0"/>
              <w:jc w:val="center"/>
            </w:pPr>
            <w:r w:rsidRPr="00681ADC">
              <w:t>Ing. Marián Lekavý, PhD.</w:t>
            </w:r>
          </w:p>
        </w:tc>
      </w:tr>
    </w:tbl>
    <w:p w14:paraId="16B7AC92" w14:textId="77777777" w:rsidR="00414F1D" w:rsidRDefault="00414F1D" w:rsidP="0089363F">
      <w:pPr>
        <w:spacing w:before="0"/>
        <w:rPr>
          <w:rFonts w:cs="Times New Roman"/>
          <w:b/>
          <w:bCs/>
          <w:noProof/>
          <w:color w:val="B71234"/>
          <w:sz w:val="28"/>
          <w:szCs w:val="28"/>
          <w:lang w:eastAsia="cs-CZ"/>
        </w:rPr>
      </w:pPr>
    </w:p>
    <w:p w14:paraId="1F640B7F" w14:textId="77777777" w:rsidR="00414F1D" w:rsidRDefault="00414F1D" w:rsidP="00414F1D">
      <w:pPr>
        <w:rPr>
          <w:noProof/>
          <w:lang w:eastAsia="cs-CZ"/>
        </w:rPr>
      </w:pPr>
      <w:r>
        <w:rPr>
          <w:noProof/>
          <w:lang w:eastAsia="cs-CZ"/>
        </w:rPr>
        <w:br w:type="page"/>
      </w:r>
    </w:p>
    <w:p w14:paraId="5C19D24A" w14:textId="77777777" w:rsidR="00414F1D" w:rsidRDefault="00414F1D" w:rsidP="00414F1D">
      <w:pPr>
        <w:pStyle w:val="Nzov"/>
        <w:spacing w:after="0"/>
        <w:jc w:val="center"/>
      </w:pPr>
      <w:r>
        <w:lastRenderedPageBreak/>
        <w:t>Preberací protokol</w:t>
      </w:r>
    </w:p>
    <w:p w14:paraId="65A541D7" w14:textId="77777777" w:rsidR="00414F1D" w:rsidRDefault="00414F1D" w:rsidP="00414F1D">
      <w:pPr>
        <w:pStyle w:val="Podtitul"/>
        <w:spacing w:before="0" w:after="0"/>
        <w:jc w:val="center"/>
        <w:rPr>
          <w:sz w:val="28"/>
        </w:rPr>
      </w:pPr>
      <w:r w:rsidRPr="00203459">
        <w:rPr>
          <w:sz w:val="28"/>
        </w:rPr>
        <w:t>Tímový projekt I</w:t>
      </w:r>
    </w:p>
    <w:p w14:paraId="0FDBB099" w14:textId="77777777" w:rsidR="00414F1D" w:rsidRDefault="00414F1D" w:rsidP="00414F1D"/>
    <w:p w14:paraId="7A1288BD" w14:textId="77777777" w:rsidR="00414F1D" w:rsidRPr="00203459" w:rsidRDefault="00414F1D" w:rsidP="00414F1D">
      <w:pPr>
        <w:spacing w:after="0"/>
      </w:pPr>
    </w:p>
    <w:p w14:paraId="3414AC7A" w14:textId="77777777" w:rsidR="00414F1D" w:rsidRPr="00203459" w:rsidRDefault="00414F1D" w:rsidP="00414F1D">
      <w:pPr>
        <w:spacing w:after="0" w:line="360" w:lineRule="auto"/>
      </w:pPr>
      <w:r w:rsidRPr="00203459">
        <w:rPr>
          <w:b/>
          <w:i/>
        </w:rPr>
        <w:t>Projekt</w:t>
      </w:r>
      <w:r w:rsidRPr="00203459">
        <w:rPr>
          <w:b/>
        </w:rPr>
        <w:t>:</w:t>
      </w:r>
      <w:r w:rsidRPr="00203459">
        <w:t xml:space="preserve"> </w:t>
      </w:r>
      <w:r w:rsidRPr="00203459">
        <w:tab/>
      </w:r>
      <w:r w:rsidRPr="00203459">
        <w:tab/>
        <w:t>RoboCup 3D</w:t>
      </w:r>
    </w:p>
    <w:p w14:paraId="18299ADE" w14:textId="77777777" w:rsidR="00414F1D" w:rsidRDefault="00414F1D" w:rsidP="00414F1D">
      <w:pPr>
        <w:spacing w:after="0" w:line="360" w:lineRule="auto"/>
      </w:pPr>
      <w:r w:rsidRPr="00203459">
        <w:rPr>
          <w:b/>
          <w:i/>
        </w:rPr>
        <w:t>Odovzdávajúci tím:</w:t>
      </w:r>
      <w:r>
        <w:t xml:space="preserve"> </w:t>
      </w:r>
      <w:r>
        <w:tab/>
        <w:t>A55 Kickers (tím č. 15)</w:t>
      </w:r>
    </w:p>
    <w:p w14:paraId="0F26E243" w14:textId="77777777" w:rsidR="00414F1D" w:rsidRPr="00681ADC" w:rsidRDefault="00414F1D" w:rsidP="00414F1D">
      <w:pPr>
        <w:spacing w:after="0" w:line="360" w:lineRule="auto"/>
      </w:pPr>
      <w:r w:rsidRPr="00203459">
        <w:rPr>
          <w:b/>
          <w:i/>
        </w:rPr>
        <w:t>Preberajúci:</w:t>
      </w:r>
      <w:r>
        <w:tab/>
      </w:r>
      <w:r>
        <w:tab/>
      </w:r>
      <w:r w:rsidRPr="00681ADC">
        <w:t>Ing. Marián Lekavý, PhD.</w:t>
      </w:r>
    </w:p>
    <w:p w14:paraId="61C2CCE0" w14:textId="77777777" w:rsidR="00414F1D" w:rsidRDefault="00414F1D" w:rsidP="00414F1D">
      <w:pPr>
        <w:spacing w:after="0" w:line="360" w:lineRule="auto"/>
      </w:pPr>
      <w:r w:rsidRPr="00203459">
        <w:rPr>
          <w:b/>
          <w:i/>
        </w:rPr>
        <w:t>Dátum odovzdania:</w:t>
      </w:r>
      <w:r w:rsidR="009D4EAC">
        <w:tab/>
        <w:t>14.12.2012</w:t>
      </w:r>
    </w:p>
    <w:p w14:paraId="093A917C" w14:textId="77777777" w:rsidR="00414F1D" w:rsidRPr="00203459" w:rsidRDefault="00414F1D" w:rsidP="00414F1D">
      <w:pPr>
        <w:spacing w:after="0" w:line="360" w:lineRule="auto"/>
        <w:rPr>
          <w:b/>
          <w:i/>
        </w:rPr>
      </w:pPr>
      <w:r w:rsidRPr="00203459">
        <w:rPr>
          <w:b/>
          <w:i/>
        </w:rPr>
        <w:t>Odovzdané dokumenty:</w:t>
      </w:r>
    </w:p>
    <w:p w14:paraId="26EBE8F0" w14:textId="77777777" w:rsidR="00414F1D" w:rsidRPr="006D6C55" w:rsidRDefault="00414F1D" w:rsidP="00414F1D">
      <w:pPr>
        <w:pStyle w:val="Odsekzoznamu"/>
        <w:numPr>
          <w:ilvl w:val="0"/>
          <w:numId w:val="6"/>
        </w:numPr>
        <w:spacing w:after="0" w:line="360" w:lineRule="auto"/>
      </w:pPr>
      <w:r w:rsidRPr="006D6C55">
        <w:t xml:space="preserve">Tlačená dokumentácia k </w:t>
      </w:r>
      <w:r w:rsidR="00A87445">
        <w:t>inžinierskemu dielu v rozsahu 71</w:t>
      </w:r>
      <w:r w:rsidRPr="006D6C55">
        <w:t xml:space="preserve"> strán</w:t>
      </w:r>
    </w:p>
    <w:p w14:paraId="4353FD14" w14:textId="77777777" w:rsidR="00414F1D" w:rsidRDefault="00414F1D" w:rsidP="00414F1D">
      <w:pPr>
        <w:pStyle w:val="Odsekzoznamu"/>
        <w:numPr>
          <w:ilvl w:val="0"/>
          <w:numId w:val="6"/>
        </w:numPr>
        <w:spacing w:after="0" w:line="360" w:lineRule="auto"/>
      </w:pPr>
      <w:r>
        <w:t xml:space="preserve">Tlačená dokumentácia </w:t>
      </w:r>
      <w:r w:rsidR="00A87445">
        <w:t>k riadeniu projektu v rozsahu 95</w:t>
      </w:r>
      <w:r>
        <w:t xml:space="preserve"> </w:t>
      </w:r>
      <w:r w:rsidRPr="00241279">
        <w:t>strán</w:t>
      </w:r>
    </w:p>
    <w:p w14:paraId="0820C375" w14:textId="77777777" w:rsidR="00414F1D" w:rsidRDefault="00414F1D" w:rsidP="00414F1D">
      <w:pPr>
        <w:spacing w:after="0" w:line="360" w:lineRule="auto"/>
        <w:ind w:left="1080"/>
      </w:pPr>
    </w:p>
    <w:p w14:paraId="6BF71526" w14:textId="77777777" w:rsidR="00414F1D" w:rsidRDefault="00414F1D" w:rsidP="00414F1D">
      <w:pPr>
        <w:spacing w:after="0" w:line="360" w:lineRule="auto"/>
        <w:ind w:left="1080"/>
      </w:pPr>
    </w:p>
    <w:p w14:paraId="00F3551C" w14:textId="77777777" w:rsidR="00414F1D" w:rsidRDefault="00414F1D" w:rsidP="00414F1D">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414F1D" w14:paraId="410CA5B6" w14:textId="77777777" w:rsidTr="00822682">
        <w:tc>
          <w:tcPr>
            <w:tcW w:w="3979" w:type="dxa"/>
            <w:tcMar>
              <w:top w:w="55" w:type="dxa"/>
              <w:left w:w="55" w:type="dxa"/>
              <w:bottom w:w="55" w:type="dxa"/>
              <w:right w:w="55" w:type="dxa"/>
            </w:tcMar>
          </w:tcPr>
          <w:p w14:paraId="1214C1DB" w14:textId="77777777" w:rsidR="00414F1D" w:rsidRDefault="00414F1D" w:rsidP="00822682">
            <w:pPr>
              <w:pStyle w:val="TableContents"/>
              <w:jc w:val="center"/>
              <w:rPr>
                <w:b/>
                <w:bCs/>
              </w:rPr>
            </w:pPr>
            <w:r>
              <w:rPr>
                <w:b/>
                <w:bCs/>
              </w:rPr>
              <w:t>_____________________</w:t>
            </w:r>
          </w:p>
        </w:tc>
        <w:tc>
          <w:tcPr>
            <w:tcW w:w="4819" w:type="dxa"/>
            <w:tcMar>
              <w:top w:w="55" w:type="dxa"/>
              <w:left w:w="55" w:type="dxa"/>
              <w:bottom w:w="55" w:type="dxa"/>
              <w:right w:w="55" w:type="dxa"/>
            </w:tcMar>
          </w:tcPr>
          <w:p w14:paraId="415DA841" w14:textId="77777777" w:rsidR="00414F1D" w:rsidRDefault="00414F1D" w:rsidP="00822682">
            <w:pPr>
              <w:pStyle w:val="TableContents"/>
              <w:jc w:val="center"/>
              <w:rPr>
                <w:b/>
                <w:bCs/>
              </w:rPr>
            </w:pPr>
            <w:r>
              <w:rPr>
                <w:b/>
                <w:bCs/>
              </w:rPr>
              <w:t>_____________________</w:t>
            </w:r>
          </w:p>
        </w:tc>
      </w:tr>
      <w:tr w:rsidR="00414F1D" w14:paraId="5F2256BE" w14:textId="77777777" w:rsidTr="00822682">
        <w:tc>
          <w:tcPr>
            <w:tcW w:w="3979" w:type="dxa"/>
            <w:tcMar>
              <w:top w:w="55" w:type="dxa"/>
              <w:left w:w="55" w:type="dxa"/>
              <w:bottom w:w="55" w:type="dxa"/>
              <w:right w:w="55" w:type="dxa"/>
            </w:tcMar>
          </w:tcPr>
          <w:p w14:paraId="1D3DFC0E" w14:textId="77777777" w:rsidR="00414F1D" w:rsidRDefault="00414F1D" w:rsidP="00822682">
            <w:pPr>
              <w:spacing w:before="0" w:after="0"/>
              <w:jc w:val="center"/>
            </w:pPr>
            <w:r>
              <w:t>Vedúci tímu</w:t>
            </w:r>
          </w:p>
        </w:tc>
        <w:tc>
          <w:tcPr>
            <w:tcW w:w="4819" w:type="dxa"/>
            <w:tcMar>
              <w:top w:w="55" w:type="dxa"/>
              <w:left w:w="55" w:type="dxa"/>
              <w:bottom w:w="55" w:type="dxa"/>
              <w:right w:w="55" w:type="dxa"/>
            </w:tcMar>
          </w:tcPr>
          <w:p w14:paraId="6DFB5CC1" w14:textId="77777777" w:rsidR="00414F1D" w:rsidRPr="00681ADC" w:rsidRDefault="00414F1D" w:rsidP="00822682">
            <w:pPr>
              <w:spacing w:before="0" w:after="0"/>
              <w:jc w:val="center"/>
            </w:pPr>
            <w:r w:rsidRPr="00681ADC">
              <w:t>Ing. Marián Lekavý, PhD.</w:t>
            </w:r>
          </w:p>
        </w:tc>
      </w:tr>
    </w:tbl>
    <w:p w14:paraId="43668FF7" w14:textId="77777777" w:rsidR="00FE3DCB" w:rsidRDefault="00FE3DCB" w:rsidP="0089363F">
      <w:pPr>
        <w:spacing w:before="0"/>
        <w:rPr>
          <w:rFonts w:cs="Times New Roman"/>
          <w:b/>
          <w:bCs/>
          <w:noProof/>
          <w:color w:val="B71234"/>
          <w:sz w:val="28"/>
          <w:szCs w:val="28"/>
          <w:lang w:eastAsia="cs-CZ"/>
        </w:rPr>
      </w:pPr>
    </w:p>
    <w:p w14:paraId="50ADC182" w14:textId="77777777" w:rsidR="00FE3DCB" w:rsidRDefault="00FE3DCB" w:rsidP="00FE3DCB">
      <w:pPr>
        <w:rPr>
          <w:noProof/>
          <w:lang w:eastAsia="cs-CZ"/>
        </w:rPr>
      </w:pPr>
      <w:r>
        <w:rPr>
          <w:noProof/>
          <w:lang w:eastAsia="cs-CZ"/>
        </w:rPr>
        <w:br w:type="page"/>
      </w:r>
    </w:p>
    <w:p w14:paraId="34E57CB5" w14:textId="77777777" w:rsidR="00FE3DCB" w:rsidRDefault="00FE3DCB" w:rsidP="00FE3DCB">
      <w:pPr>
        <w:pStyle w:val="Nzov"/>
        <w:spacing w:after="0"/>
        <w:jc w:val="center"/>
      </w:pPr>
      <w:r>
        <w:lastRenderedPageBreak/>
        <w:t>Preberací protokol</w:t>
      </w:r>
    </w:p>
    <w:p w14:paraId="62EDF57B" w14:textId="77777777" w:rsidR="00FE3DCB" w:rsidRDefault="00FE3DCB" w:rsidP="00FE3DCB">
      <w:pPr>
        <w:pStyle w:val="Podtitul"/>
        <w:spacing w:before="0" w:after="0"/>
        <w:jc w:val="center"/>
        <w:rPr>
          <w:sz w:val="28"/>
        </w:rPr>
      </w:pPr>
      <w:r w:rsidRPr="00203459">
        <w:rPr>
          <w:sz w:val="28"/>
        </w:rPr>
        <w:t xml:space="preserve">Tímový projekt </w:t>
      </w:r>
      <w:r>
        <w:rPr>
          <w:sz w:val="28"/>
        </w:rPr>
        <w:t>I</w:t>
      </w:r>
      <w:r w:rsidRPr="00203459">
        <w:rPr>
          <w:sz w:val="28"/>
        </w:rPr>
        <w:t>I</w:t>
      </w:r>
    </w:p>
    <w:p w14:paraId="5DEF65B2" w14:textId="77777777" w:rsidR="00FE3DCB" w:rsidRDefault="00FE3DCB" w:rsidP="00FE3DCB"/>
    <w:p w14:paraId="441D3ABA" w14:textId="77777777" w:rsidR="00FE3DCB" w:rsidRPr="00203459" w:rsidRDefault="00FE3DCB" w:rsidP="00FE3DCB">
      <w:pPr>
        <w:spacing w:after="0"/>
      </w:pPr>
    </w:p>
    <w:p w14:paraId="3062BBFA" w14:textId="77777777" w:rsidR="00FE3DCB" w:rsidRPr="00203459" w:rsidRDefault="00FE3DCB" w:rsidP="00FE3DCB">
      <w:pPr>
        <w:spacing w:after="0" w:line="360" w:lineRule="auto"/>
      </w:pPr>
      <w:r w:rsidRPr="00203459">
        <w:rPr>
          <w:b/>
          <w:i/>
        </w:rPr>
        <w:t>Projekt</w:t>
      </w:r>
      <w:r w:rsidRPr="00203459">
        <w:rPr>
          <w:b/>
        </w:rPr>
        <w:t>:</w:t>
      </w:r>
      <w:r w:rsidRPr="00203459">
        <w:t xml:space="preserve"> </w:t>
      </w:r>
      <w:r w:rsidRPr="00203459">
        <w:tab/>
      </w:r>
      <w:r w:rsidRPr="00203459">
        <w:tab/>
        <w:t>RoboCup 3D</w:t>
      </w:r>
    </w:p>
    <w:p w14:paraId="56D22775" w14:textId="77777777" w:rsidR="00FE3DCB" w:rsidRDefault="00FE3DCB" w:rsidP="00FE3DCB">
      <w:pPr>
        <w:spacing w:after="0" w:line="360" w:lineRule="auto"/>
      </w:pPr>
      <w:r w:rsidRPr="00203459">
        <w:rPr>
          <w:b/>
          <w:i/>
        </w:rPr>
        <w:t>Odovzdávajúci tím:</w:t>
      </w:r>
      <w:r>
        <w:t xml:space="preserve"> </w:t>
      </w:r>
      <w:r>
        <w:tab/>
        <w:t>A55 Kickers (tím č. 15)</w:t>
      </w:r>
    </w:p>
    <w:p w14:paraId="574091D6" w14:textId="77777777" w:rsidR="00FE3DCB" w:rsidRPr="00681ADC" w:rsidRDefault="00FE3DCB" w:rsidP="00FE3DCB">
      <w:pPr>
        <w:spacing w:after="0" w:line="360" w:lineRule="auto"/>
      </w:pPr>
      <w:r w:rsidRPr="00203459">
        <w:rPr>
          <w:b/>
          <w:i/>
        </w:rPr>
        <w:t>Preberajúci:</w:t>
      </w:r>
      <w:r>
        <w:tab/>
      </w:r>
      <w:r>
        <w:tab/>
      </w:r>
      <w:r w:rsidRPr="00681ADC">
        <w:t>Ing. Marián Lekavý, PhD.</w:t>
      </w:r>
    </w:p>
    <w:p w14:paraId="6327B2E1" w14:textId="77777777" w:rsidR="00FE3DCB" w:rsidRDefault="00FE3DCB" w:rsidP="00FE3DCB">
      <w:pPr>
        <w:spacing w:after="0" w:line="360" w:lineRule="auto"/>
      </w:pPr>
      <w:r w:rsidRPr="00203459">
        <w:rPr>
          <w:b/>
          <w:i/>
        </w:rPr>
        <w:t>Dátum odovzdania:</w:t>
      </w:r>
      <w:r>
        <w:tab/>
        <w:t>22.04.2013</w:t>
      </w:r>
    </w:p>
    <w:p w14:paraId="05065069" w14:textId="77777777" w:rsidR="00FE3DCB" w:rsidRPr="00203459" w:rsidRDefault="00FE3DCB" w:rsidP="00FE3DCB">
      <w:pPr>
        <w:spacing w:after="0" w:line="360" w:lineRule="auto"/>
        <w:rPr>
          <w:b/>
          <w:i/>
        </w:rPr>
      </w:pPr>
      <w:r w:rsidRPr="00203459">
        <w:rPr>
          <w:b/>
          <w:i/>
        </w:rPr>
        <w:t>Odovzdané dokumenty:</w:t>
      </w:r>
    </w:p>
    <w:p w14:paraId="5E478A7C" w14:textId="7BB9EBFC" w:rsidR="00FE3DCB" w:rsidRPr="006D6C55" w:rsidRDefault="00FE3DCB" w:rsidP="00FE3DCB">
      <w:pPr>
        <w:pStyle w:val="Odsekzoznamu"/>
        <w:numPr>
          <w:ilvl w:val="0"/>
          <w:numId w:val="6"/>
        </w:numPr>
        <w:spacing w:after="0" w:line="360" w:lineRule="auto"/>
      </w:pPr>
      <w:r w:rsidRPr="006D6C55">
        <w:t xml:space="preserve">Tlačená dokumentácia k </w:t>
      </w:r>
      <w:r>
        <w:t>inžinierskemu dielu v </w:t>
      </w:r>
      <w:r w:rsidR="001E1AC8" w:rsidRPr="001E1AC8">
        <w:t>r</w:t>
      </w:r>
      <w:r w:rsidR="00A93F1B">
        <w:t>ozsahu 123</w:t>
      </w:r>
      <w:r w:rsidRPr="001E1AC8">
        <w:t xml:space="preserve"> strán</w:t>
      </w:r>
    </w:p>
    <w:p w14:paraId="799895AE" w14:textId="46A9ABB5" w:rsidR="00FE3DCB" w:rsidRDefault="00FE3DCB" w:rsidP="00FE3DCB">
      <w:pPr>
        <w:pStyle w:val="Odsekzoznamu"/>
        <w:numPr>
          <w:ilvl w:val="0"/>
          <w:numId w:val="6"/>
        </w:numPr>
        <w:spacing w:after="0" w:line="360" w:lineRule="auto"/>
      </w:pPr>
      <w:r>
        <w:t>Tlačená dokumentácia k riadeniu projektu v </w:t>
      </w:r>
      <w:r w:rsidR="00A93F1B">
        <w:t>rozsahu 122</w:t>
      </w:r>
      <w:r w:rsidRPr="001E1AC8">
        <w:t xml:space="preserve"> strán</w:t>
      </w:r>
    </w:p>
    <w:p w14:paraId="6DB31DDB" w14:textId="77777777" w:rsidR="00FE3DCB" w:rsidRDefault="00FE3DCB" w:rsidP="00FE3DCB">
      <w:pPr>
        <w:spacing w:after="0" w:line="360" w:lineRule="auto"/>
        <w:ind w:left="1080"/>
      </w:pPr>
    </w:p>
    <w:p w14:paraId="0B8D5F43" w14:textId="77777777" w:rsidR="00FE3DCB" w:rsidRDefault="00FE3DCB" w:rsidP="00FE3DCB">
      <w:pPr>
        <w:spacing w:after="0" w:line="360" w:lineRule="auto"/>
        <w:ind w:left="1080"/>
      </w:pPr>
    </w:p>
    <w:p w14:paraId="498C34D4" w14:textId="77777777" w:rsidR="00FE3DCB" w:rsidRDefault="00FE3DCB" w:rsidP="00FE3DCB">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FE3DCB" w14:paraId="011EA73E" w14:textId="77777777" w:rsidTr="00822682">
        <w:tc>
          <w:tcPr>
            <w:tcW w:w="3979" w:type="dxa"/>
            <w:tcMar>
              <w:top w:w="55" w:type="dxa"/>
              <w:left w:w="55" w:type="dxa"/>
              <w:bottom w:w="55" w:type="dxa"/>
              <w:right w:w="55" w:type="dxa"/>
            </w:tcMar>
          </w:tcPr>
          <w:p w14:paraId="22D3784B" w14:textId="77777777" w:rsidR="00FE3DCB" w:rsidRDefault="00FE3DCB" w:rsidP="00822682">
            <w:pPr>
              <w:pStyle w:val="TableContents"/>
              <w:jc w:val="center"/>
              <w:rPr>
                <w:b/>
                <w:bCs/>
              </w:rPr>
            </w:pPr>
            <w:r>
              <w:rPr>
                <w:b/>
                <w:bCs/>
              </w:rPr>
              <w:t>_____________________</w:t>
            </w:r>
          </w:p>
        </w:tc>
        <w:tc>
          <w:tcPr>
            <w:tcW w:w="4819" w:type="dxa"/>
            <w:tcMar>
              <w:top w:w="55" w:type="dxa"/>
              <w:left w:w="55" w:type="dxa"/>
              <w:bottom w:w="55" w:type="dxa"/>
              <w:right w:w="55" w:type="dxa"/>
            </w:tcMar>
          </w:tcPr>
          <w:p w14:paraId="25BA8F78" w14:textId="77777777" w:rsidR="00FE3DCB" w:rsidRDefault="00FE3DCB" w:rsidP="00822682">
            <w:pPr>
              <w:pStyle w:val="TableContents"/>
              <w:jc w:val="center"/>
              <w:rPr>
                <w:b/>
                <w:bCs/>
              </w:rPr>
            </w:pPr>
            <w:r>
              <w:rPr>
                <w:b/>
                <w:bCs/>
              </w:rPr>
              <w:t>_____________________</w:t>
            </w:r>
          </w:p>
        </w:tc>
      </w:tr>
      <w:tr w:rsidR="00FE3DCB" w14:paraId="1ACC1F72" w14:textId="77777777" w:rsidTr="00822682">
        <w:tc>
          <w:tcPr>
            <w:tcW w:w="3979" w:type="dxa"/>
            <w:tcMar>
              <w:top w:w="55" w:type="dxa"/>
              <w:left w:w="55" w:type="dxa"/>
              <w:bottom w:w="55" w:type="dxa"/>
              <w:right w:w="55" w:type="dxa"/>
            </w:tcMar>
          </w:tcPr>
          <w:p w14:paraId="1002B54A" w14:textId="77777777" w:rsidR="00FE3DCB" w:rsidRDefault="00FE3DCB" w:rsidP="00822682">
            <w:pPr>
              <w:spacing w:before="0" w:after="0"/>
              <w:jc w:val="center"/>
            </w:pPr>
            <w:r>
              <w:t>Vedúci tímu</w:t>
            </w:r>
          </w:p>
        </w:tc>
        <w:tc>
          <w:tcPr>
            <w:tcW w:w="4819" w:type="dxa"/>
            <w:tcMar>
              <w:top w:w="55" w:type="dxa"/>
              <w:left w:w="55" w:type="dxa"/>
              <w:bottom w:w="55" w:type="dxa"/>
              <w:right w:w="55" w:type="dxa"/>
            </w:tcMar>
          </w:tcPr>
          <w:p w14:paraId="52F1A176" w14:textId="77777777" w:rsidR="00FE3DCB" w:rsidRPr="00681ADC" w:rsidRDefault="00FE3DCB" w:rsidP="00822682">
            <w:pPr>
              <w:spacing w:before="0" w:after="0"/>
              <w:jc w:val="center"/>
            </w:pPr>
            <w:r w:rsidRPr="00681ADC">
              <w:t>Ing. Marián Lekavý, PhD.</w:t>
            </w:r>
          </w:p>
        </w:tc>
      </w:tr>
    </w:tbl>
    <w:p w14:paraId="23DF260B" w14:textId="5EA6CC4C" w:rsidR="00010A4B" w:rsidRDefault="00010A4B" w:rsidP="0089363F">
      <w:pPr>
        <w:spacing w:before="0"/>
        <w:rPr>
          <w:rFonts w:cs="Times New Roman"/>
          <w:b/>
          <w:bCs/>
          <w:noProof/>
          <w:color w:val="B71234"/>
          <w:sz w:val="28"/>
          <w:szCs w:val="28"/>
          <w:lang w:eastAsia="cs-CZ"/>
        </w:rPr>
      </w:pPr>
    </w:p>
    <w:p w14:paraId="3FF86ECE" w14:textId="77777777" w:rsidR="00010A4B" w:rsidRDefault="00010A4B">
      <w:pPr>
        <w:spacing w:before="0" w:after="0"/>
        <w:jc w:val="left"/>
        <w:rPr>
          <w:rFonts w:cs="Times New Roman"/>
          <w:b/>
          <w:bCs/>
          <w:noProof/>
          <w:color w:val="B71234"/>
          <w:sz w:val="28"/>
          <w:szCs w:val="28"/>
          <w:lang w:eastAsia="cs-CZ"/>
        </w:rPr>
      </w:pPr>
      <w:r>
        <w:rPr>
          <w:rFonts w:cs="Times New Roman"/>
          <w:b/>
          <w:bCs/>
          <w:noProof/>
          <w:color w:val="B71234"/>
          <w:sz w:val="28"/>
          <w:szCs w:val="28"/>
          <w:lang w:eastAsia="cs-CZ"/>
        </w:rPr>
        <w:br w:type="page"/>
      </w:r>
    </w:p>
    <w:p w14:paraId="38BF9D98" w14:textId="77777777" w:rsidR="00010A4B" w:rsidRDefault="00010A4B" w:rsidP="00010A4B">
      <w:pPr>
        <w:pStyle w:val="Nzov"/>
        <w:spacing w:after="0"/>
        <w:jc w:val="center"/>
      </w:pPr>
      <w:r>
        <w:lastRenderedPageBreak/>
        <w:t>Preberací protokol</w:t>
      </w:r>
    </w:p>
    <w:p w14:paraId="2A0D9202" w14:textId="77777777" w:rsidR="00010A4B" w:rsidRDefault="00010A4B" w:rsidP="00010A4B">
      <w:pPr>
        <w:pStyle w:val="Podtitul"/>
        <w:spacing w:before="0" w:after="0"/>
        <w:jc w:val="center"/>
        <w:rPr>
          <w:sz w:val="28"/>
        </w:rPr>
      </w:pPr>
      <w:r w:rsidRPr="00203459">
        <w:rPr>
          <w:sz w:val="28"/>
        </w:rPr>
        <w:t xml:space="preserve">Tímový projekt </w:t>
      </w:r>
      <w:r>
        <w:rPr>
          <w:sz w:val="28"/>
        </w:rPr>
        <w:t>I</w:t>
      </w:r>
      <w:r w:rsidRPr="00203459">
        <w:rPr>
          <w:sz w:val="28"/>
        </w:rPr>
        <w:t>I</w:t>
      </w:r>
      <w:bookmarkStart w:id="103" w:name="_GoBack"/>
      <w:bookmarkEnd w:id="103"/>
    </w:p>
    <w:p w14:paraId="65A71CA2" w14:textId="77777777" w:rsidR="00010A4B" w:rsidRDefault="00010A4B" w:rsidP="00010A4B"/>
    <w:p w14:paraId="57025EBF" w14:textId="77777777" w:rsidR="00010A4B" w:rsidRPr="00203459" w:rsidRDefault="00010A4B" w:rsidP="00010A4B">
      <w:pPr>
        <w:spacing w:after="0"/>
      </w:pPr>
    </w:p>
    <w:p w14:paraId="10F9B4CF" w14:textId="77777777" w:rsidR="00010A4B" w:rsidRPr="00203459" w:rsidRDefault="00010A4B" w:rsidP="00010A4B">
      <w:pPr>
        <w:spacing w:after="0" w:line="360" w:lineRule="auto"/>
      </w:pPr>
      <w:r w:rsidRPr="00203459">
        <w:rPr>
          <w:b/>
          <w:i/>
        </w:rPr>
        <w:t>Projekt</w:t>
      </w:r>
      <w:r w:rsidRPr="00203459">
        <w:rPr>
          <w:b/>
        </w:rPr>
        <w:t>:</w:t>
      </w:r>
      <w:r w:rsidRPr="00203459">
        <w:t xml:space="preserve"> </w:t>
      </w:r>
      <w:r w:rsidRPr="00203459">
        <w:tab/>
      </w:r>
      <w:r w:rsidRPr="00203459">
        <w:tab/>
        <w:t>RoboCup 3D</w:t>
      </w:r>
    </w:p>
    <w:p w14:paraId="569A207F" w14:textId="77777777" w:rsidR="00010A4B" w:rsidRDefault="00010A4B" w:rsidP="00010A4B">
      <w:pPr>
        <w:spacing w:after="0" w:line="360" w:lineRule="auto"/>
      </w:pPr>
      <w:r w:rsidRPr="00203459">
        <w:rPr>
          <w:b/>
          <w:i/>
        </w:rPr>
        <w:t>Odovzdávajúci tím:</w:t>
      </w:r>
      <w:r>
        <w:t xml:space="preserve"> </w:t>
      </w:r>
      <w:r>
        <w:tab/>
        <w:t>A55 Kickers (tím č. 15)</w:t>
      </w:r>
    </w:p>
    <w:p w14:paraId="71DD83EC" w14:textId="77777777" w:rsidR="00010A4B" w:rsidRPr="00681ADC" w:rsidRDefault="00010A4B" w:rsidP="00010A4B">
      <w:pPr>
        <w:spacing w:after="0" w:line="360" w:lineRule="auto"/>
      </w:pPr>
      <w:r w:rsidRPr="00203459">
        <w:rPr>
          <w:b/>
          <w:i/>
        </w:rPr>
        <w:t>Preberajúci:</w:t>
      </w:r>
      <w:r>
        <w:tab/>
      </w:r>
      <w:r>
        <w:tab/>
      </w:r>
      <w:r w:rsidRPr="00681ADC">
        <w:t>Ing. Marián Lekavý, PhD.</w:t>
      </w:r>
    </w:p>
    <w:p w14:paraId="5A1AE221" w14:textId="6006B537" w:rsidR="00010A4B" w:rsidRDefault="00010A4B" w:rsidP="00010A4B">
      <w:pPr>
        <w:spacing w:after="0" w:line="360" w:lineRule="auto"/>
      </w:pPr>
      <w:r w:rsidRPr="00203459">
        <w:rPr>
          <w:b/>
          <w:i/>
        </w:rPr>
        <w:t>Dátum odovzdania:</w:t>
      </w:r>
      <w:r>
        <w:tab/>
      </w:r>
      <w:r w:rsidR="003674FF">
        <w:t>22</w:t>
      </w:r>
      <w:r w:rsidR="00D519EC">
        <w:t>.05</w:t>
      </w:r>
      <w:r>
        <w:t>.2013</w:t>
      </w:r>
    </w:p>
    <w:p w14:paraId="5461ED52" w14:textId="77777777" w:rsidR="00010A4B" w:rsidRPr="00203459" w:rsidRDefault="00010A4B" w:rsidP="00010A4B">
      <w:pPr>
        <w:spacing w:after="0" w:line="360" w:lineRule="auto"/>
        <w:rPr>
          <w:b/>
          <w:i/>
        </w:rPr>
      </w:pPr>
      <w:r w:rsidRPr="00203459">
        <w:rPr>
          <w:b/>
          <w:i/>
        </w:rPr>
        <w:t>Odovzdané dokumenty:</w:t>
      </w:r>
    </w:p>
    <w:p w14:paraId="4BDA3AC1" w14:textId="06E3C0A7" w:rsidR="00010A4B" w:rsidRPr="006D6C55" w:rsidRDefault="00010A4B" w:rsidP="00010A4B">
      <w:pPr>
        <w:pStyle w:val="Odsekzoznamu"/>
        <w:numPr>
          <w:ilvl w:val="0"/>
          <w:numId w:val="6"/>
        </w:numPr>
        <w:spacing w:after="0" w:line="360" w:lineRule="auto"/>
      </w:pPr>
      <w:r w:rsidRPr="006D6C55">
        <w:t xml:space="preserve">Tlačená dokumentácia k </w:t>
      </w:r>
      <w:r>
        <w:t>inžinierskemu dielu v </w:t>
      </w:r>
      <w:r w:rsidRPr="001E1AC8">
        <w:t>r</w:t>
      </w:r>
      <w:r w:rsidR="001D79FF">
        <w:t>ozsahu 139</w:t>
      </w:r>
      <w:r w:rsidRPr="001E1AC8">
        <w:t xml:space="preserve"> strán</w:t>
      </w:r>
    </w:p>
    <w:p w14:paraId="0E0CE166" w14:textId="3C78625C" w:rsidR="00010A4B" w:rsidRDefault="00010A4B" w:rsidP="00010A4B">
      <w:pPr>
        <w:pStyle w:val="Odsekzoznamu"/>
        <w:numPr>
          <w:ilvl w:val="0"/>
          <w:numId w:val="6"/>
        </w:numPr>
        <w:spacing w:after="0" w:line="360" w:lineRule="auto"/>
      </w:pPr>
      <w:r>
        <w:t>Tlačená dokumentácia k</w:t>
      </w:r>
      <w:r w:rsidR="0012550A">
        <w:t xml:space="preserve"> riadeniu projektu v rozsahu 133</w:t>
      </w:r>
      <w:r w:rsidRPr="001E1AC8">
        <w:t xml:space="preserve"> strán</w:t>
      </w:r>
    </w:p>
    <w:p w14:paraId="1F2FAD05" w14:textId="77777777" w:rsidR="00010A4B" w:rsidRDefault="00010A4B" w:rsidP="00010A4B">
      <w:pPr>
        <w:spacing w:after="0" w:line="360" w:lineRule="auto"/>
        <w:ind w:left="1080"/>
      </w:pPr>
    </w:p>
    <w:p w14:paraId="030D5DAE" w14:textId="77777777" w:rsidR="00010A4B" w:rsidRDefault="00010A4B" w:rsidP="00010A4B">
      <w:pPr>
        <w:spacing w:after="0" w:line="360" w:lineRule="auto"/>
        <w:ind w:left="1080"/>
      </w:pPr>
    </w:p>
    <w:p w14:paraId="32CF8CEA" w14:textId="77777777" w:rsidR="00010A4B" w:rsidRDefault="00010A4B" w:rsidP="00010A4B">
      <w:pPr>
        <w:pStyle w:val="Textbody"/>
      </w:pPr>
    </w:p>
    <w:tbl>
      <w:tblPr>
        <w:tblW w:w="8798" w:type="dxa"/>
        <w:tblInd w:w="45" w:type="dxa"/>
        <w:tblLayout w:type="fixed"/>
        <w:tblCellMar>
          <w:left w:w="10" w:type="dxa"/>
          <w:right w:w="10" w:type="dxa"/>
        </w:tblCellMar>
        <w:tblLook w:val="0000" w:firstRow="0" w:lastRow="0" w:firstColumn="0" w:lastColumn="0" w:noHBand="0" w:noVBand="0"/>
      </w:tblPr>
      <w:tblGrid>
        <w:gridCol w:w="3979"/>
        <w:gridCol w:w="4819"/>
      </w:tblGrid>
      <w:tr w:rsidR="00010A4B" w14:paraId="33F76AD5" w14:textId="77777777" w:rsidTr="009F1341">
        <w:tc>
          <w:tcPr>
            <w:tcW w:w="3979" w:type="dxa"/>
            <w:tcMar>
              <w:top w:w="55" w:type="dxa"/>
              <w:left w:w="55" w:type="dxa"/>
              <w:bottom w:w="55" w:type="dxa"/>
              <w:right w:w="55" w:type="dxa"/>
            </w:tcMar>
          </w:tcPr>
          <w:p w14:paraId="5F5DC965" w14:textId="77777777" w:rsidR="00010A4B" w:rsidRDefault="00010A4B" w:rsidP="009F1341">
            <w:pPr>
              <w:pStyle w:val="TableContents"/>
              <w:jc w:val="center"/>
              <w:rPr>
                <w:b/>
                <w:bCs/>
              </w:rPr>
            </w:pPr>
            <w:r>
              <w:rPr>
                <w:b/>
                <w:bCs/>
              </w:rPr>
              <w:t>_____________________</w:t>
            </w:r>
          </w:p>
        </w:tc>
        <w:tc>
          <w:tcPr>
            <w:tcW w:w="4819" w:type="dxa"/>
            <w:tcMar>
              <w:top w:w="55" w:type="dxa"/>
              <w:left w:w="55" w:type="dxa"/>
              <w:bottom w:w="55" w:type="dxa"/>
              <w:right w:w="55" w:type="dxa"/>
            </w:tcMar>
          </w:tcPr>
          <w:p w14:paraId="2C04171C" w14:textId="77777777" w:rsidR="00010A4B" w:rsidRDefault="00010A4B" w:rsidP="009F1341">
            <w:pPr>
              <w:pStyle w:val="TableContents"/>
              <w:jc w:val="center"/>
              <w:rPr>
                <w:b/>
                <w:bCs/>
              </w:rPr>
            </w:pPr>
            <w:r>
              <w:rPr>
                <w:b/>
                <w:bCs/>
              </w:rPr>
              <w:t>_____________________</w:t>
            </w:r>
          </w:p>
        </w:tc>
      </w:tr>
      <w:tr w:rsidR="00010A4B" w14:paraId="56299100" w14:textId="77777777" w:rsidTr="009F1341">
        <w:tc>
          <w:tcPr>
            <w:tcW w:w="3979" w:type="dxa"/>
            <w:tcMar>
              <w:top w:w="55" w:type="dxa"/>
              <w:left w:w="55" w:type="dxa"/>
              <w:bottom w:w="55" w:type="dxa"/>
              <w:right w:w="55" w:type="dxa"/>
            </w:tcMar>
          </w:tcPr>
          <w:p w14:paraId="35CA492B" w14:textId="77777777" w:rsidR="00010A4B" w:rsidRDefault="00010A4B" w:rsidP="009F1341">
            <w:pPr>
              <w:spacing w:before="0" w:after="0"/>
              <w:jc w:val="center"/>
            </w:pPr>
            <w:r>
              <w:t>Vedúci tímu</w:t>
            </w:r>
          </w:p>
        </w:tc>
        <w:tc>
          <w:tcPr>
            <w:tcW w:w="4819" w:type="dxa"/>
            <w:tcMar>
              <w:top w:w="55" w:type="dxa"/>
              <w:left w:w="55" w:type="dxa"/>
              <w:bottom w:w="55" w:type="dxa"/>
              <w:right w:w="55" w:type="dxa"/>
            </w:tcMar>
          </w:tcPr>
          <w:p w14:paraId="2C65BDA8" w14:textId="77777777" w:rsidR="00010A4B" w:rsidRPr="00681ADC" w:rsidRDefault="00010A4B" w:rsidP="009F1341">
            <w:pPr>
              <w:spacing w:before="0" w:after="0"/>
              <w:jc w:val="center"/>
            </w:pPr>
            <w:r w:rsidRPr="00681ADC">
              <w:t>Ing. Marián Lekavý, PhD.</w:t>
            </w:r>
          </w:p>
        </w:tc>
      </w:tr>
    </w:tbl>
    <w:p w14:paraId="3F05DAC7" w14:textId="77777777" w:rsidR="00EF04D7" w:rsidRPr="008C71FD" w:rsidRDefault="00EF04D7" w:rsidP="0089363F">
      <w:pPr>
        <w:spacing w:before="0"/>
        <w:rPr>
          <w:rFonts w:cs="Times New Roman"/>
          <w:b/>
          <w:bCs/>
          <w:noProof/>
          <w:color w:val="B71234"/>
          <w:sz w:val="28"/>
          <w:szCs w:val="28"/>
          <w:lang w:eastAsia="cs-CZ"/>
        </w:rPr>
      </w:pPr>
    </w:p>
    <w:sectPr w:rsidR="00EF04D7" w:rsidRPr="008C71FD" w:rsidSect="00092B94">
      <w:headerReference w:type="default" r:id="rId54"/>
      <w:pgSz w:w="11907" w:h="16839" w:code="9"/>
      <w:pgMar w:top="1676" w:right="1275" w:bottom="2268" w:left="1701" w:header="0" w:footer="284" w:gutter="0"/>
      <w:pgNumType w:fmt="upperLetter" w:start="1" w:chapStyle="1"/>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D903D" w14:textId="77777777" w:rsidR="005912FB" w:rsidRDefault="005912FB" w:rsidP="008B4518">
      <w:r>
        <w:separator/>
      </w:r>
    </w:p>
  </w:endnote>
  <w:endnote w:type="continuationSeparator" w:id="0">
    <w:p w14:paraId="335349DF" w14:textId="77777777" w:rsidR="005912FB" w:rsidRDefault="005912FB" w:rsidP="008B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utura Bk">
    <w:altName w:val="Segoe UI"/>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Narkisim">
    <w:panose1 w:val="020E0502050101010101"/>
    <w:charset w:val="B1"/>
    <w:family w:val="swiss"/>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525DECCF" w14:textId="77777777" w:rsidTr="002644A2">
      <w:trPr>
        <w:trHeight w:val="288"/>
      </w:trPr>
      <w:tc>
        <w:tcPr>
          <w:tcW w:w="5340" w:type="dxa"/>
        </w:tcPr>
        <w:p w14:paraId="11CE62D3"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35B1FFFC"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08B63D64" w14:textId="77777777" w:rsidR="005912FB" w:rsidRPr="0070297A" w:rsidRDefault="005912FB"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I</w:t>
          </w:r>
          <w:r w:rsidRPr="0070297A">
            <w:rPr>
              <w:rFonts w:ascii="Arial Narrow" w:eastAsia="Times New Roman" w:hAnsi="Arial Narrow" w:cs="Arial"/>
              <w:i/>
              <w:color w:val="808080"/>
              <w:sz w:val="16"/>
              <w:szCs w:val="16"/>
              <w:lang w:val="sk-SK" w:eastAsia="sk-SK"/>
            </w:rPr>
            <w:fldChar w:fldCharType="end"/>
          </w:r>
        </w:p>
      </w:tc>
    </w:tr>
  </w:tbl>
  <w:p w14:paraId="7852A5FA" w14:textId="77777777" w:rsidR="005912FB" w:rsidRPr="002644A2" w:rsidRDefault="005912FB" w:rsidP="008F1372">
    <w:pPr>
      <w:pStyle w:val="Pta"/>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66389667" w14:textId="77777777" w:rsidTr="002644A2">
      <w:trPr>
        <w:trHeight w:val="288"/>
      </w:trPr>
      <w:tc>
        <w:tcPr>
          <w:tcW w:w="5340" w:type="dxa"/>
        </w:tcPr>
        <w:p w14:paraId="3D919969"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15B72B36"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2F0176D5" w14:textId="77777777" w:rsidR="005912FB" w:rsidRPr="0070297A" w:rsidRDefault="005912FB"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9-D</w:t>
          </w:r>
          <w:r w:rsidRPr="0070297A">
            <w:rPr>
              <w:rFonts w:ascii="Arial Narrow" w:eastAsia="Times New Roman" w:hAnsi="Arial Narrow" w:cs="Arial"/>
              <w:i/>
              <w:color w:val="808080"/>
              <w:sz w:val="16"/>
              <w:szCs w:val="16"/>
              <w:lang w:val="sk-SK" w:eastAsia="sk-SK"/>
            </w:rPr>
            <w:fldChar w:fldCharType="end"/>
          </w:r>
        </w:p>
      </w:tc>
    </w:tr>
  </w:tbl>
  <w:p w14:paraId="23EEE322" w14:textId="77777777" w:rsidR="005912FB" w:rsidRPr="002644A2" w:rsidRDefault="005912FB" w:rsidP="008F1372">
    <w:pPr>
      <w:pStyle w:val="Pt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607D3F57" w14:textId="77777777" w:rsidTr="002644A2">
      <w:trPr>
        <w:trHeight w:val="288"/>
      </w:trPr>
      <w:tc>
        <w:tcPr>
          <w:tcW w:w="5340" w:type="dxa"/>
        </w:tcPr>
        <w:p w14:paraId="709073E6"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70BB33BD"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58BCDD28" w14:textId="77777777" w:rsidR="005912FB" w:rsidRPr="0070297A" w:rsidRDefault="005912FB"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i</w:t>
          </w:r>
          <w:r w:rsidRPr="0070297A">
            <w:rPr>
              <w:rFonts w:ascii="Arial Narrow" w:eastAsia="Times New Roman" w:hAnsi="Arial Narrow" w:cs="Arial"/>
              <w:i/>
              <w:color w:val="808080"/>
              <w:sz w:val="16"/>
              <w:szCs w:val="16"/>
              <w:lang w:val="sk-SK" w:eastAsia="sk-SK"/>
            </w:rPr>
            <w:fldChar w:fldCharType="end"/>
          </w:r>
        </w:p>
      </w:tc>
    </w:tr>
  </w:tbl>
  <w:p w14:paraId="3FF3D774" w14:textId="77777777" w:rsidR="005912FB" w:rsidRPr="002644A2" w:rsidRDefault="005912FB" w:rsidP="008F1372">
    <w:pPr>
      <w:pStyle w:val="Pt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529961C2" w14:textId="77777777" w:rsidTr="002644A2">
      <w:trPr>
        <w:trHeight w:val="288"/>
      </w:trPr>
      <w:tc>
        <w:tcPr>
          <w:tcW w:w="5340" w:type="dxa"/>
        </w:tcPr>
        <w:p w14:paraId="31BFC0E9"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245879D9"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1472D15" w14:textId="77777777" w:rsidR="005912FB" w:rsidRPr="0070297A" w:rsidRDefault="005912FB"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II</w:t>
          </w:r>
          <w:r w:rsidRPr="0070297A">
            <w:rPr>
              <w:rFonts w:ascii="Arial Narrow" w:eastAsia="Times New Roman" w:hAnsi="Arial Narrow" w:cs="Arial"/>
              <w:i/>
              <w:color w:val="808080"/>
              <w:sz w:val="16"/>
              <w:szCs w:val="16"/>
              <w:lang w:val="sk-SK" w:eastAsia="sk-SK"/>
            </w:rPr>
            <w:fldChar w:fldCharType="end"/>
          </w:r>
        </w:p>
      </w:tc>
    </w:tr>
  </w:tbl>
  <w:p w14:paraId="6148354D" w14:textId="77777777" w:rsidR="005912FB" w:rsidRPr="002644A2" w:rsidRDefault="005912FB" w:rsidP="008F1372">
    <w:pPr>
      <w:pStyle w:val="Pt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23A858E3" w14:textId="77777777" w:rsidTr="002644A2">
      <w:trPr>
        <w:trHeight w:val="288"/>
      </w:trPr>
      <w:tc>
        <w:tcPr>
          <w:tcW w:w="5340" w:type="dxa"/>
        </w:tcPr>
        <w:p w14:paraId="36FB6A97"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6634E697"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167F107D" w14:textId="77777777" w:rsidR="005912FB" w:rsidRPr="0070297A" w:rsidRDefault="005912FB"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8</w:t>
          </w:r>
          <w:r w:rsidRPr="0070297A">
            <w:rPr>
              <w:rFonts w:ascii="Arial Narrow" w:eastAsia="Times New Roman" w:hAnsi="Arial Narrow" w:cs="Arial"/>
              <w:i/>
              <w:color w:val="808080"/>
              <w:sz w:val="16"/>
              <w:szCs w:val="16"/>
              <w:lang w:val="sk-SK" w:eastAsia="sk-SK"/>
            </w:rPr>
            <w:fldChar w:fldCharType="end"/>
          </w:r>
        </w:p>
      </w:tc>
    </w:tr>
  </w:tbl>
  <w:p w14:paraId="0C66CF44" w14:textId="77777777" w:rsidR="005912FB" w:rsidRPr="002644A2" w:rsidRDefault="005912FB" w:rsidP="008F1372">
    <w:pPr>
      <w:pStyle w:val="Pt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5555B7B5" w14:textId="77777777" w:rsidTr="002644A2">
      <w:trPr>
        <w:trHeight w:val="288"/>
      </w:trPr>
      <w:tc>
        <w:tcPr>
          <w:tcW w:w="5340" w:type="dxa"/>
        </w:tcPr>
        <w:p w14:paraId="7F5F6350"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0971E176"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0E326D5" w14:textId="77777777" w:rsidR="005912FB" w:rsidRPr="0070297A" w:rsidRDefault="005912FB"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52</w:t>
          </w:r>
          <w:r w:rsidRPr="0070297A">
            <w:rPr>
              <w:rFonts w:ascii="Arial Narrow" w:eastAsia="Times New Roman" w:hAnsi="Arial Narrow" w:cs="Arial"/>
              <w:i/>
              <w:color w:val="808080"/>
              <w:sz w:val="16"/>
              <w:szCs w:val="16"/>
              <w:lang w:val="sk-SK" w:eastAsia="sk-SK"/>
            </w:rPr>
            <w:fldChar w:fldCharType="end"/>
          </w:r>
        </w:p>
      </w:tc>
    </w:tr>
  </w:tbl>
  <w:p w14:paraId="54757E2F" w14:textId="77777777" w:rsidR="005912FB" w:rsidRPr="002644A2" w:rsidRDefault="005912FB" w:rsidP="008F1372">
    <w:pPr>
      <w:pStyle w:val="Pt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254B1DEF" w14:textId="77777777" w:rsidTr="002644A2">
      <w:trPr>
        <w:trHeight w:val="288"/>
      </w:trPr>
      <w:tc>
        <w:tcPr>
          <w:tcW w:w="5340" w:type="dxa"/>
        </w:tcPr>
        <w:p w14:paraId="45943E24"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6320BFBF"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A68E5F7" w14:textId="77777777" w:rsidR="005912FB" w:rsidRPr="0070297A" w:rsidRDefault="005912FB" w:rsidP="000C373E">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Strana</w:t>
          </w:r>
          <w:r>
            <w:rPr>
              <w:rFonts w:ascii="Arial Narrow" w:eastAsia="Times New Roman" w:hAnsi="Arial Narrow" w:cs="Arial"/>
              <w:i/>
              <w:color w:val="808080"/>
              <w:sz w:val="16"/>
              <w:szCs w:val="16"/>
              <w:lang w:val="sk-SK" w:eastAsia="sk-SK"/>
            </w:rPr>
            <w:t xml:space="preserve"> 52.</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5</w:t>
          </w:r>
          <w:r w:rsidRPr="0070297A">
            <w:rPr>
              <w:rFonts w:ascii="Arial Narrow" w:eastAsia="Times New Roman" w:hAnsi="Arial Narrow" w:cs="Arial"/>
              <w:i/>
              <w:color w:val="808080"/>
              <w:sz w:val="16"/>
              <w:szCs w:val="16"/>
              <w:lang w:val="sk-SK" w:eastAsia="sk-SK"/>
            </w:rPr>
            <w:fldChar w:fldCharType="end"/>
          </w:r>
        </w:p>
      </w:tc>
    </w:tr>
  </w:tbl>
  <w:p w14:paraId="4DC80E33" w14:textId="77777777" w:rsidR="005912FB" w:rsidRPr="002644A2" w:rsidRDefault="005912FB" w:rsidP="008F1372">
    <w:pPr>
      <w:pStyle w:val="Pta"/>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17C0B335" w14:textId="77777777" w:rsidTr="002644A2">
      <w:trPr>
        <w:trHeight w:val="288"/>
      </w:trPr>
      <w:tc>
        <w:tcPr>
          <w:tcW w:w="5340" w:type="dxa"/>
        </w:tcPr>
        <w:p w14:paraId="4575F42B"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5924E6C4"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77B5E28A" w14:textId="77777777" w:rsidR="005912FB" w:rsidRPr="0070297A" w:rsidRDefault="005912FB"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85</w:t>
          </w:r>
          <w:r w:rsidRPr="0070297A">
            <w:rPr>
              <w:rFonts w:ascii="Arial Narrow" w:eastAsia="Times New Roman" w:hAnsi="Arial Narrow" w:cs="Arial"/>
              <w:i/>
              <w:color w:val="808080"/>
              <w:sz w:val="16"/>
              <w:szCs w:val="16"/>
              <w:lang w:val="sk-SK" w:eastAsia="sk-SK"/>
            </w:rPr>
            <w:fldChar w:fldCharType="end"/>
          </w:r>
        </w:p>
      </w:tc>
    </w:tr>
  </w:tbl>
  <w:p w14:paraId="56A7C175" w14:textId="77777777" w:rsidR="005912FB" w:rsidRPr="002644A2" w:rsidRDefault="005912FB" w:rsidP="008F1372">
    <w:pPr>
      <w:pStyle w:val="Pta"/>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0119AB26" w14:textId="77777777" w:rsidTr="002644A2">
      <w:trPr>
        <w:trHeight w:val="288"/>
      </w:trPr>
      <w:tc>
        <w:tcPr>
          <w:tcW w:w="5340" w:type="dxa"/>
        </w:tcPr>
        <w:p w14:paraId="216F1D2C"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3EBEEEC3"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3DDA7725" w14:textId="3D0531E8" w:rsidR="005912FB" w:rsidRPr="0070297A" w:rsidRDefault="005912FB" w:rsidP="00184D18">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5A3A7D">
            <w:rPr>
              <w:rFonts w:ascii="Arial Narrow" w:eastAsia="Times New Roman" w:hAnsi="Arial Narrow" w:cs="Arial"/>
              <w:i/>
              <w:noProof/>
              <w:color w:val="808080"/>
              <w:sz w:val="16"/>
              <w:szCs w:val="16"/>
              <w:lang w:val="sk-SK" w:eastAsia="sk-SK"/>
            </w:rPr>
            <w:t>89</w:t>
          </w:r>
          <w:r w:rsidRPr="0070297A">
            <w:rPr>
              <w:rFonts w:ascii="Arial Narrow" w:eastAsia="Times New Roman" w:hAnsi="Arial Narrow" w:cs="Arial"/>
              <w:i/>
              <w:color w:val="808080"/>
              <w:sz w:val="16"/>
              <w:szCs w:val="16"/>
              <w:lang w:val="sk-SK" w:eastAsia="sk-SK"/>
            </w:rPr>
            <w:fldChar w:fldCharType="end"/>
          </w:r>
        </w:p>
      </w:tc>
    </w:tr>
  </w:tbl>
  <w:p w14:paraId="50C78913" w14:textId="77777777" w:rsidR="005912FB" w:rsidRPr="002644A2" w:rsidRDefault="005912FB" w:rsidP="008F1372">
    <w:pPr>
      <w:pStyle w:val="Pta"/>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5912FB" w:rsidRPr="00EF23C9" w14:paraId="33A02174" w14:textId="77777777" w:rsidTr="002644A2">
      <w:trPr>
        <w:trHeight w:val="288"/>
      </w:trPr>
      <w:tc>
        <w:tcPr>
          <w:tcW w:w="5340" w:type="dxa"/>
        </w:tcPr>
        <w:p w14:paraId="6FF0A1ED" w14:textId="77777777" w:rsidR="005912FB" w:rsidRPr="00187859" w:rsidRDefault="005912FB" w:rsidP="002644A2">
          <w:pPr>
            <w:pStyle w:val="Hlavika"/>
            <w:spacing w:before="0"/>
            <w:ind w:left="-108"/>
            <w:rPr>
              <w:rFonts w:ascii="Arial Narrow" w:hAnsi="Arial Narrow" w:cs="Arial"/>
              <w:color w:val="808080"/>
              <w:sz w:val="16"/>
              <w:szCs w:val="16"/>
            </w:rPr>
          </w:pPr>
        </w:p>
      </w:tc>
      <w:tc>
        <w:tcPr>
          <w:tcW w:w="3860" w:type="dxa"/>
        </w:tcPr>
        <w:p w14:paraId="7D80EC9E" w14:textId="77777777" w:rsidR="005912FB" w:rsidRPr="0070297A" w:rsidRDefault="005912FB"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14:paraId="56025C6A" w14:textId="35C1BAAF" w:rsidR="005912FB" w:rsidRPr="0070297A" w:rsidRDefault="005912FB" w:rsidP="00184D18">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Pr>
              <w:rFonts w:ascii="Arial Narrow" w:eastAsia="Times New Roman" w:hAnsi="Arial Narrow" w:cs="Arial"/>
              <w:i/>
              <w:color w:val="808080"/>
              <w:sz w:val="16"/>
              <w:szCs w:val="16"/>
              <w:lang w:val="sk-SK" w:eastAsia="sk-SK"/>
            </w:rPr>
            <w:t>89.2</w:t>
          </w:r>
        </w:p>
      </w:tc>
    </w:tr>
  </w:tbl>
  <w:p w14:paraId="21303BE7" w14:textId="77777777" w:rsidR="005912FB" w:rsidRPr="002644A2" w:rsidRDefault="005912FB" w:rsidP="008F1372">
    <w:pPr>
      <w:pStyle w:val="Pt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54C0E" w14:textId="77777777" w:rsidR="005912FB" w:rsidRDefault="005912FB" w:rsidP="008B4518">
      <w:r>
        <w:separator/>
      </w:r>
    </w:p>
  </w:footnote>
  <w:footnote w:type="continuationSeparator" w:id="0">
    <w:p w14:paraId="12F894B2" w14:textId="77777777" w:rsidR="005912FB" w:rsidRDefault="005912FB" w:rsidP="008B4518">
      <w:r>
        <w:continuationSeparator/>
      </w:r>
    </w:p>
  </w:footnote>
  <w:footnote w:id="1">
    <w:p w14:paraId="15D124A0" w14:textId="77C80F5C" w:rsidR="005912FB" w:rsidRDefault="005912FB">
      <w:pPr>
        <w:pStyle w:val="Textpoznmkypodiarou"/>
      </w:pPr>
      <w:r>
        <w:rPr>
          <w:rStyle w:val="Odkaznapoznmkupodiarou"/>
        </w:rPr>
        <w:footnoteRef/>
      </w:r>
      <w:r>
        <w:t xml:space="preserve"> Tabuľka histórie zmien zahŕňajúca oba semestre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50DC4" w14:textId="77777777" w:rsidR="005912FB" w:rsidRDefault="005912FB">
    <w:pPr>
      <w:pStyle w:val="Hlavika"/>
    </w:pPr>
  </w:p>
  <w:p w14:paraId="5BADD066" w14:textId="40346DA2" w:rsidR="005912FB" w:rsidRPr="0001317E" w:rsidRDefault="005912FB"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p w14:paraId="3620BBBC" w14:textId="77777777" w:rsidR="005912FB" w:rsidRDefault="005912FB">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8F335" w14:textId="77777777" w:rsidR="005912FB" w:rsidRDefault="005912FB" w:rsidP="00F445AE">
    <w:pPr>
      <w:pStyle w:val="Hlavika"/>
      <w:rPr>
        <w:rFonts w:ascii="Arial Narrow" w:hAnsi="Arial Narrow"/>
        <w:i/>
      </w:rPr>
    </w:pPr>
  </w:p>
  <w:p w14:paraId="6276F326" w14:textId="005218AB"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7</w:t>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_Ref340317651  \* MERGEFORMAT </w:instrText>
    </w:r>
    <w:r w:rsidRPr="0001317E">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Úlohy členov tímu</w:t>
    </w:r>
    <w:r w:rsidRPr="0001317E">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v letnom semestri</w:t>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5B76" w14:textId="77777777" w:rsidR="005912FB" w:rsidRDefault="005912FB" w:rsidP="00F445AE">
    <w:pPr>
      <w:pStyle w:val="Hlavika"/>
    </w:pPr>
  </w:p>
  <w:p w14:paraId="518BA1D2" w14:textId="2BE424C7"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 xml:space="preserve">8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_Ref340317941  \* MERGEFORMAT </w:instrText>
    </w:r>
    <w:r w:rsidRPr="0001317E">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Záznamy zo stretnutí</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65FD" w14:textId="77777777" w:rsidR="005912FB" w:rsidRDefault="005912FB" w:rsidP="00F445AE">
    <w:pPr>
      <w:pStyle w:val="Hlavika"/>
      <w:rPr>
        <w:rFonts w:ascii="Arial Narrow" w:hAnsi="Arial Narrow"/>
        <w:i/>
      </w:rPr>
    </w:pPr>
  </w:p>
  <w:p w14:paraId="11318922" w14:textId="77777777" w:rsidR="005912FB" w:rsidRPr="00AC6CF2" w:rsidRDefault="005912FB" w:rsidP="0070297A">
    <w:pPr>
      <w:pStyle w:val="Hlavika"/>
      <w:tabs>
        <w:tab w:val="clear" w:pos="9360"/>
        <w:tab w:val="right" w:pos="8931"/>
      </w:tabs>
      <w:rPr>
        <w:rFonts w:ascii="Arial Narrow" w:hAnsi="Arial Narrow"/>
        <w:i/>
        <w:color w:val="808080" w:themeColor="background1" w:themeShade="80"/>
        <w:sz w:val="16"/>
      </w:rPr>
    </w:pPr>
    <w:r w:rsidRPr="00AC6CF2">
      <w:rPr>
        <w:rFonts w:ascii="Arial Narrow" w:hAnsi="Arial Narrow"/>
        <w:i/>
        <w:color w:val="808080" w:themeColor="background1" w:themeShade="80"/>
        <w:sz w:val="16"/>
      </w:rPr>
      <w:fldChar w:fldCharType="begin"/>
    </w:r>
    <w:r w:rsidRPr="00AC6CF2">
      <w:rPr>
        <w:rFonts w:ascii="Arial Narrow" w:hAnsi="Arial Narrow"/>
        <w:i/>
        <w:color w:val="808080" w:themeColor="background1" w:themeShade="80"/>
        <w:sz w:val="16"/>
      </w:rPr>
      <w:instrText xml:space="preserve"> REF _Ref340317975 \r \h </w:instrText>
    </w:r>
    <w:r>
      <w:rPr>
        <w:rFonts w:ascii="Arial Narrow" w:hAnsi="Arial Narrow"/>
        <w:i/>
        <w:color w:val="808080" w:themeColor="background1" w:themeShade="80"/>
        <w:sz w:val="16"/>
      </w:rPr>
      <w:instrText xml:space="preserve"> \* MERGEFORMAT </w:instrText>
    </w:r>
    <w:r w:rsidRPr="00AC6CF2">
      <w:rPr>
        <w:rFonts w:ascii="Arial Narrow" w:hAnsi="Arial Narrow"/>
        <w:i/>
        <w:color w:val="808080" w:themeColor="background1" w:themeShade="80"/>
        <w:sz w:val="16"/>
      </w:rPr>
    </w:r>
    <w:r w:rsidRPr="00AC6CF2">
      <w:rPr>
        <w:rFonts w:ascii="Arial Narrow" w:hAnsi="Arial Narrow"/>
        <w:i/>
        <w:color w:val="808080" w:themeColor="background1" w:themeShade="80"/>
        <w:sz w:val="16"/>
      </w:rPr>
      <w:fldChar w:fldCharType="separate"/>
    </w:r>
    <w:r w:rsidR="005A3A7D">
      <w:rPr>
        <w:rFonts w:ascii="Arial Narrow" w:hAnsi="Arial Narrow"/>
        <w:i/>
        <w:color w:val="808080" w:themeColor="background1" w:themeShade="80"/>
        <w:sz w:val="16"/>
      </w:rPr>
      <w:t>9</w:t>
    </w:r>
    <w:r w:rsidRPr="00AC6CF2">
      <w:rPr>
        <w:rFonts w:ascii="Arial Narrow" w:hAnsi="Arial Narrow"/>
        <w:i/>
        <w:color w:val="808080" w:themeColor="background1" w:themeShade="80"/>
        <w:sz w:val="16"/>
      </w:rPr>
      <w:fldChar w:fldCharType="end"/>
    </w:r>
    <w:r w:rsidRPr="00AC6CF2">
      <w:rPr>
        <w:rFonts w:ascii="Arial Narrow" w:hAnsi="Arial Narrow"/>
        <w:i/>
        <w:color w:val="808080" w:themeColor="background1" w:themeShade="80"/>
        <w:sz w:val="16"/>
      </w:rPr>
      <w:t xml:space="preserve"> </w:t>
    </w:r>
    <w:r w:rsidRPr="00AC6CF2">
      <w:rPr>
        <w:rFonts w:ascii="Arial Narrow" w:hAnsi="Arial Narrow"/>
        <w:i/>
        <w:color w:val="808080" w:themeColor="background1" w:themeShade="80"/>
        <w:sz w:val="16"/>
      </w:rPr>
      <w:fldChar w:fldCharType="begin"/>
    </w:r>
    <w:r w:rsidRPr="00AC6CF2">
      <w:rPr>
        <w:rFonts w:ascii="Arial Narrow" w:hAnsi="Arial Narrow"/>
        <w:i/>
        <w:color w:val="808080" w:themeColor="background1" w:themeShade="80"/>
        <w:sz w:val="16"/>
      </w:rPr>
      <w:instrText xml:space="preserve"> REF _Ref340317975  \* MERGEFORMAT </w:instrText>
    </w:r>
    <w:r w:rsidRPr="00AC6CF2">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Preberacie protokoly</w:t>
    </w:r>
    <w:r w:rsidRPr="00AC6CF2">
      <w:rPr>
        <w:rFonts w:ascii="Arial Narrow" w:hAnsi="Arial Narrow"/>
        <w:i/>
        <w:color w:val="808080" w:themeColor="background1" w:themeShade="80"/>
        <w:sz w:val="16"/>
      </w:rPr>
      <w:fldChar w:fldCharType="end"/>
    </w:r>
    <w:r w:rsidRPr="00AC6CF2">
      <w:rPr>
        <w:rFonts w:ascii="Arial Narrow" w:hAnsi="Arial Narrow"/>
        <w:i/>
        <w:color w:val="808080" w:themeColor="background1" w:themeShade="80"/>
        <w:sz w:val="16"/>
      </w:rPr>
      <w:t xml:space="preserve"> </w:t>
    </w:r>
    <w:r w:rsidRPr="00AC6CF2">
      <w:rPr>
        <w:rFonts w:ascii="Arial Narrow" w:hAnsi="Arial Narrow"/>
        <w:i/>
        <w:color w:val="808080" w:themeColor="background1" w:themeShade="80"/>
        <w:sz w:val="16"/>
      </w:rPr>
      <w:tab/>
    </w:r>
    <w:r w:rsidRPr="00AC6CF2">
      <w:rPr>
        <w:rFonts w:ascii="Arial Narrow" w:hAnsi="Arial Narrow"/>
        <w:i/>
        <w:color w:val="808080" w:themeColor="background1" w:themeShade="80"/>
        <w:sz w:val="16"/>
      </w:rPr>
      <w:tab/>
      <w:t>Riadeniu projektu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0F2D3" w14:textId="77777777" w:rsidR="005912FB" w:rsidRDefault="005912FB">
    <w:pPr>
      <w:pStyle w:val="Hlavika"/>
    </w:pPr>
  </w:p>
  <w:p w14:paraId="2B50414D" w14:textId="77777777" w:rsidR="005912FB" w:rsidRPr="0001317E" w:rsidRDefault="005912FB"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Obsah</w:t>
    </w:r>
    <w:r>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p w14:paraId="40E5E6BD" w14:textId="77777777" w:rsidR="005912FB" w:rsidRDefault="005912FB">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3E2C6" w14:textId="77777777" w:rsidR="005912FB" w:rsidRDefault="005912FB" w:rsidP="0070297A">
    <w:pPr>
      <w:pStyle w:val="Hlavika"/>
    </w:pPr>
  </w:p>
  <w:p w14:paraId="247F9A00" w14:textId="77777777"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A95F9" w14:textId="77777777" w:rsidR="005912FB" w:rsidRDefault="005912FB" w:rsidP="00FF09C7">
    <w:pPr>
      <w:pStyle w:val="Hlavika"/>
      <w:tabs>
        <w:tab w:val="right" w:pos="8931"/>
      </w:tabs>
      <w:rPr>
        <w:rFonts w:ascii="Arial Narrow" w:hAnsi="Arial Narrow"/>
        <w:i/>
        <w:color w:val="808080" w:themeColor="background1" w:themeShade="80"/>
        <w:sz w:val="16"/>
        <w:szCs w:val="16"/>
      </w:rPr>
    </w:pPr>
  </w:p>
  <w:p w14:paraId="2EE822D6" w14:textId="0641AAF2" w:rsidR="005912FB" w:rsidRPr="008203E7" w:rsidRDefault="005912FB" w:rsidP="00FF09C7">
    <w:pPr>
      <w:pStyle w:val="Hlavika"/>
      <w:tabs>
        <w:tab w:val="right" w:pos="8931"/>
      </w:tabs>
      <w:rPr>
        <w:rFonts w:ascii="Arial Narrow" w:hAnsi="Arial Narrow"/>
        <w:color w:val="548DD4" w:themeColor="text2" w:themeTint="99"/>
        <w:sz w:val="28"/>
        <w:szCs w:val="28"/>
      </w:rPr>
    </w:pPr>
    <w:r>
      <w:rPr>
        <w:rFonts w:ascii="Arial Narrow" w:hAnsi="Arial Narrow"/>
        <w:i/>
        <w:color w:val="808080" w:themeColor="background1" w:themeShade="80"/>
        <w:sz w:val="16"/>
        <w:szCs w:val="16"/>
      </w:rPr>
      <w:fldChar w:fldCharType="begin"/>
    </w:r>
    <w:r>
      <w:rPr>
        <w:rFonts w:ascii="Arial Narrow" w:hAnsi="Arial Narrow"/>
        <w:i/>
        <w:color w:val="808080" w:themeColor="background1" w:themeShade="80"/>
        <w:sz w:val="16"/>
        <w:szCs w:val="16"/>
      </w:rPr>
      <w:instrText xml:space="preserve"> REF _Ref340753420 \r \h </w:instrText>
    </w:r>
    <w:r>
      <w:rPr>
        <w:rFonts w:ascii="Arial Narrow" w:hAnsi="Arial Narrow"/>
        <w:i/>
        <w:color w:val="808080" w:themeColor="background1" w:themeShade="80"/>
        <w:sz w:val="16"/>
        <w:szCs w:val="16"/>
      </w:rPr>
    </w:r>
    <w:r>
      <w:rPr>
        <w:rFonts w:ascii="Arial Narrow" w:hAnsi="Arial Narrow"/>
        <w:i/>
        <w:color w:val="808080" w:themeColor="background1" w:themeShade="80"/>
        <w:sz w:val="16"/>
        <w:szCs w:val="16"/>
      </w:rPr>
      <w:fldChar w:fldCharType="separate"/>
    </w:r>
    <w:r w:rsidR="005A3A7D">
      <w:rPr>
        <w:rFonts w:ascii="Arial Narrow" w:hAnsi="Arial Narrow"/>
        <w:i/>
        <w:color w:val="808080" w:themeColor="background1" w:themeShade="80"/>
        <w:sz w:val="16"/>
        <w:szCs w:val="16"/>
      </w:rPr>
      <w:t>1</w:t>
    </w:r>
    <w:r>
      <w:rPr>
        <w:rFonts w:ascii="Arial Narrow" w:hAnsi="Arial Narrow"/>
        <w:i/>
        <w:color w:val="808080" w:themeColor="background1" w:themeShade="80"/>
        <w:sz w:val="16"/>
        <w:szCs w:val="16"/>
      </w:rPr>
      <w:fldChar w:fldCharType="end"/>
    </w:r>
    <w:r w:rsidR="001D79FF">
      <w:rPr>
        <w:rFonts w:ascii="Arial Narrow" w:hAnsi="Arial Narrow"/>
        <w:i/>
        <w:color w:val="808080" w:themeColor="background1" w:themeShade="80"/>
        <w:sz w:val="16"/>
        <w:szCs w:val="16"/>
      </w:rPr>
      <w:t xml:space="preserve"> </w:t>
    </w:r>
    <w:r w:rsidRPr="00D57465">
      <w:rPr>
        <w:rFonts w:ascii="Arial Narrow" w:hAnsi="Arial Narrow" w:cs="Narkisim"/>
        <w:i/>
        <w:color w:val="808080" w:themeColor="background1" w:themeShade="80"/>
        <w:sz w:val="16"/>
        <w:szCs w:val="16"/>
      </w:rPr>
      <w:fldChar w:fldCharType="begin"/>
    </w:r>
    <w:r w:rsidRPr="00D57465">
      <w:rPr>
        <w:rFonts w:ascii="Arial Narrow" w:hAnsi="Arial Narrow" w:cs="Narkisim"/>
        <w:i/>
        <w:color w:val="808080" w:themeColor="background1" w:themeShade="80"/>
        <w:sz w:val="16"/>
        <w:szCs w:val="16"/>
      </w:rPr>
      <w:instrText xml:space="preserve"> REF _Ref340753429 \h  \* MERGEFORMAT </w:instrText>
    </w:r>
    <w:r w:rsidRPr="00D57465">
      <w:rPr>
        <w:rFonts w:ascii="Arial Narrow" w:hAnsi="Arial Narrow" w:cs="Narkisim"/>
        <w:i/>
        <w:color w:val="808080" w:themeColor="background1" w:themeShade="80"/>
        <w:sz w:val="16"/>
        <w:szCs w:val="16"/>
      </w:rPr>
    </w:r>
    <w:r w:rsidRPr="00D57465">
      <w:rPr>
        <w:rFonts w:ascii="Arial Narrow" w:hAnsi="Arial Narrow" w:cs="Narkisim"/>
        <w:i/>
        <w:color w:val="808080" w:themeColor="background1" w:themeShade="80"/>
        <w:sz w:val="16"/>
        <w:szCs w:val="16"/>
      </w:rPr>
      <w:fldChar w:fldCharType="separate"/>
    </w:r>
    <w:r w:rsidR="005A3A7D" w:rsidRPr="005A3A7D">
      <w:rPr>
        <w:rFonts w:ascii="Arial Narrow" w:hAnsi="Arial Narrow" w:cs="Narkisim"/>
        <w:i/>
        <w:color w:val="808080" w:themeColor="background1" w:themeShade="80"/>
        <w:sz w:val="16"/>
        <w:szCs w:val="16"/>
      </w:rPr>
      <w:t>Úvod</w:t>
    </w:r>
    <w:r w:rsidRPr="00D57465">
      <w:rPr>
        <w:rFonts w:ascii="Arial Narrow" w:hAnsi="Arial Narrow" w:cs="Narkisim"/>
        <w:i/>
        <w:color w:val="808080" w:themeColor="background1" w:themeShade="80"/>
        <w:sz w:val="16"/>
        <w:szCs w:val="16"/>
      </w:rPr>
      <w:fldChar w:fldCharType="end"/>
    </w:r>
    <w:r w:rsidRPr="00585528">
      <w:rPr>
        <w:rFonts w:ascii="Arial Narrow" w:hAnsi="Arial Narrow"/>
        <w:i/>
        <w:color w:val="808080" w:themeColor="background1" w:themeShade="80"/>
        <w:sz w:val="16"/>
        <w:szCs w:val="16"/>
      </w:rPr>
      <w:tab/>
    </w:r>
    <w:r w:rsidRPr="00585528">
      <w:rPr>
        <w:rFonts w:ascii="Arial Narrow" w:hAnsi="Arial Narrow"/>
        <w:i/>
        <w:color w:val="808080" w:themeColor="background1" w:themeShade="80"/>
        <w:sz w:val="16"/>
        <w:szCs w:val="16"/>
      </w:rPr>
      <w:tab/>
    </w:r>
    <w:r w:rsidRPr="0001317E">
      <w:rPr>
        <w:rFonts w:ascii="Arial Narrow" w:hAnsi="Arial Narrow"/>
        <w:i/>
        <w:color w:val="808080" w:themeColor="background1" w:themeShade="80"/>
        <w:sz w:val="16"/>
      </w:rPr>
      <w:t>Riadeniu projektu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18464" w14:textId="77777777" w:rsidR="005912FB" w:rsidRDefault="005912FB" w:rsidP="0070297A">
    <w:pPr>
      <w:pStyle w:val="Hlavika"/>
      <w:tabs>
        <w:tab w:val="clear" w:pos="9360"/>
        <w:tab w:val="right" w:pos="8931"/>
      </w:tabs>
      <w:rPr>
        <w:rFonts w:ascii="Arial Narrow" w:hAnsi="Arial Narrow"/>
        <w:i/>
      </w:rPr>
    </w:pPr>
  </w:p>
  <w:p w14:paraId="7FE0E80F" w14:textId="77777777"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_Ref340317560 \r  \* MERGEFORMAT </w:instrText>
    </w:r>
    <w:r w:rsidRPr="0001317E">
      <w:rPr>
        <w:rFonts w:ascii="Arial Narrow" w:hAnsi="Arial Narrow"/>
        <w:i/>
        <w:color w:val="808080" w:themeColor="background1" w:themeShade="80"/>
        <w:sz w:val="16"/>
      </w:rPr>
      <w:fldChar w:fldCharType="separate"/>
    </w:r>
    <w:r w:rsidR="005A3A7D">
      <w:rPr>
        <w:rFonts w:ascii="Arial Narrow" w:hAnsi="Arial Narrow"/>
        <w:i/>
        <w:color w:val="808080" w:themeColor="background1" w:themeShade="80"/>
        <w:sz w:val="16"/>
      </w:rPr>
      <w:t>2</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_Ref340317428  \* MERGEFORMAT </w:instrText>
    </w:r>
    <w:r w:rsidRPr="0001317E">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Ponuka</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ED1D4" w14:textId="77777777" w:rsidR="005912FB" w:rsidRDefault="005912FB" w:rsidP="00F445AE">
    <w:pPr>
      <w:pStyle w:val="Hlavika"/>
      <w:rPr>
        <w:rFonts w:ascii="Arial Narrow" w:hAnsi="Arial Narrow"/>
        <w:i/>
      </w:rPr>
    </w:pPr>
  </w:p>
  <w:p w14:paraId="19747B13" w14:textId="77777777"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_Ref340317651 \r  \* MERGEFORMAT </w:instrText>
    </w:r>
    <w:r w:rsidRPr="0001317E">
      <w:rPr>
        <w:rFonts w:ascii="Arial Narrow" w:hAnsi="Arial Narrow"/>
        <w:i/>
        <w:color w:val="808080" w:themeColor="background1" w:themeShade="80"/>
        <w:sz w:val="16"/>
      </w:rPr>
      <w:fldChar w:fldCharType="separate"/>
    </w:r>
    <w:r w:rsidR="005A3A7D">
      <w:rPr>
        <w:rFonts w:ascii="Arial Narrow" w:hAnsi="Arial Narrow"/>
        <w:i/>
        <w:color w:val="808080" w:themeColor="background1" w:themeShade="80"/>
        <w:sz w:val="16"/>
      </w:rPr>
      <w:t>3</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_Ref340317651  \* MERGEFORMAT </w:instrText>
    </w:r>
    <w:r w:rsidRPr="0001317E">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Úlohy členov tímu</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E4238" w14:textId="77777777" w:rsidR="005912FB" w:rsidRDefault="005912FB" w:rsidP="00F445AE">
    <w:pPr>
      <w:pStyle w:val="Hlavika"/>
      <w:rPr>
        <w:rFonts w:ascii="Arial Narrow" w:hAnsi="Arial Narrow"/>
        <w:i/>
      </w:rPr>
    </w:pPr>
  </w:p>
  <w:p w14:paraId="1EFF5C86" w14:textId="77777777"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_Ref340317848 \r  \* MERGEFORMAT </w:instrText>
    </w:r>
    <w:r w:rsidRPr="0001317E">
      <w:rPr>
        <w:rFonts w:ascii="Arial Narrow" w:hAnsi="Arial Narrow"/>
        <w:i/>
        <w:color w:val="808080" w:themeColor="background1" w:themeShade="80"/>
        <w:sz w:val="16"/>
      </w:rPr>
      <w:fldChar w:fldCharType="separate"/>
    </w:r>
    <w:r w:rsidR="005A3A7D">
      <w:rPr>
        <w:rFonts w:ascii="Arial Narrow" w:hAnsi="Arial Narrow"/>
        <w:i/>
        <w:color w:val="808080" w:themeColor="background1" w:themeShade="80"/>
        <w:sz w:val="16"/>
      </w:rPr>
      <w:t>4</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_Ref340317848  \* MERGEFORMAT </w:instrText>
    </w:r>
    <w:r w:rsidRPr="0001317E">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Podporné prostriedky</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F9BF" w14:textId="77777777" w:rsidR="005912FB" w:rsidRDefault="005912FB" w:rsidP="00F445AE">
    <w:pPr>
      <w:pStyle w:val="Hlavika"/>
      <w:rPr>
        <w:rFonts w:ascii="Arial Narrow" w:hAnsi="Arial Narrow"/>
        <w:i/>
      </w:rPr>
    </w:pPr>
  </w:p>
  <w:p w14:paraId="175EFEDD" w14:textId="77777777"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fldChar w:fldCharType="begin"/>
    </w:r>
    <w:r>
      <w:rPr>
        <w:rFonts w:ascii="Arial Narrow" w:hAnsi="Arial Narrow"/>
        <w:i/>
        <w:color w:val="808080" w:themeColor="background1" w:themeShade="80"/>
        <w:sz w:val="16"/>
      </w:rPr>
      <w:instrText xml:space="preserve"> REF _Ref340317898 \r \h </w:instrText>
    </w:r>
    <w:r>
      <w:rPr>
        <w:rFonts w:ascii="Arial Narrow" w:hAnsi="Arial Narrow"/>
        <w:i/>
        <w:color w:val="808080" w:themeColor="background1" w:themeShade="80"/>
        <w:sz w:val="16"/>
      </w:rPr>
    </w:r>
    <w:r>
      <w:rPr>
        <w:rFonts w:ascii="Arial Narrow" w:hAnsi="Arial Narrow"/>
        <w:i/>
        <w:color w:val="808080" w:themeColor="background1" w:themeShade="80"/>
        <w:sz w:val="16"/>
      </w:rPr>
      <w:fldChar w:fldCharType="separate"/>
    </w:r>
    <w:r w:rsidR="005A3A7D">
      <w:rPr>
        <w:rFonts w:ascii="Arial Narrow" w:hAnsi="Arial Narrow"/>
        <w:i/>
        <w:color w:val="808080" w:themeColor="background1" w:themeShade="80"/>
        <w:sz w:val="16"/>
      </w:rPr>
      <w:t>5</w:t>
    </w:r>
    <w:r>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_Ref340317898  \* MERGEFORMAT </w:instrText>
    </w:r>
    <w:r w:rsidRPr="0001317E">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Používané metodiky</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8CE05" w14:textId="77777777" w:rsidR="005912FB" w:rsidRDefault="005912FB" w:rsidP="00F445AE">
    <w:pPr>
      <w:pStyle w:val="Hlavika"/>
    </w:pPr>
  </w:p>
  <w:p w14:paraId="5F846889" w14:textId="77777777" w:rsidR="005912FB" w:rsidRPr="0001317E" w:rsidRDefault="005912FB"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fldChar w:fldCharType="begin"/>
    </w:r>
    <w:r>
      <w:rPr>
        <w:rFonts w:ascii="Arial Narrow" w:hAnsi="Arial Narrow"/>
        <w:i/>
        <w:color w:val="808080" w:themeColor="background1" w:themeShade="80"/>
        <w:sz w:val="16"/>
      </w:rPr>
      <w:instrText xml:space="preserve"> REF _Ref340317941 \r \h </w:instrText>
    </w:r>
    <w:r>
      <w:rPr>
        <w:rFonts w:ascii="Arial Narrow" w:hAnsi="Arial Narrow"/>
        <w:i/>
        <w:color w:val="808080" w:themeColor="background1" w:themeShade="80"/>
        <w:sz w:val="16"/>
      </w:rPr>
    </w:r>
    <w:r>
      <w:rPr>
        <w:rFonts w:ascii="Arial Narrow" w:hAnsi="Arial Narrow"/>
        <w:i/>
        <w:color w:val="808080" w:themeColor="background1" w:themeShade="80"/>
        <w:sz w:val="16"/>
      </w:rPr>
      <w:fldChar w:fldCharType="separate"/>
    </w:r>
    <w:r w:rsidR="005A3A7D">
      <w:rPr>
        <w:rFonts w:ascii="Arial Narrow" w:hAnsi="Arial Narrow"/>
        <w:i/>
        <w:color w:val="808080" w:themeColor="background1" w:themeShade="80"/>
        <w:sz w:val="16"/>
      </w:rPr>
      <w:t>6</w:t>
    </w:r>
    <w:r>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fldChar w:fldCharType="begin"/>
    </w:r>
    <w:r w:rsidRPr="0001317E">
      <w:rPr>
        <w:rFonts w:ascii="Arial Narrow" w:hAnsi="Arial Narrow"/>
        <w:i/>
        <w:color w:val="808080" w:themeColor="background1" w:themeShade="80"/>
        <w:sz w:val="16"/>
      </w:rPr>
      <w:instrText xml:space="preserve"> REF _Ref340317941  \* MERGEFORMAT </w:instrText>
    </w:r>
    <w:r w:rsidRPr="0001317E">
      <w:rPr>
        <w:rFonts w:ascii="Arial Narrow" w:hAnsi="Arial Narrow"/>
        <w:i/>
        <w:color w:val="808080" w:themeColor="background1" w:themeShade="80"/>
        <w:sz w:val="16"/>
      </w:rPr>
      <w:fldChar w:fldCharType="separate"/>
    </w:r>
    <w:r w:rsidR="005A3A7D" w:rsidRPr="005A3A7D">
      <w:rPr>
        <w:rFonts w:ascii="Arial Narrow" w:hAnsi="Arial Narrow"/>
        <w:i/>
        <w:color w:val="808080" w:themeColor="background1" w:themeShade="80"/>
        <w:sz w:val="16"/>
      </w:rPr>
      <w:t>Záznamy zo stretnutí</w:t>
    </w:r>
    <w:r w:rsidRPr="0001317E">
      <w:rPr>
        <w:rFonts w:ascii="Arial Narrow" w:hAnsi="Arial Narrow"/>
        <w:i/>
        <w:color w:val="808080" w:themeColor="background1" w:themeShade="80"/>
        <w:sz w:val="16"/>
      </w:rPr>
      <w:fldChar w:fldCharType="end"/>
    </w:r>
    <w:r w:rsidRPr="0001317E">
      <w:rPr>
        <w:rFonts w:ascii="Arial Narrow" w:hAnsi="Arial Narrow"/>
        <w:i/>
        <w:color w:val="808080" w:themeColor="background1" w:themeShade="80"/>
        <w:sz w:val="16"/>
      </w:rPr>
      <w:t xml:space="preserve"> </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t>Riadeniu projektu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0"/>
        </w:tabs>
        <w:ind w:left="0" w:firstLine="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0" w:firstLine="19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0" w:firstLine="252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0" w:firstLine="3240"/>
      </w:pPr>
      <w:rPr>
        <w:rFonts w:ascii="Verdana" w:eastAsia="Verdana" w:hAnsi="Verdana" w:cs="Verdana"/>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0" w:firstLine="414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0" w:firstLine="468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0" w:firstLine="5400"/>
      </w:pPr>
      <w:rPr>
        <w:rFonts w:ascii="Verdana" w:eastAsia="Verdana" w:hAnsi="Verdana" w:cs="Verdana"/>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0" w:firstLine="6300"/>
      </w:pPr>
      <w:rPr>
        <w:rFonts w:ascii="Verdana" w:eastAsia="Verdana" w:hAnsi="Verdana" w:cs="Verdana"/>
        <w:b w:val="0"/>
        <w:bCs w:val="0"/>
        <w:i w:val="0"/>
        <w:iCs w:val="0"/>
        <w:strike w:val="0"/>
        <w:dstrike w:val="0"/>
        <w:color w:val="000000"/>
        <w:sz w:val="20"/>
        <w:szCs w:val="20"/>
        <w:u w:val="none"/>
        <w:effect w:val="none"/>
      </w:r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rPr>
        <w:rFonts w:ascii="Verdana" w:eastAsia="Verdana" w:hAnsi="Verdana" w:cs="Verdana"/>
        <w:b w:val="0"/>
        <w:bCs w:val="0"/>
        <w:i w:val="0"/>
        <w:iCs w:val="0"/>
        <w:strike w:val="0"/>
        <w:dstrike w:val="0"/>
        <w:color w:val="000000"/>
        <w:sz w:val="20"/>
        <w:szCs w:val="20"/>
        <w:u w:val="none"/>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b/>
      </w:rPr>
    </w:lvl>
  </w:abstractNum>
  <w:abstractNum w:abstractNumId="3">
    <w:nsid w:val="005E3651"/>
    <w:multiLevelType w:val="hybridMultilevel"/>
    <w:tmpl w:val="2FFC343E"/>
    <w:lvl w:ilvl="0" w:tplc="19809C2A">
      <w:start w:val="1"/>
      <w:numFmt w:val="decimal"/>
      <w:lvlText w:val="%1."/>
      <w:lvlJc w:val="left"/>
      <w:pPr>
        <w:ind w:left="720" w:hanging="360"/>
      </w:pPr>
      <w:rPr>
        <w:rFonts w:hint="default"/>
      </w:rPr>
    </w:lvl>
    <w:lvl w:ilvl="1" w:tplc="2E2817C2">
      <w:numFmt w:val="bullet"/>
      <w:lvlText w:val="-"/>
      <w:lvlJc w:val="left"/>
      <w:pPr>
        <w:ind w:left="1440" w:hanging="360"/>
      </w:pPr>
      <w:rPr>
        <w:rFonts w:ascii="Calibri" w:eastAsia="Times New Roman"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0C66860"/>
    <w:multiLevelType w:val="hybridMultilevel"/>
    <w:tmpl w:val="E18EB7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4880936"/>
    <w:multiLevelType w:val="hybridMultilevel"/>
    <w:tmpl w:val="F80C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16CA5"/>
    <w:multiLevelType w:val="hybridMultilevel"/>
    <w:tmpl w:val="A8A06DC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7784065"/>
    <w:multiLevelType w:val="hybridMultilevel"/>
    <w:tmpl w:val="3A8E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042E00"/>
    <w:multiLevelType w:val="hybridMultilevel"/>
    <w:tmpl w:val="FFF4D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9861CCD"/>
    <w:multiLevelType w:val="hybridMultilevel"/>
    <w:tmpl w:val="407885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99A03B8"/>
    <w:multiLevelType w:val="hybridMultilevel"/>
    <w:tmpl w:val="8DBE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AF3A42"/>
    <w:multiLevelType w:val="hybridMultilevel"/>
    <w:tmpl w:val="7930B1D8"/>
    <w:lvl w:ilvl="0" w:tplc="3168F2F0">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A226641"/>
    <w:multiLevelType w:val="hybridMultilevel"/>
    <w:tmpl w:val="119CF4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BC12046"/>
    <w:multiLevelType w:val="hybridMultilevel"/>
    <w:tmpl w:val="9BEEA9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E114D8D"/>
    <w:multiLevelType w:val="hybridMultilevel"/>
    <w:tmpl w:val="DB668B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E15647B"/>
    <w:multiLevelType w:val="hybridMultilevel"/>
    <w:tmpl w:val="FC5A9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0F086364"/>
    <w:multiLevelType w:val="hybridMultilevel"/>
    <w:tmpl w:val="615433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02C2C7D"/>
    <w:multiLevelType w:val="hybridMultilevel"/>
    <w:tmpl w:val="C5EC66AC"/>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11625C6"/>
    <w:multiLevelType w:val="hybridMultilevel"/>
    <w:tmpl w:val="A1AE40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14AC51C2"/>
    <w:multiLevelType w:val="hybridMultilevel"/>
    <w:tmpl w:val="A448CD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64A4C1A"/>
    <w:multiLevelType w:val="hybridMultilevel"/>
    <w:tmpl w:val="8EF4BA44"/>
    <w:lvl w:ilvl="0" w:tplc="0FAEE8CA">
      <w:numFmt w:val="bullet"/>
      <w:lvlText w:val="•"/>
      <w:lvlJc w:val="left"/>
      <w:pPr>
        <w:ind w:left="1080" w:hanging="72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6B13E4F"/>
    <w:multiLevelType w:val="hybridMultilevel"/>
    <w:tmpl w:val="2FFC343E"/>
    <w:lvl w:ilvl="0" w:tplc="19809C2A">
      <w:start w:val="1"/>
      <w:numFmt w:val="decimal"/>
      <w:lvlText w:val="%1."/>
      <w:lvlJc w:val="left"/>
      <w:pPr>
        <w:ind w:left="720" w:hanging="360"/>
      </w:pPr>
      <w:rPr>
        <w:rFonts w:hint="default"/>
      </w:rPr>
    </w:lvl>
    <w:lvl w:ilvl="1" w:tplc="2E2817C2">
      <w:numFmt w:val="bullet"/>
      <w:lvlText w:val="-"/>
      <w:lvlJc w:val="left"/>
      <w:pPr>
        <w:ind w:left="1440" w:hanging="360"/>
      </w:pPr>
      <w:rPr>
        <w:rFonts w:ascii="Calibri" w:eastAsia="Times New Roman" w:hAnsi="Calibri" w:cs="Calibri"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188B46F5"/>
    <w:multiLevelType w:val="multilevel"/>
    <w:tmpl w:val="859E638E"/>
    <w:lvl w:ilvl="0">
      <w:start w:val="1"/>
      <w:numFmt w:val="bullet"/>
      <w:lvlText w:val="o"/>
      <w:lvlJc w:val="left"/>
      <w:pPr>
        <w:ind w:left="1440" w:hanging="360"/>
      </w:pPr>
      <w:rPr>
        <w:rFonts w:ascii="Courier New" w:hAnsi="Courier New" w:cs="Courier New" w:hint="default"/>
        <w:b/>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3">
    <w:nsid w:val="1B3E50B0"/>
    <w:multiLevelType w:val="hybridMultilevel"/>
    <w:tmpl w:val="3B5806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1B927699"/>
    <w:multiLevelType w:val="multilevel"/>
    <w:tmpl w:val="3EBC25BA"/>
    <w:styleLink w:val="Numbering1"/>
    <w:lvl w:ilvl="0">
      <w:start w:val="1"/>
      <w:numFmt w:val="decimal"/>
      <w:lvlText w:val="%1."/>
      <w:lvlJc w:val="left"/>
    </w:lvl>
    <w:lvl w:ilvl="1">
      <w:start w:val="1"/>
      <w:numFmt w:val="decimal"/>
      <w:lvlText w:val="%1.%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1ED05654"/>
    <w:multiLevelType w:val="hybridMultilevel"/>
    <w:tmpl w:val="3F48F9F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01623C1"/>
    <w:multiLevelType w:val="multilevel"/>
    <w:tmpl w:val="C766473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sz w:val="22"/>
        <w:szCs w:val="22"/>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7">
    <w:nsid w:val="20407762"/>
    <w:multiLevelType w:val="hybridMultilevel"/>
    <w:tmpl w:val="7B828D9A"/>
    <w:lvl w:ilvl="0" w:tplc="041B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06C7E53"/>
    <w:multiLevelType w:val="hybridMultilevel"/>
    <w:tmpl w:val="EF205D5A"/>
    <w:lvl w:ilvl="0" w:tplc="041B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21B71EBB"/>
    <w:multiLevelType w:val="hybridMultilevel"/>
    <w:tmpl w:val="B8D695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233E2B8D"/>
    <w:multiLevelType w:val="hybridMultilevel"/>
    <w:tmpl w:val="0AE41F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48B3255"/>
    <w:multiLevelType w:val="hybridMultilevel"/>
    <w:tmpl w:val="48F093A8"/>
    <w:lvl w:ilvl="0" w:tplc="19808B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27866751"/>
    <w:multiLevelType w:val="hybridMultilevel"/>
    <w:tmpl w:val="9A645BF6"/>
    <w:lvl w:ilvl="0" w:tplc="0FAEE8CA">
      <w:numFmt w:val="bullet"/>
      <w:lvlText w:val="•"/>
      <w:lvlJc w:val="left"/>
      <w:pPr>
        <w:ind w:left="1080" w:hanging="72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7FC3760"/>
    <w:multiLevelType w:val="hybridMultilevel"/>
    <w:tmpl w:val="287EAE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4">
    <w:nsid w:val="2ABF1ABC"/>
    <w:multiLevelType w:val="hybridMultilevel"/>
    <w:tmpl w:val="7CCC16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2C3B05C9"/>
    <w:multiLevelType w:val="hybridMultilevel"/>
    <w:tmpl w:val="4CE0A5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2D821A15"/>
    <w:multiLevelType w:val="hybridMultilevel"/>
    <w:tmpl w:val="B60A310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D845AC4"/>
    <w:multiLevelType w:val="hybridMultilevel"/>
    <w:tmpl w:val="7C96EE86"/>
    <w:lvl w:ilvl="0" w:tplc="041B0003">
      <w:start w:val="1"/>
      <w:numFmt w:val="bullet"/>
      <w:lvlText w:val="o"/>
      <w:lvlJc w:val="left"/>
      <w:pPr>
        <w:ind w:left="2700" w:hanging="360"/>
      </w:pPr>
      <w:rPr>
        <w:rFonts w:ascii="Courier New" w:hAnsi="Courier New" w:cs="Courier New" w:hint="default"/>
      </w:rPr>
    </w:lvl>
    <w:lvl w:ilvl="1" w:tplc="041B0003">
      <w:start w:val="1"/>
      <w:numFmt w:val="bullet"/>
      <w:lvlText w:val="o"/>
      <w:lvlJc w:val="left"/>
      <w:pPr>
        <w:ind w:left="3420" w:hanging="360"/>
      </w:pPr>
      <w:rPr>
        <w:rFonts w:ascii="Courier New" w:hAnsi="Courier New" w:cs="Courier New" w:hint="default"/>
      </w:rPr>
    </w:lvl>
    <w:lvl w:ilvl="2" w:tplc="041B0005" w:tentative="1">
      <w:start w:val="1"/>
      <w:numFmt w:val="bullet"/>
      <w:lvlText w:val=""/>
      <w:lvlJc w:val="left"/>
      <w:pPr>
        <w:ind w:left="4140" w:hanging="360"/>
      </w:pPr>
      <w:rPr>
        <w:rFonts w:ascii="Wingdings" w:hAnsi="Wingdings" w:hint="default"/>
      </w:rPr>
    </w:lvl>
    <w:lvl w:ilvl="3" w:tplc="041B0001" w:tentative="1">
      <w:start w:val="1"/>
      <w:numFmt w:val="bullet"/>
      <w:lvlText w:val=""/>
      <w:lvlJc w:val="left"/>
      <w:pPr>
        <w:ind w:left="4860" w:hanging="360"/>
      </w:pPr>
      <w:rPr>
        <w:rFonts w:ascii="Symbol" w:hAnsi="Symbol" w:hint="default"/>
      </w:rPr>
    </w:lvl>
    <w:lvl w:ilvl="4" w:tplc="041B0003" w:tentative="1">
      <w:start w:val="1"/>
      <w:numFmt w:val="bullet"/>
      <w:lvlText w:val="o"/>
      <w:lvlJc w:val="left"/>
      <w:pPr>
        <w:ind w:left="5580" w:hanging="360"/>
      </w:pPr>
      <w:rPr>
        <w:rFonts w:ascii="Courier New" w:hAnsi="Courier New" w:cs="Courier New" w:hint="default"/>
      </w:rPr>
    </w:lvl>
    <w:lvl w:ilvl="5" w:tplc="041B0005" w:tentative="1">
      <w:start w:val="1"/>
      <w:numFmt w:val="bullet"/>
      <w:lvlText w:val=""/>
      <w:lvlJc w:val="left"/>
      <w:pPr>
        <w:ind w:left="6300" w:hanging="360"/>
      </w:pPr>
      <w:rPr>
        <w:rFonts w:ascii="Wingdings" w:hAnsi="Wingdings" w:hint="default"/>
      </w:rPr>
    </w:lvl>
    <w:lvl w:ilvl="6" w:tplc="041B0001" w:tentative="1">
      <w:start w:val="1"/>
      <w:numFmt w:val="bullet"/>
      <w:lvlText w:val=""/>
      <w:lvlJc w:val="left"/>
      <w:pPr>
        <w:ind w:left="7020" w:hanging="360"/>
      </w:pPr>
      <w:rPr>
        <w:rFonts w:ascii="Symbol" w:hAnsi="Symbol" w:hint="default"/>
      </w:rPr>
    </w:lvl>
    <w:lvl w:ilvl="7" w:tplc="041B0003" w:tentative="1">
      <w:start w:val="1"/>
      <w:numFmt w:val="bullet"/>
      <w:lvlText w:val="o"/>
      <w:lvlJc w:val="left"/>
      <w:pPr>
        <w:ind w:left="7740" w:hanging="360"/>
      </w:pPr>
      <w:rPr>
        <w:rFonts w:ascii="Courier New" w:hAnsi="Courier New" w:cs="Courier New" w:hint="default"/>
      </w:rPr>
    </w:lvl>
    <w:lvl w:ilvl="8" w:tplc="041B0005" w:tentative="1">
      <w:start w:val="1"/>
      <w:numFmt w:val="bullet"/>
      <w:lvlText w:val=""/>
      <w:lvlJc w:val="left"/>
      <w:pPr>
        <w:ind w:left="8460" w:hanging="360"/>
      </w:pPr>
      <w:rPr>
        <w:rFonts w:ascii="Wingdings" w:hAnsi="Wingdings" w:hint="default"/>
      </w:rPr>
    </w:lvl>
  </w:abstractNum>
  <w:abstractNum w:abstractNumId="38">
    <w:nsid w:val="353621A9"/>
    <w:multiLevelType w:val="hybridMultilevel"/>
    <w:tmpl w:val="00E48484"/>
    <w:lvl w:ilvl="0" w:tplc="19809C2A">
      <w:start w:val="1"/>
      <w:numFmt w:val="decimal"/>
      <w:lvlText w:val="%1."/>
      <w:lvlJc w:val="left"/>
      <w:pPr>
        <w:ind w:left="720" w:hanging="360"/>
      </w:pPr>
      <w:rPr>
        <w:rFonts w:hint="default"/>
      </w:rPr>
    </w:lvl>
    <w:lvl w:ilvl="1" w:tplc="1A34B070">
      <w:numFmt w:val="bullet"/>
      <w:lvlText w:val="-"/>
      <w:lvlJc w:val="left"/>
      <w:pPr>
        <w:ind w:left="1440" w:hanging="360"/>
      </w:pPr>
      <w:rPr>
        <w:rFonts w:ascii="Calibri" w:eastAsia="Times New Roman"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364B1E15"/>
    <w:multiLevelType w:val="hybridMultilevel"/>
    <w:tmpl w:val="774E670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0">
    <w:nsid w:val="39077C67"/>
    <w:multiLevelType w:val="hybridMultilevel"/>
    <w:tmpl w:val="B492CA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9104ACC"/>
    <w:multiLevelType w:val="hybridMultilevel"/>
    <w:tmpl w:val="5D504F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3A562549"/>
    <w:multiLevelType w:val="hybridMultilevel"/>
    <w:tmpl w:val="32AE9F02"/>
    <w:lvl w:ilvl="0" w:tplc="041B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3AA472F8"/>
    <w:multiLevelType w:val="hybridMultilevel"/>
    <w:tmpl w:val="AA24AA44"/>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3BAC7C02"/>
    <w:multiLevelType w:val="hybridMultilevel"/>
    <w:tmpl w:val="6270020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3CC62673"/>
    <w:multiLevelType w:val="hybridMultilevel"/>
    <w:tmpl w:val="74EAA6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3D6F0B03"/>
    <w:multiLevelType w:val="hybridMultilevel"/>
    <w:tmpl w:val="0D96AB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3DAE089D"/>
    <w:multiLevelType w:val="hybridMultilevel"/>
    <w:tmpl w:val="57A6D76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8">
    <w:nsid w:val="3F3D4042"/>
    <w:multiLevelType w:val="hybridMultilevel"/>
    <w:tmpl w:val="E848C452"/>
    <w:lvl w:ilvl="0" w:tplc="BA562CCE">
      <w:start w:val="1"/>
      <w:numFmt w:val="decimal"/>
      <w:lvlText w:val="%1."/>
      <w:lvlJc w:val="left"/>
      <w:pPr>
        <w:ind w:left="108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3F3F0BBB"/>
    <w:multiLevelType w:val="multilevel"/>
    <w:tmpl w:val="52AC237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0">
    <w:nsid w:val="3F50202B"/>
    <w:multiLevelType w:val="hybridMultilevel"/>
    <w:tmpl w:val="757EE0D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1">
    <w:nsid w:val="43595EFC"/>
    <w:multiLevelType w:val="hybridMultilevel"/>
    <w:tmpl w:val="6AEC5D38"/>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43625588"/>
    <w:multiLevelType w:val="hybridMultilevel"/>
    <w:tmpl w:val="40D6DCA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43BE1F63"/>
    <w:multiLevelType w:val="hybridMultilevel"/>
    <w:tmpl w:val="31EEF6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75B2185"/>
    <w:multiLevelType w:val="hybridMultilevel"/>
    <w:tmpl w:val="37C83B2A"/>
    <w:lvl w:ilvl="0" w:tplc="19808B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48187B41"/>
    <w:multiLevelType w:val="hybridMultilevel"/>
    <w:tmpl w:val="F49A6D02"/>
    <w:lvl w:ilvl="0" w:tplc="AAF03332">
      <w:start w:val="1"/>
      <w:numFmt w:val="decimal"/>
      <w:lvlText w:val="%1."/>
      <w:lvlJc w:val="left"/>
      <w:pPr>
        <w:ind w:left="720" w:hanging="360"/>
      </w:pPr>
      <w:rPr>
        <w:rFonts w:hint="default"/>
      </w:rPr>
    </w:lvl>
    <w:lvl w:ilvl="1" w:tplc="2E2817C2">
      <w:numFmt w:val="bullet"/>
      <w:lvlText w:val="-"/>
      <w:lvlJc w:val="left"/>
      <w:pPr>
        <w:ind w:left="1440" w:hanging="360"/>
      </w:pPr>
      <w:rPr>
        <w:rFonts w:ascii="Calibri" w:eastAsia="Times New Roman"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nsid w:val="49090FEB"/>
    <w:multiLevelType w:val="hybridMultilevel"/>
    <w:tmpl w:val="7786CC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4ACB0AA9"/>
    <w:multiLevelType w:val="multilevel"/>
    <w:tmpl w:val="859E638E"/>
    <w:lvl w:ilvl="0">
      <w:start w:val="1"/>
      <w:numFmt w:val="bullet"/>
      <w:lvlText w:val="o"/>
      <w:lvlJc w:val="left"/>
      <w:pPr>
        <w:ind w:left="1440" w:hanging="360"/>
      </w:pPr>
      <w:rPr>
        <w:rFonts w:ascii="Courier New" w:hAnsi="Courier New" w:cs="Courier New"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58">
    <w:nsid w:val="4AF26E65"/>
    <w:multiLevelType w:val="hybridMultilevel"/>
    <w:tmpl w:val="DB863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4B0E1324"/>
    <w:multiLevelType w:val="hybridMultilevel"/>
    <w:tmpl w:val="06AA18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4D2141F5"/>
    <w:multiLevelType w:val="hybridMultilevel"/>
    <w:tmpl w:val="2E024DCC"/>
    <w:lvl w:ilvl="0" w:tplc="FFFFFFFF">
      <w:start w:val="1"/>
      <w:numFmt w:val="bullet"/>
      <w:lvlText w:val="●"/>
      <w:lvlJc w:val="left"/>
      <w:pPr>
        <w:tabs>
          <w:tab w:val="num" w:pos="720"/>
        </w:tabs>
        <w:ind w:left="720" w:firstLine="360"/>
      </w:pPr>
      <w:rPr>
        <w:rFonts w:ascii="Verdana" w:eastAsia="Verdana" w:hAnsi="Verdana" w:cs="Verdana"/>
        <w:b w:val="0"/>
        <w:bCs w:val="0"/>
        <w:i w:val="0"/>
        <w:iCs w:val="0"/>
        <w:strike w:val="0"/>
        <w:dstrike w:val="0"/>
        <w:color w:val="000000"/>
        <w:sz w:val="20"/>
        <w:szCs w:val="20"/>
        <w:u w:val="none"/>
        <w:effect w:val="none"/>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61">
    <w:nsid w:val="4D5173A0"/>
    <w:multiLevelType w:val="hybridMultilevel"/>
    <w:tmpl w:val="0B46BB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4EFF4129"/>
    <w:multiLevelType w:val="hybridMultilevel"/>
    <w:tmpl w:val="385222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4FB4630C"/>
    <w:multiLevelType w:val="hybridMultilevel"/>
    <w:tmpl w:val="24E82470"/>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4FE9522E"/>
    <w:multiLevelType w:val="hybridMultilevel"/>
    <w:tmpl w:val="FC7A72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50C6086B"/>
    <w:multiLevelType w:val="hybridMultilevel"/>
    <w:tmpl w:val="D144CBC6"/>
    <w:lvl w:ilvl="0" w:tplc="19808B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51F62279"/>
    <w:multiLevelType w:val="multilevel"/>
    <w:tmpl w:val="4E101ECE"/>
    <w:lvl w:ilvl="0">
      <w:start w:val="1"/>
      <w:numFmt w:val="bullet"/>
      <w:lvlText w:val="o"/>
      <w:lvlJc w:val="left"/>
      <w:pPr>
        <w:ind w:left="1440" w:hanging="360"/>
      </w:pPr>
      <w:rPr>
        <w:rFonts w:ascii="Courier New" w:hAnsi="Courier New" w:cs="Courier New"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67">
    <w:nsid w:val="5582241E"/>
    <w:multiLevelType w:val="hybridMultilevel"/>
    <w:tmpl w:val="85547C04"/>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578B2F71"/>
    <w:multiLevelType w:val="hybridMultilevel"/>
    <w:tmpl w:val="A250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7982ADF"/>
    <w:multiLevelType w:val="hybridMultilevel"/>
    <w:tmpl w:val="CE2606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71">
    <w:nsid w:val="5889358B"/>
    <w:multiLevelType w:val="hybridMultilevel"/>
    <w:tmpl w:val="886C28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nsid w:val="59FD75BD"/>
    <w:multiLevelType w:val="hybridMultilevel"/>
    <w:tmpl w:val="40EABC94"/>
    <w:lvl w:ilvl="0" w:tplc="2E2817C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5AF40E8B"/>
    <w:multiLevelType w:val="hybridMultilevel"/>
    <w:tmpl w:val="7B0C1B6E"/>
    <w:lvl w:ilvl="0" w:tplc="BA562CCE">
      <w:start w:val="1"/>
      <w:numFmt w:val="decimal"/>
      <w:lvlText w:val="%1."/>
      <w:lvlJc w:val="left"/>
      <w:pPr>
        <w:ind w:left="1080" w:hanging="360"/>
      </w:pPr>
      <w:rPr>
        <w:b/>
      </w:rPr>
    </w:lvl>
    <w:lvl w:ilvl="1" w:tplc="94AAD49C">
      <w:start w:val="1"/>
      <w:numFmt w:val="lowerLetter"/>
      <w:lvlText w:val="%2."/>
      <w:lvlJc w:val="left"/>
      <w:pPr>
        <w:ind w:left="1800" w:hanging="360"/>
      </w:pPr>
      <w:rPr>
        <w:b/>
      </w:rPr>
    </w:lvl>
    <w:lvl w:ilvl="2" w:tplc="2AEAB03C">
      <w:start w:val="1"/>
      <w:numFmt w:val="lowerRoman"/>
      <w:lvlText w:val="%3."/>
      <w:lvlJc w:val="right"/>
      <w:pPr>
        <w:ind w:left="2520" w:hanging="180"/>
      </w:pPr>
      <w:rPr>
        <w:b/>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nsid w:val="5BAA443C"/>
    <w:multiLevelType w:val="multilevel"/>
    <w:tmpl w:val="E1D8B1AA"/>
    <w:lvl w:ilvl="0">
      <w:start w:val="1"/>
      <w:numFmt w:val="bullet"/>
      <w:lvlText w:val=""/>
      <w:lvlJc w:val="left"/>
      <w:pPr>
        <w:ind w:left="1440" w:hanging="360"/>
      </w:pPr>
      <w:rPr>
        <w:rFonts w:ascii="Symbol" w:hAnsi="Symbol" w:hint="default"/>
        <w:b/>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5">
    <w:nsid w:val="5BB910C0"/>
    <w:multiLevelType w:val="hybridMultilevel"/>
    <w:tmpl w:val="8A7883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5DF8348B"/>
    <w:multiLevelType w:val="hybridMultilevel"/>
    <w:tmpl w:val="D2EC61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607124C8"/>
    <w:multiLevelType w:val="hybridMultilevel"/>
    <w:tmpl w:val="1270A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61EA2106"/>
    <w:multiLevelType w:val="hybridMultilevel"/>
    <w:tmpl w:val="898A13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62412A0A"/>
    <w:multiLevelType w:val="hybridMultilevel"/>
    <w:tmpl w:val="EAAEB8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63197CE1"/>
    <w:multiLevelType w:val="hybridMultilevel"/>
    <w:tmpl w:val="17FEDD64"/>
    <w:lvl w:ilvl="0" w:tplc="0FAEE8CA">
      <w:numFmt w:val="bullet"/>
      <w:lvlText w:val="•"/>
      <w:lvlJc w:val="left"/>
      <w:pPr>
        <w:ind w:left="1080" w:hanging="72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64D2287C"/>
    <w:multiLevelType w:val="hybridMultilevel"/>
    <w:tmpl w:val="BC5A66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662268FA"/>
    <w:multiLevelType w:val="hybridMultilevel"/>
    <w:tmpl w:val="07164A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67137FB3"/>
    <w:multiLevelType w:val="hybridMultilevel"/>
    <w:tmpl w:val="9474AA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684E4E8A"/>
    <w:multiLevelType w:val="hybridMultilevel"/>
    <w:tmpl w:val="9A842CE0"/>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nsid w:val="69342D45"/>
    <w:multiLevelType w:val="hybridMultilevel"/>
    <w:tmpl w:val="85F448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nsid w:val="69970254"/>
    <w:multiLevelType w:val="hybridMultilevel"/>
    <w:tmpl w:val="139A70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6AB918BC"/>
    <w:multiLevelType w:val="hybridMultilevel"/>
    <w:tmpl w:val="B42EEC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6B055F1A"/>
    <w:multiLevelType w:val="hybridMultilevel"/>
    <w:tmpl w:val="7B0C1B6E"/>
    <w:lvl w:ilvl="0" w:tplc="BA562CCE">
      <w:start w:val="1"/>
      <w:numFmt w:val="decimal"/>
      <w:lvlText w:val="%1."/>
      <w:lvlJc w:val="left"/>
      <w:pPr>
        <w:ind w:left="1080" w:hanging="360"/>
      </w:pPr>
      <w:rPr>
        <w:b/>
      </w:rPr>
    </w:lvl>
    <w:lvl w:ilvl="1" w:tplc="94AAD49C">
      <w:start w:val="1"/>
      <w:numFmt w:val="lowerLetter"/>
      <w:lvlText w:val="%2."/>
      <w:lvlJc w:val="left"/>
      <w:pPr>
        <w:ind w:left="1800" w:hanging="360"/>
      </w:pPr>
      <w:rPr>
        <w:b/>
      </w:rPr>
    </w:lvl>
    <w:lvl w:ilvl="2" w:tplc="2AEAB03C">
      <w:start w:val="1"/>
      <w:numFmt w:val="lowerRoman"/>
      <w:lvlText w:val="%3."/>
      <w:lvlJc w:val="right"/>
      <w:pPr>
        <w:ind w:left="2520" w:hanging="180"/>
      </w:pPr>
      <w:rPr>
        <w:b/>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9">
    <w:nsid w:val="6C013FFF"/>
    <w:multiLevelType w:val="hybridMultilevel"/>
    <w:tmpl w:val="D03C2A44"/>
    <w:lvl w:ilvl="0" w:tplc="2E2817C2">
      <w:numFmt w:val="bullet"/>
      <w:lvlText w:val="-"/>
      <w:lvlJc w:val="left"/>
      <w:pPr>
        <w:ind w:left="1440" w:hanging="360"/>
      </w:pPr>
      <w:rPr>
        <w:rFonts w:ascii="Calibri" w:eastAsia="Times New Roman" w:hAnsi="Calibri" w:cs="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0">
    <w:nsid w:val="6C4F698B"/>
    <w:multiLevelType w:val="hybridMultilevel"/>
    <w:tmpl w:val="7D0E117E"/>
    <w:lvl w:ilvl="0" w:tplc="041B000F">
      <w:start w:val="1"/>
      <w:numFmt w:val="decimal"/>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91">
    <w:nsid w:val="6D9D5E97"/>
    <w:multiLevelType w:val="hybridMultilevel"/>
    <w:tmpl w:val="1742BB3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nsid w:val="717B3DA7"/>
    <w:multiLevelType w:val="hybridMultilevel"/>
    <w:tmpl w:val="EDD46D00"/>
    <w:lvl w:ilvl="0" w:tplc="BA562CCE">
      <w:start w:val="1"/>
      <w:numFmt w:val="decimal"/>
      <w:lvlText w:val="%1."/>
      <w:lvlJc w:val="left"/>
      <w:pPr>
        <w:ind w:left="108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nsid w:val="759A63D2"/>
    <w:multiLevelType w:val="hybridMultilevel"/>
    <w:tmpl w:val="9056D6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nsid w:val="78A808A3"/>
    <w:multiLevelType w:val="hybridMultilevel"/>
    <w:tmpl w:val="047A2404"/>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79267167"/>
    <w:multiLevelType w:val="hybridMultilevel"/>
    <w:tmpl w:val="A0184E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79CD7C25"/>
    <w:multiLevelType w:val="hybridMultilevel"/>
    <w:tmpl w:val="C814456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nsid w:val="7A4E433F"/>
    <w:multiLevelType w:val="hybridMultilevel"/>
    <w:tmpl w:val="2454F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8">
    <w:nsid w:val="7C4E0570"/>
    <w:multiLevelType w:val="hybridMultilevel"/>
    <w:tmpl w:val="A30A4C62"/>
    <w:lvl w:ilvl="0" w:tplc="0FAEE8CA">
      <w:numFmt w:val="bullet"/>
      <w:lvlText w:val="•"/>
      <w:lvlJc w:val="left"/>
      <w:pPr>
        <w:ind w:left="1080" w:hanging="72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7DB263A2"/>
    <w:multiLevelType w:val="hybridMultilevel"/>
    <w:tmpl w:val="EF04035C"/>
    <w:lvl w:ilvl="0" w:tplc="2E2817C2">
      <w:numFmt w:val="bullet"/>
      <w:lvlText w:val="-"/>
      <w:lvlJc w:val="left"/>
      <w:pPr>
        <w:ind w:left="720" w:hanging="360"/>
      </w:pPr>
      <w:rPr>
        <w:rFonts w:ascii="Calibri" w:eastAsia="Times New Roman" w:hAnsi="Calibri" w:cs="Calibri" w:hint="default"/>
      </w:rPr>
    </w:lvl>
    <w:lvl w:ilvl="1" w:tplc="2E2817C2">
      <w:numFmt w:val="bullet"/>
      <w:lvlText w:val="-"/>
      <w:lvlJc w:val="left"/>
      <w:pPr>
        <w:ind w:left="1440" w:hanging="360"/>
      </w:pPr>
      <w:rPr>
        <w:rFonts w:ascii="Calibri" w:eastAsia="Times New Roman"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nsid w:val="7EFE18F7"/>
    <w:multiLevelType w:val="hybridMultilevel"/>
    <w:tmpl w:val="D02A88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nsid w:val="7FAA6B29"/>
    <w:multiLevelType w:val="hybridMultilevel"/>
    <w:tmpl w:val="B3740B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0"/>
  </w:num>
  <w:num w:numId="2">
    <w:abstractNumId w:val="26"/>
  </w:num>
  <w:num w:numId="3">
    <w:abstractNumId w:val="71"/>
  </w:num>
  <w:num w:numId="4">
    <w:abstractNumId w:val="81"/>
  </w:num>
  <w:num w:numId="5">
    <w:abstractNumId w:val="9"/>
  </w:num>
  <w:num w:numId="6">
    <w:abstractNumId w:val="50"/>
  </w:num>
  <w:num w:numId="7">
    <w:abstractNumId w:val="24"/>
  </w:num>
  <w:num w:numId="8">
    <w:abstractNumId w:val="91"/>
  </w:num>
  <w:num w:numId="9">
    <w:abstractNumId w:val="0"/>
  </w:num>
  <w:num w:numId="10">
    <w:abstractNumId w:val="60"/>
  </w:num>
  <w:num w:numId="11">
    <w:abstractNumId w:val="33"/>
  </w:num>
  <w:num w:numId="12">
    <w:abstractNumId w:val="97"/>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6"/>
  </w:num>
  <w:num w:numId="18">
    <w:abstractNumId w:val="4"/>
  </w:num>
  <w:num w:numId="19">
    <w:abstractNumId w:val="100"/>
  </w:num>
  <w:num w:numId="20">
    <w:abstractNumId w:val="58"/>
  </w:num>
  <w:num w:numId="21">
    <w:abstractNumId w:val="16"/>
  </w:num>
  <w:num w:numId="22">
    <w:abstractNumId w:val="55"/>
  </w:num>
  <w:num w:numId="23">
    <w:abstractNumId w:val="38"/>
  </w:num>
  <w:num w:numId="24">
    <w:abstractNumId w:val="3"/>
  </w:num>
  <w:num w:numId="25">
    <w:abstractNumId w:val="21"/>
  </w:num>
  <w:num w:numId="26">
    <w:abstractNumId w:val="37"/>
  </w:num>
  <w:num w:numId="27">
    <w:abstractNumId w:val="12"/>
  </w:num>
  <w:num w:numId="28">
    <w:abstractNumId w:val="69"/>
  </w:num>
  <w:num w:numId="29">
    <w:abstractNumId w:val="43"/>
  </w:num>
  <w:num w:numId="30">
    <w:abstractNumId w:val="99"/>
  </w:num>
  <w:num w:numId="31">
    <w:abstractNumId w:val="84"/>
  </w:num>
  <w:num w:numId="32">
    <w:abstractNumId w:val="51"/>
  </w:num>
  <w:num w:numId="33">
    <w:abstractNumId w:val="63"/>
  </w:num>
  <w:num w:numId="34">
    <w:abstractNumId w:val="17"/>
  </w:num>
  <w:num w:numId="35">
    <w:abstractNumId w:val="67"/>
  </w:num>
  <w:num w:numId="36">
    <w:abstractNumId w:val="94"/>
  </w:num>
  <w:num w:numId="37">
    <w:abstractNumId w:val="72"/>
  </w:num>
  <w:num w:numId="38">
    <w:abstractNumId w:val="89"/>
  </w:num>
  <w:num w:numId="39">
    <w:abstractNumId w:val="19"/>
  </w:num>
  <w:num w:numId="40">
    <w:abstractNumId w:val="87"/>
  </w:num>
  <w:num w:numId="41">
    <w:abstractNumId w:val="40"/>
  </w:num>
  <w:num w:numId="42">
    <w:abstractNumId w:val="93"/>
  </w:num>
  <w:num w:numId="43">
    <w:abstractNumId w:val="34"/>
  </w:num>
  <w:num w:numId="44">
    <w:abstractNumId w:val="79"/>
  </w:num>
  <w:num w:numId="45">
    <w:abstractNumId w:val="56"/>
  </w:num>
  <w:num w:numId="46">
    <w:abstractNumId w:val="83"/>
  </w:num>
  <w:num w:numId="47">
    <w:abstractNumId w:val="14"/>
  </w:num>
  <w:num w:numId="48">
    <w:abstractNumId w:val="13"/>
  </w:num>
  <w:num w:numId="49">
    <w:abstractNumId w:val="77"/>
  </w:num>
  <w:num w:numId="50">
    <w:abstractNumId w:val="53"/>
  </w:num>
  <w:num w:numId="51">
    <w:abstractNumId w:val="35"/>
  </w:num>
  <w:num w:numId="52">
    <w:abstractNumId w:val="18"/>
  </w:num>
  <w:num w:numId="53">
    <w:abstractNumId w:val="62"/>
  </w:num>
  <w:num w:numId="54">
    <w:abstractNumId w:val="29"/>
  </w:num>
  <w:num w:numId="55">
    <w:abstractNumId w:val="76"/>
  </w:num>
  <w:num w:numId="56">
    <w:abstractNumId w:val="64"/>
  </w:num>
  <w:num w:numId="57">
    <w:abstractNumId w:val="85"/>
  </w:num>
  <w:num w:numId="58">
    <w:abstractNumId w:val="44"/>
  </w:num>
  <w:num w:numId="59">
    <w:abstractNumId w:val="52"/>
  </w:num>
  <w:num w:numId="60">
    <w:abstractNumId w:val="90"/>
  </w:num>
  <w:num w:numId="61">
    <w:abstractNumId w:val="61"/>
  </w:num>
  <w:num w:numId="62">
    <w:abstractNumId w:val="39"/>
  </w:num>
  <w:num w:numId="63">
    <w:abstractNumId w:val="101"/>
  </w:num>
  <w:num w:numId="64">
    <w:abstractNumId w:val="46"/>
  </w:num>
  <w:num w:numId="65">
    <w:abstractNumId w:val="59"/>
  </w:num>
  <w:num w:numId="66">
    <w:abstractNumId w:val="23"/>
  </w:num>
  <w:num w:numId="67">
    <w:abstractNumId w:val="25"/>
  </w:num>
  <w:num w:numId="68">
    <w:abstractNumId w:val="82"/>
  </w:num>
  <w:num w:numId="69">
    <w:abstractNumId w:val="41"/>
  </w:num>
  <w:num w:numId="70">
    <w:abstractNumId w:val="78"/>
  </w:num>
  <w:num w:numId="71">
    <w:abstractNumId w:val="8"/>
  </w:num>
  <w:num w:numId="72">
    <w:abstractNumId w:val="31"/>
  </w:num>
  <w:num w:numId="73">
    <w:abstractNumId w:val="54"/>
  </w:num>
  <w:num w:numId="74">
    <w:abstractNumId w:val="6"/>
  </w:num>
  <w:num w:numId="75">
    <w:abstractNumId w:val="65"/>
  </w:num>
  <w:num w:numId="76">
    <w:abstractNumId w:val="92"/>
  </w:num>
  <w:num w:numId="77">
    <w:abstractNumId w:val="48"/>
  </w:num>
  <w:num w:numId="78">
    <w:abstractNumId w:val="10"/>
  </w:num>
  <w:num w:numId="79">
    <w:abstractNumId w:val="7"/>
  </w:num>
  <w:num w:numId="80">
    <w:abstractNumId w:val="68"/>
  </w:num>
  <w:num w:numId="81">
    <w:abstractNumId w:val="5"/>
  </w:num>
  <w:num w:numId="82">
    <w:abstractNumId w:val="45"/>
  </w:num>
  <w:num w:numId="83">
    <w:abstractNumId w:val="75"/>
  </w:num>
  <w:num w:numId="84">
    <w:abstractNumId w:val="95"/>
  </w:num>
  <w:num w:numId="85">
    <w:abstractNumId w:val="27"/>
  </w:num>
  <w:num w:numId="86">
    <w:abstractNumId w:val="42"/>
  </w:num>
  <w:num w:numId="87">
    <w:abstractNumId w:val="47"/>
  </w:num>
  <w:num w:numId="88">
    <w:abstractNumId w:val="28"/>
  </w:num>
  <w:num w:numId="89">
    <w:abstractNumId w:val="49"/>
  </w:num>
  <w:num w:numId="90">
    <w:abstractNumId w:val="57"/>
  </w:num>
  <w:num w:numId="91">
    <w:abstractNumId w:val="36"/>
  </w:num>
  <w:num w:numId="92">
    <w:abstractNumId w:val="66"/>
  </w:num>
  <w:num w:numId="93">
    <w:abstractNumId w:val="11"/>
  </w:num>
  <w:num w:numId="94">
    <w:abstractNumId w:val="22"/>
  </w:num>
  <w:num w:numId="95">
    <w:abstractNumId w:val="74"/>
  </w:num>
  <w:num w:numId="96">
    <w:abstractNumId w:val="30"/>
  </w:num>
  <w:num w:numId="97">
    <w:abstractNumId w:val="20"/>
  </w:num>
  <w:num w:numId="98">
    <w:abstractNumId w:val="2"/>
  </w:num>
  <w:num w:numId="99">
    <w:abstractNumId w:val="98"/>
  </w:num>
  <w:num w:numId="100">
    <w:abstractNumId w:val="86"/>
  </w:num>
  <w:num w:numId="101">
    <w:abstractNumId w:val="32"/>
  </w:num>
  <w:num w:numId="102">
    <w:abstractNumId w:val="8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RTabulka"/>
  <w:drawingGridHorizontalSpacing w:val="100"/>
  <w:displayHorizontalDrawingGridEvery w:val="2"/>
  <w:characterSpacingControl w:val="doNotCompress"/>
  <w:hdrShapeDefaults>
    <o:shapedefaults v:ext="edit" spidmax="8193" fill="f" fillcolor="white" stroke="f">
      <v:fill color="white" on="f"/>
      <v:stroke on="f"/>
      <o:colormru v:ext="edit" colors="#f0f0f0,#b7123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E3"/>
    <w:rsid w:val="000026ED"/>
    <w:rsid w:val="00002B22"/>
    <w:rsid w:val="000034E1"/>
    <w:rsid w:val="00005105"/>
    <w:rsid w:val="000076F1"/>
    <w:rsid w:val="00007756"/>
    <w:rsid w:val="00007FE8"/>
    <w:rsid w:val="00010A4B"/>
    <w:rsid w:val="00012202"/>
    <w:rsid w:val="0001240D"/>
    <w:rsid w:val="0001317E"/>
    <w:rsid w:val="00014CF2"/>
    <w:rsid w:val="000173CC"/>
    <w:rsid w:val="00017662"/>
    <w:rsid w:val="00023DEA"/>
    <w:rsid w:val="000245C1"/>
    <w:rsid w:val="00030E36"/>
    <w:rsid w:val="00031A5E"/>
    <w:rsid w:val="0003203B"/>
    <w:rsid w:val="000340B5"/>
    <w:rsid w:val="0003411C"/>
    <w:rsid w:val="000343CE"/>
    <w:rsid w:val="000368F0"/>
    <w:rsid w:val="00036CE9"/>
    <w:rsid w:val="00036D2C"/>
    <w:rsid w:val="00040BEA"/>
    <w:rsid w:val="0004127E"/>
    <w:rsid w:val="00041946"/>
    <w:rsid w:val="000448BF"/>
    <w:rsid w:val="00044AC1"/>
    <w:rsid w:val="00051D61"/>
    <w:rsid w:val="00052232"/>
    <w:rsid w:val="000533CD"/>
    <w:rsid w:val="00053804"/>
    <w:rsid w:val="00054A6E"/>
    <w:rsid w:val="00061C95"/>
    <w:rsid w:val="00071704"/>
    <w:rsid w:val="000717FA"/>
    <w:rsid w:val="00071F22"/>
    <w:rsid w:val="00072439"/>
    <w:rsid w:val="000751F0"/>
    <w:rsid w:val="00077154"/>
    <w:rsid w:val="000815EC"/>
    <w:rsid w:val="00081C0C"/>
    <w:rsid w:val="0008328D"/>
    <w:rsid w:val="00092299"/>
    <w:rsid w:val="000926A4"/>
    <w:rsid w:val="00092B94"/>
    <w:rsid w:val="00094590"/>
    <w:rsid w:val="000969D3"/>
    <w:rsid w:val="000970F3"/>
    <w:rsid w:val="000A507B"/>
    <w:rsid w:val="000A7D36"/>
    <w:rsid w:val="000B1D37"/>
    <w:rsid w:val="000B2073"/>
    <w:rsid w:val="000B31DA"/>
    <w:rsid w:val="000B396A"/>
    <w:rsid w:val="000C372B"/>
    <w:rsid w:val="000C373E"/>
    <w:rsid w:val="000C392C"/>
    <w:rsid w:val="000C4465"/>
    <w:rsid w:val="000C46D8"/>
    <w:rsid w:val="000C5DF2"/>
    <w:rsid w:val="000C7FA6"/>
    <w:rsid w:val="000D0F2B"/>
    <w:rsid w:val="000D1966"/>
    <w:rsid w:val="000D1BC6"/>
    <w:rsid w:val="000D2F6D"/>
    <w:rsid w:val="000D33E0"/>
    <w:rsid w:val="000D6220"/>
    <w:rsid w:val="000E0450"/>
    <w:rsid w:val="000E4510"/>
    <w:rsid w:val="000E77F4"/>
    <w:rsid w:val="000F18B2"/>
    <w:rsid w:val="000F2CA4"/>
    <w:rsid w:val="000F498A"/>
    <w:rsid w:val="000F4E6E"/>
    <w:rsid w:val="000F6A7B"/>
    <w:rsid w:val="000F6B05"/>
    <w:rsid w:val="00100535"/>
    <w:rsid w:val="00100F04"/>
    <w:rsid w:val="00105217"/>
    <w:rsid w:val="0010711B"/>
    <w:rsid w:val="00107B43"/>
    <w:rsid w:val="00112683"/>
    <w:rsid w:val="00113265"/>
    <w:rsid w:val="001138FC"/>
    <w:rsid w:val="00113A2E"/>
    <w:rsid w:val="001156C6"/>
    <w:rsid w:val="001213CB"/>
    <w:rsid w:val="0012550A"/>
    <w:rsid w:val="0012767F"/>
    <w:rsid w:val="00132018"/>
    <w:rsid w:val="00132351"/>
    <w:rsid w:val="00133101"/>
    <w:rsid w:val="0013522D"/>
    <w:rsid w:val="001370EA"/>
    <w:rsid w:val="00137C18"/>
    <w:rsid w:val="001412B3"/>
    <w:rsid w:val="0014160F"/>
    <w:rsid w:val="00142E9A"/>
    <w:rsid w:val="001453AB"/>
    <w:rsid w:val="00146D6C"/>
    <w:rsid w:val="0014702E"/>
    <w:rsid w:val="00150752"/>
    <w:rsid w:val="0015364B"/>
    <w:rsid w:val="00153DD9"/>
    <w:rsid w:val="001552D7"/>
    <w:rsid w:val="001559C5"/>
    <w:rsid w:val="00165FCF"/>
    <w:rsid w:val="00166BE6"/>
    <w:rsid w:val="001701E5"/>
    <w:rsid w:val="00172F08"/>
    <w:rsid w:val="00173E4B"/>
    <w:rsid w:val="00176C84"/>
    <w:rsid w:val="001825DF"/>
    <w:rsid w:val="001830A8"/>
    <w:rsid w:val="00184D18"/>
    <w:rsid w:val="00187859"/>
    <w:rsid w:val="00194E14"/>
    <w:rsid w:val="00197DB1"/>
    <w:rsid w:val="00197FFB"/>
    <w:rsid w:val="001A1696"/>
    <w:rsid w:val="001A2CB3"/>
    <w:rsid w:val="001A42F4"/>
    <w:rsid w:val="001A5060"/>
    <w:rsid w:val="001A6066"/>
    <w:rsid w:val="001A6A73"/>
    <w:rsid w:val="001B1326"/>
    <w:rsid w:val="001B27B5"/>
    <w:rsid w:val="001B282D"/>
    <w:rsid w:val="001B41BA"/>
    <w:rsid w:val="001B5B10"/>
    <w:rsid w:val="001B5F65"/>
    <w:rsid w:val="001B6441"/>
    <w:rsid w:val="001C00E5"/>
    <w:rsid w:val="001C116D"/>
    <w:rsid w:val="001C25E1"/>
    <w:rsid w:val="001C38FF"/>
    <w:rsid w:val="001C4EDF"/>
    <w:rsid w:val="001D0A03"/>
    <w:rsid w:val="001D6FDB"/>
    <w:rsid w:val="001D79FF"/>
    <w:rsid w:val="001D7D3C"/>
    <w:rsid w:val="001E1AC8"/>
    <w:rsid w:val="001E1B94"/>
    <w:rsid w:val="001E28E2"/>
    <w:rsid w:val="001E3224"/>
    <w:rsid w:val="001E7E56"/>
    <w:rsid w:val="001F081B"/>
    <w:rsid w:val="001F095D"/>
    <w:rsid w:val="001F4951"/>
    <w:rsid w:val="001F59C0"/>
    <w:rsid w:val="001F68C7"/>
    <w:rsid w:val="00203112"/>
    <w:rsid w:val="00203459"/>
    <w:rsid w:val="00206ABA"/>
    <w:rsid w:val="002076F6"/>
    <w:rsid w:val="0021107D"/>
    <w:rsid w:val="00211B9F"/>
    <w:rsid w:val="002142C6"/>
    <w:rsid w:val="0021600E"/>
    <w:rsid w:val="002178C3"/>
    <w:rsid w:val="00221C6E"/>
    <w:rsid w:val="002237D2"/>
    <w:rsid w:val="00224C00"/>
    <w:rsid w:val="00224F50"/>
    <w:rsid w:val="00225AF4"/>
    <w:rsid w:val="0022637E"/>
    <w:rsid w:val="0022767E"/>
    <w:rsid w:val="00227920"/>
    <w:rsid w:val="00227F7F"/>
    <w:rsid w:val="00230A44"/>
    <w:rsid w:val="00230F19"/>
    <w:rsid w:val="00231B2B"/>
    <w:rsid w:val="00231F7F"/>
    <w:rsid w:val="002339D8"/>
    <w:rsid w:val="0023474F"/>
    <w:rsid w:val="00241279"/>
    <w:rsid w:val="002427EC"/>
    <w:rsid w:val="00245A90"/>
    <w:rsid w:val="00245DEA"/>
    <w:rsid w:val="00247072"/>
    <w:rsid w:val="0024750F"/>
    <w:rsid w:val="00247B21"/>
    <w:rsid w:val="00247D0C"/>
    <w:rsid w:val="002521AB"/>
    <w:rsid w:val="002534E8"/>
    <w:rsid w:val="00254C7C"/>
    <w:rsid w:val="002575A5"/>
    <w:rsid w:val="002619DB"/>
    <w:rsid w:val="002624DE"/>
    <w:rsid w:val="00262620"/>
    <w:rsid w:val="002644A2"/>
    <w:rsid w:val="00264C9C"/>
    <w:rsid w:val="00265C0D"/>
    <w:rsid w:val="00265EB3"/>
    <w:rsid w:val="00266FC9"/>
    <w:rsid w:val="00267E51"/>
    <w:rsid w:val="0027006B"/>
    <w:rsid w:val="0027609A"/>
    <w:rsid w:val="00281B71"/>
    <w:rsid w:val="00281D11"/>
    <w:rsid w:val="00281D1D"/>
    <w:rsid w:val="00282387"/>
    <w:rsid w:val="00285E29"/>
    <w:rsid w:val="00290227"/>
    <w:rsid w:val="00290B05"/>
    <w:rsid w:val="00290EA9"/>
    <w:rsid w:val="002921BE"/>
    <w:rsid w:val="0029239F"/>
    <w:rsid w:val="0029392D"/>
    <w:rsid w:val="00294397"/>
    <w:rsid w:val="00294671"/>
    <w:rsid w:val="00296263"/>
    <w:rsid w:val="002A2C2D"/>
    <w:rsid w:val="002A3756"/>
    <w:rsid w:val="002A4AAC"/>
    <w:rsid w:val="002B0194"/>
    <w:rsid w:val="002B284B"/>
    <w:rsid w:val="002B5258"/>
    <w:rsid w:val="002B5628"/>
    <w:rsid w:val="002B6CF2"/>
    <w:rsid w:val="002B6EE9"/>
    <w:rsid w:val="002B7B73"/>
    <w:rsid w:val="002C3CEB"/>
    <w:rsid w:val="002C6585"/>
    <w:rsid w:val="002C6AF9"/>
    <w:rsid w:val="002C7BB4"/>
    <w:rsid w:val="002D28BF"/>
    <w:rsid w:val="002D4939"/>
    <w:rsid w:val="002D5520"/>
    <w:rsid w:val="002E6AB6"/>
    <w:rsid w:val="002E6EB1"/>
    <w:rsid w:val="002F0E85"/>
    <w:rsid w:val="002F150A"/>
    <w:rsid w:val="002F20AE"/>
    <w:rsid w:val="002F660D"/>
    <w:rsid w:val="003022DD"/>
    <w:rsid w:val="003024C4"/>
    <w:rsid w:val="003037D6"/>
    <w:rsid w:val="00310F7B"/>
    <w:rsid w:val="00311286"/>
    <w:rsid w:val="0031171A"/>
    <w:rsid w:val="00314CBD"/>
    <w:rsid w:val="00315FF5"/>
    <w:rsid w:val="003167BE"/>
    <w:rsid w:val="00321EBD"/>
    <w:rsid w:val="00322E4B"/>
    <w:rsid w:val="00322FC8"/>
    <w:rsid w:val="003232AD"/>
    <w:rsid w:val="003238E9"/>
    <w:rsid w:val="00326C3B"/>
    <w:rsid w:val="0033119E"/>
    <w:rsid w:val="003341E0"/>
    <w:rsid w:val="00335E6E"/>
    <w:rsid w:val="003370A4"/>
    <w:rsid w:val="003374E7"/>
    <w:rsid w:val="00337F45"/>
    <w:rsid w:val="00341E36"/>
    <w:rsid w:val="0034226A"/>
    <w:rsid w:val="00342DB0"/>
    <w:rsid w:val="003444E3"/>
    <w:rsid w:val="00344DF3"/>
    <w:rsid w:val="00344F38"/>
    <w:rsid w:val="00346197"/>
    <w:rsid w:val="003465BE"/>
    <w:rsid w:val="00352E59"/>
    <w:rsid w:val="00353C4B"/>
    <w:rsid w:val="00356CDD"/>
    <w:rsid w:val="00357CC1"/>
    <w:rsid w:val="00360877"/>
    <w:rsid w:val="0036119E"/>
    <w:rsid w:val="0036350A"/>
    <w:rsid w:val="00364445"/>
    <w:rsid w:val="0036563F"/>
    <w:rsid w:val="00365E9A"/>
    <w:rsid w:val="00366678"/>
    <w:rsid w:val="003674FF"/>
    <w:rsid w:val="00370573"/>
    <w:rsid w:val="00370A6C"/>
    <w:rsid w:val="00370E74"/>
    <w:rsid w:val="00371C92"/>
    <w:rsid w:val="003725E0"/>
    <w:rsid w:val="00374416"/>
    <w:rsid w:val="003746AD"/>
    <w:rsid w:val="003749D4"/>
    <w:rsid w:val="00375384"/>
    <w:rsid w:val="003767AD"/>
    <w:rsid w:val="00377FA9"/>
    <w:rsid w:val="003804A5"/>
    <w:rsid w:val="00380B36"/>
    <w:rsid w:val="00381532"/>
    <w:rsid w:val="00381859"/>
    <w:rsid w:val="00381BFD"/>
    <w:rsid w:val="00381C45"/>
    <w:rsid w:val="0038381A"/>
    <w:rsid w:val="00384792"/>
    <w:rsid w:val="0038516A"/>
    <w:rsid w:val="00386E97"/>
    <w:rsid w:val="00390E97"/>
    <w:rsid w:val="00395EED"/>
    <w:rsid w:val="003A30FD"/>
    <w:rsid w:val="003A614A"/>
    <w:rsid w:val="003B1611"/>
    <w:rsid w:val="003B19F9"/>
    <w:rsid w:val="003B1F14"/>
    <w:rsid w:val="003B2AE4"/>
    <w:rsid w:val="003B43D9"/>
    <w:rsid w:val="003B53AB"/>
    <w:rsid w:val="003B74CF"/>
    <w:rsid w:val="003C0197"/>
    <w:rsid w:val="003C033B"/>
    <w:rsid w:val="003C0580"/>
    <w:rsid w:val="003C26FB"/>
    <w:rsid w:val="003C4AF9"/>
    <w:rsid w:val="003C52F1"/>
    <w:rsid w:val="003C7D2D"/>
    <w:rsid w:val="003D0679"/>
    <w:rsid w:val="003D198B"/>
    <w:rsid w:val="003D1A70"/>
    <w:rsid w:val="003D719B"/>
    <w:rsid w:val="003E01CC"/>
    <w:rsid w:val="003E09C8"/>
    <w:rsid w:val="003E2A06"/>
    <w:rsid w:val="003E5D50"/>
    <w:rsid w:val="003E5E49"/>
    <w:rsid w:val="003F07DF"/>
    <w:rsid w:val="003F0FDC"/>
    <w:rsid w:val="003F4BD4"/>
    <w:rsid w:val="003F7243"/>
    <w:rsid w:val="00400929"/>
    <w:rsid w:val="00400BDE"/>
    <w:rsid w:val="00401345"/>
    <w:rsid w:val="004041AD"/>
    <w:rsid w:val="00405F20"/>
    <w:rsid w:val="00406153"/>
    <w:rsid w:val="00406FE3"/>
    <w:rsid w:val="00407724"/>
    <w:rsid w:val="00410D99"/>
    <w:rsid w:val="00412191"/>
    <w:rsid w:val="00413364"/>
    <w:rsid w:val="00414F1D"/>
    <w:rsid w:val="0041685A"/>
    <w:rsid w:val="004169BA"/>
    <w:rsid w:val="00421B0D"/>
    <w:rsid w:val="004256BD"/>
    <w:rsid w:val="00430D58"/>
    <w:rsid w:val="004313FE"/>
    <w:rsid w:val="00434FB6"/>
    <w:rsid w:val="00441F38"/>
    <w:rsid w:val="0044309A"/>
    <w:rsid w:val="0044389C"/>
    <w:rsid w:val="0044395D"/>
    <w:rsid w:val="00443F66"/>
    <w:rsid w:val="0045022A"/>
    <w:rsid w:val="00450403"/>
    <w:rsid w:val="00451588"/>
    <w:rsid w:val="00452F55"/>
    <w:rsid w:val="00453C90"/>
    <w:rsid w:val="004546CF"/>
    <w:rsid w:val="00454F56"/>
    <w:rsid w:val="00456E9C"/>
    <w:rsid w:val="004605C8"/>
    <w:rsid w:val="00466529"/>
    <w:rsid w:val="00466D1F"/>
    <w:rsid w:val="00467129"/>
    <w:rsid w:val="004672D9"/>
    <w:rsid w:val="0047025E"/>
    <w:rsid w:val="0047183C"/>
    <w:rsid w:val="0047212D"/>
    <w:rsid w:val="004754E9"/>
    <w:rsid w:val="004762E3"/>
    <w:rsid w:val="00476B82"/>
    <w:rsid w:val="00483967"/>
    <w:rsid w:val="00484C40"/>
    <w:rsid w:val="00484DEF"/>
    <w:rsid w:val="0048595F"/>
    <w:rsid w:val="0049000C"/>
    <w:rsid w:val="00491500"/>
    <w:rsid w:val="004937E0"/>
    <w:rsid w:val="0049417F"/>
    <w:rsid w:val="00494DA7"/>
    <w:rsid w:val="00496A8F"/>
    <w:rsid w:val="0049759E"/>
    <w:rsid w:val="004976EC"/>
    <w:rsid w:val="0049785E"/>
    <w:rsid w:val="0049790E"/>
    <w:rsid w:val="004A0694"/>
    <w:rsid w:val="004A3BCB"/>
    <w:rsid w:val="004A6135"/>
    <w:rsid w:val="004A65B7"/>
    <w:rsid w:val="004A69E6"/>
    <w:rsid w:val="004B2D61"/>
    <w:rsid w:val="004B3EFB"/>
    <w:rsid w:val="004B5B98"/>
    <w:rsid w:val="004B65FA"/>
    <w:rsid w:val="004B7480"/>
    <w:rsid w:val="004C3D9A"/>
    <w:rsid w:val="004C4319"/>
    <w:rsid w:val="004C5E11"/>
    <w:rsid w:val="004D0073"/>
    <w:rsid w:val="004D6889"/>
    <w:rsid w:val="004E2441"/>
    <w:rsid w:val="004E5B89"/>
    <w:rsid w:val="004F292B"/>
    <w:rsid w:val="004F444D"/>
    <w:rsid w:val="004F45E6"/>
    <w:rsid w:val="004F5A3F"/>
    <w:rsid w:val="004F72A6"/>
    <w:rsid w:val="00501D2C"/>
    <w:rsid w:val="00503A3E"/>
    <w:rsid w:val="00507ACF"/>
    <w:rsid w:val="00514848"/>
    <w:rsid w:val="005165BC"/>
    <w:rsid w:val="00520B66"/>
    <w:rsid w:val="00523352"/>
    <w:rsid w:val="005237EC"/>
    <w:rsid w:val="0052381A"/>
    <w:rsid w:val="005243F3"/>
    <w:rsid w:val="00524C54"/>
    <w:rsid w:val="005261B8"/>
    <w:rsid w:val="00527268"/>
    <w:rsid w:val="00527FD7"/>
    <w:rsid w:val="00531E0C"/>
    <w:rsid w:val="005323A9"/>
    <w:rsid w:val="0053283E"/>
    <w:rsid w:val="005328FA"/>
    <w:rsid w:val="005331C7"/>
    <w:rsid w:val="00536193"/>
    <w:rsid w:val="005365A2"/>
    <w:rsid w:val="00541CFD"/>
    <w:rsid w:val="00541FC8"/>
    <w:rsid w:val="005440B6"/>
    <w:rsid w:val="0054460C"/>
    <w:rsid w:val="005455FF"/>
    <w:rsid w:val="00547ABD"/>
    <w:rsid w:val="005500E6"/>
    <w:rsid w:val="00550440"/>
    <w:rsid w:val="00551E27"/>
    <w:rsid w:val="00554CEB"/>
    <w:rsid w:val="00554D6C"/>
    <w:rsid w:val="00555784"/>
    <w:rsid w:val="0055785B"/>
    <w:rsid w:val="00557865"/>
    <w:rsid w:val="00561473"/>
    <w:rsid w:val="00564315"/>
    <w:rsid w:val="0056535F"/>
    <w:rsid w:val="005668B2"/>
    <w:rsid w:val="0056736C"/>
    <w:rsid w:val="00571457"/>
    <w:rsid w:val="00571C77"/>
    <w:rsid w:val="00574260"/>
    <w:rsid w:val="00580FA3"/>
    <w:rsid w:val="00580FCE"/>
    <w:rsid w:val="005852FA"/>
    <w:rsid w:val="00585528"/>
    <w:rsid w:val="005869D9"/>
    <w:rsid w:val="00587625"/>
    <w:rsid w:val="005912FB"/>
    <w:rsid w:val="00595E34"/>
    <w:rsid w:val="00596643"/>
    <w:rsid w:val="005971A4"/>
    <w:rsid w:val="005A3743"/>
    <w:rsid w:val="005A3A7D"/>
    <w:rsid w:val="005A48DD"/>
    <w:rsid w:val="005A4C98"/>
    <w:rsid w:val="005A74FE"/>
    <w:rsid w:val="005A76C8"/>
    <w:rsid w:val="005B54B7"/>
    <w:rsid w:val="005B7BAD"/>
    <w:rsid w:val="005C05DC"/>
    <w:rsid w:val="005C3B13"/>
    <w:rsid w:val="005C4570"/>
    <w:rsid w:val="005C5C94"/>
    <w:rsid w:val="005C6F94"/>
    <w:rsid w:val="005C7B30"/>
    <w:rsid w:val="005D13AF"/>
    <w:rsid w:val="005D23E8"/>
    <w:rsid w:val="005D2528"/>
    <w:rsid w:val="005D278E"/>
    <w:rsid w:val="005D4705"/>
    <w:rsid w:val="005D66E2"/>
    <w:rsid w:val="005E42E0"/>
    <w:rsid w:val="005E5177"/>
    <w:rsid w:val="005E5844"/>
    <w:rsid w:val="005E6809"/>
    <w:rsid w:val="005E7BB5"/>
    <w:rsid w:val="005F14F2"/>
    <w:rsid w:val="005F1CA1"/>
    <w:rsid w:val="005F249A"/>
    <w:rsid w:val="005F2819"/>
    <w:rsid w:val="005F4856"/>
    <w:rsid w:val="005F65CE"/>
    <w:rsid w:val="00600659"/>
    <w:rsid w:val="00603CD6"/>
    <w:rsid w:val="00606B2E"/>
    <w:rsid w:val="00606F2C"/>
    <w:rsid w:val="0061173D"/>
    <w:rsid w:val="00611D4F"/>
    <w:rsid w:val="006125ED"/>
    <w:rsid w:val="006140D9"/>
    <w:rsid w:val="006141F1"/>
    <w:rsid w:val="00615C9D"/>
    <w:rsid w:val="0062005A"/>
    <w:rsid w:val="006208AF"/>
    <w:rsid w:val="006211E2"/>
    <w:rsid w:val="0062475C"/>
    <w:rsid w:val="00626958"/>
    <w:rsid w:val="00626C65"/>
    <w:rsid w:val="00630473"/>
    <w:rsid w:val="00641DC3"/>
    <w:rsid w:val="00643688"/>
    <w:rsid w:val="0064400A"/>
    <w:rsid w:val="006453C5"/>
    <w:rsid w:val="00651B61"/>
    <w:rsid w:val="006526B6"/>
    <w:rsid w:val="0066220E"/>
    <w:rsid w:val="006636CF"/>
    <w:rsid w:val="00664393"/>
    <w:rsid w:val="00664FE9"/>
    <w:rsid w:val="006666E2"/>
    <w:rsid w:val="00667DD1"/>
    <w:rsid w:val="00671C4F"/>
    <w:rsid w:val="00671E08"/>
    <w:rsid w:val="006721D4"/>
    <w:rsid w:val="00681ADC"/>
    <w:rsid w:val="0068219B"/>
    <w:rsid w:val="0068385C"/>
    <w:rsid w:val="00687124"/>
    <w:rsid w:val="006909D9"/>
    <w:rsid w:val="00692625"/>
    <w:rsid w:val="00692B6D"/>
    <w:rsid w:val="006933FB"/>
    <w:rsid w:val="0069437C"/>
    <w:rsid w:val="00694643"/>
    <w:rsid w:val="0069661D"/>
    <w:rsid w:val="006A1A81"/>
    <w:rsid w:val="006A1FA7"/>
    <w:rsid w:val="006A3B5C"/>
    <w:rsid w:val="006A725D"/>
    <w:rsid w:val="006A7D15"/>
    <w:rsid w:val="006B1FDE"/>
    <w:rsid w:val="006B216D"/>
    <w:rsid w:val="006B6080"/>
    <w:rsid w:val="006C02C6"/>
    <w:rsid w:val="006C030D"/>
    <w:rsid w:val="006C1191"/>
    <w:rsid w:val="006C1D56"/>
    <w:rsid w:val="006C1FD2"/>
    <w:rsid w:val="006C3106"/>
    <w:rsid w:val="006D0311"/>
    <w:rsid w:val="006D1FC1"/>
    <w:rsid w:val="006D22C3"/>
    <w:rsid w:val="006D3349"/>
    <w:rsid w:val="006D5EA2"/>
    <w:rsid w:val="006D6C55"/>
    <w:rsid w:val="006D7521"/>
    <w:rsid w:val="006E1248"/>
    <w:rsid w:val="006E1443"/>
    <w:rsid w:val="006E1500"/>
    <w:rsid w:val="006E1786"/>
    <w:rsid w:val="006E1D58"/>
    <w:rsid w:val="006E3EFC"/>
    <w:rsid w:val="006E5DC7"/>
    <w:rsid w:val="006E6868"/>
    <w:rsid w:val="006E6FB2"/>
    <w:rsid w:val="006E728B"/>
    <w:rsid w:val="006E747B"/>
    <w:rsid w:val="006F3228"/>
    <w:rsid w:val="006F6E88"/>
    <w:rsid w:val="00700830"/>
    <w:rsid w:val="00700F56"/>
    <w:rsid w:val="0070297A"/>
    <w:rsid w:val="007032C9"/>
    <w:rsid w:val="00704B64"/>
    <w:rsid w:val="00705762"/>
    <w:rsid w:val="00706316"/>
    <w:rsid w:val="00707859"/>
    <w:rsid w:val="00710421"/>
    <w:rsid w:val="0071190D"/>
    <w:rsid w:val="00712608"/>
    <w:rsid w:val="00712AF9"/>
    <w:rsid w:val="007149A5"/>
    <w:rsid w:val="007169E3"/>
    <w:rsid w:val="007223AD"/>
    <w:rsid w:val="00723F74"/>
    <w:rsid w:val="007253FE"/>
    <w:rsid w:val="00726997"/>
    <w:rsid w:val="00726A98"/>
    <w:rsid w:val="00726EF3"/>
    <w:rsid w:val="00732673"/>
    <w:rsid w:val="00732722"/>
    <w:rsid w:val="007337AD"/>
    <w:rsid w:val="00737B5E"/>
    <w:rsid w:val="00741E4D"/>
    <w:rsid w:val="00744238"/>
    <w:rsid w:val="007456E6"/>
    <w:rsid w:val="00746F2E"/>
    <w:rsid w:val="0074728E"/>
    <w:rsid w:val="00747532"/>
    <w:rsid w:val="00750391"/>
    <w:rsid w:val="00750EC3"/>
    <w:rsid w:val="0075257B"/>
    <w:rsid w:val="00752817"/>
    <w:rsid w:val="00753BFC"/>
    <w:rsid w:val="0075568A"/>
    <w:rsid w:val="0075752B"/>
    <w:rsid w:val="007601A6"/>
    <w:rsid w:val="00763A4D"/>
    <w:rsid w:val="0076592B"/>
    <w:rsid w:val="007664F8"/>
    <w:rsid w:val="00766DA0"/>
    <w:rsid w:val="00772FE6"/>
    <w:rsid w:val="0077470D"/>
    <w:rsid w:val="00774D3B"/>
    <w:rsid w:val="00776589"/>
    <w:rsid w:val="007774F2"/>
    <w:rsid w:val="00783387"/>
    <w:rsid w:val="0078453A"/>
    <w:rsid w:val="00791564"/>
    <w:rsid w:val="00793281"/>
    <w:rsid w:val="00796A19"/>
    <w:rsid w:val="00796D92"/>
    <w:rsid w:val="007973BA"/>
    <w:rsid w:val="00797479"/>
    <w:rsid w:val="007979C2"/>
    <w:rsid w:val="007A14DD"/>
    <w:rsid w:val="007A1E75"/>
    <w:rsid w:val="007A2565"/>
    <w:rsid w:val="007A366A"/>
    <w:rsid w:val="007A3AA0"/>
    <w:rsid w:val="007A3DD8"/>
    <w:rsid w:val="007A4E88"/>
    <w:rsid w:val="007A560A"/>
    <w:rsid w:val="007A6B13"/>
    <w:rsid w:val="007A6BC3"/>
    <w:rsid w:val="007A7CAA"/>
    <w:rsid w:val="007A7F6C"/>
    <w:rsid w:val="007B17D2"/>
    <w:rsid w:val="007B3214"/>
    <w:rsid w:val="007B4AB6"/>
    <w:rsid w:val="007B7A59"/>
    <w:rsid w:val="007C1388"/>
    <w:rsid w:val="007C2931"/>
    <w:rsid w:val="007C2A65"/>
    <w:rsid w:val="007C318A"/>
    <w:rsid w:val="007C4A6C"/>
    <w:rsid w:val="007C5B0F"/>
    <w:rsid w:val="007C6795"/>
    <w:rsid w:val="007C7C1A"/>
    <w:rsid w:val="007D0134"/>
    <w:rsid w:val="007D074E"/>
    <w:rsid w:val="007D3D52"/>
    <w:rsid w:val="007D4BA1"/>
    <w:rsid w:val="007D4E24"/>
    <w:rsid w:val="007D55A7"/>
    <w:rsid w:val="007D6219"/>
    <w:rsid w:val="007E1839"/>
    <w:rsid w:val="007E4AF6"/>
    <w:rsid w:val="007E4B9B"/>
    <w:rsid w:val="007E5026"/>
    <w:rsid w:val="007E6010"/>
    <w:rsid w:val="007E68A4"/>
    <w:rsid w:val="007E6B1C"/>
    <w:rsid w:val="007E7AF7"/>
    <w:rsid w:val="007F2054"/>
    <w:rsid w:val="007F3092"/>
    <w:rsid w:val="007F4074"/>
    <w:rsid w:val="00801A7D"/>
    <w:rsid w:val="0080460D"/>
    <w:rsid w:val="00806DFE"/>
    <w:rsid w:val="00807FBC"/>
    <w:rsid w:val="0081042B"/>
    <w:rsid w:val="00811C21"/>
    <w:rsid w:val="00817764"/>
    <w:rsid w:val="008203E7"/>
    <w:rsid w:val="00821AE9"/>
    <w:rsid w:val="00821E4F"/>
    <w:rsid w:val="00821EEF"/>
    <w:rsid w:val="00822682"/>
    <w:rsid w:val="00823245"/>
    <w:rsid w:val="0082504B"/>
    <w:rsid w:val="0082787A"/>
    <w:rsid w:val="0083081D"/>
    <w:rsid w:val="008339E1"/>
    <w:rsid w:val="00835A49"/>
    <w:rsid w:val="0083778D"/>
    <w:rsid w:val="0084619F"/>
    <w:rsid w:val="008505A0"/>
    <w:rsid w:val="00850F70"/>
    <w:rsid w:val="00851B59"/>
    <w:rsid w:val="008548B5"/>
    <w:rsid w:val="00854E0B"/>
    <w:rsid w:val="0086128D"/>
    <w:rsid w:val="0086192D"/>
    <w:rsid w:val="00866469"/>
    <w:rsid w:val="008675B6"/>
    <w:rsid w:val="00872764"/>
    <w:rsid w:val="0087742D"/>
    <w:rsid w:val="008779A5"/>
    <w:rsid w:val="0088063F"/>
    <w:rsid w:val="0088307D"/>
    <w:rsid w:val="00884DC1"/>
    <w:rsid w:val="00891744"/>
    <w:rsid w:val="008930EF"/>
    <w:rsid w:val="00893193"/>
    <w:rsid w:val="0089363F"/>
    <w:rsid w:val="00893D90"/>
    <w:rsid w:val="008A11AB"/>
    <w:rsid w:val="008A2189"/>
    <w:rsid w:val="008A2C8D"/>
    <w:rsid w:val="008A4122"/>
    <w:rsid w:val="008A5AC9"/>
    <w:rsid w:val="008A720E"/>
    <w:rsid w:val="008B0150"/>
    <w:rsid w:val="008B1027"/>
    <w:rsid w:val="008B1E32"/>
    <w:rsid w:val="008B1E36"/>
    <w:rsid w:val="008B388E"/>
    <w:rsid w:val="008B3EFE"/>
    <w:rsid w:val="008B4518"/>
    <w:rsid w:val="008B4F74"/>
    <w:rsid w:val="008B7583"/>
    <w:rsid w:val="008B76FA"/>
    <w:rsid w:val="008C0393"/>
    <w:rsid w:val="008C3A84"/>
    <w:rsid w:val="008C3D63"/>
    <w:rsid w:val="008C4943"/>
    <w:rsid w:val="008C62A0"/>
    <w:rsid w:val="008C71FD"/>
    <w:rsid w:val="008D02F6"/>
    <w:rsid w:val="008D1859"/>
    <w:rsid w:val="008D5E3D"/>
    <w:rsid w:val="008E0239"/>
    <w:rsid w:val="008E0654"/>
    <w:rsid w:val="008E1819"/>
    <w:rsid w:val="008E25EF"/>
    <w:rsid w:val="008E7176"/>
    <w:rsid w:val="008F0895"/>
    <w:rsid w:val="008F1372"/>
    <w:rsid w:val="008F3430"/>
    <w:rsid w:val="008F3E7A"/>
    <w:rsid w:val="008F3F56"/>
    <w:rsid w:val="008F6018"/>
    <w:rsid w:val="008F6D7B"/>
    <w:rsid w:val="008F7675"/>
    <w:rsid w:val="008F7780"/>
    <w:rsid w:val="00904189"/>
    <w:rsid w:val="0090495C"/>
    <w:rsid w:val="00905A52"/>
    <w:rsid w:val="0091716A"/>
    <w:rsid w:val="00917BCD"/>
    <w:rsid w:val="00920398"/>
    <w:rsid w:val="00921210"/>
    <w:rsid w:val="009218D0"/>
    <w:rsid w:val="00921A1F"/>
    <w:rsid w:val="0092363E"/>
    <w:rsid w:val="00930D11"/>
    <w:rsid w:val="00930E11"/>
    <w:rsid w:val="00932E4C"/>
    <w:rsid w:val="00933446"/>
    <w:rsid w:val="0093501F"/>
    <w:rsid w:val="009365FB"/>
    <w:rsid w:val="00942943"/>
    <w:rsid w:val="0094404C"/>
    <w:rsid w:val="00944E8A"/>
    <w:rsid w:val="009502E3"/>
    <w:rsid w:val="00951185"/>
    <w:rsid w:val="00953B4E"/>
    <w:rsid w:val="00954184"/>
    <w:rsid w:val="009614D2"/>
    <w:rsid w:val="0096218C"/>
    <w:rsid w:val="00963975"/>
    <w:rsid w:val="009639F7"/>
    <w:rsid w:val="00965172"/>
    <w:rsid w:val="00966E5E"/>
    <w:rsid w:val="00970E0F"/>
    <w:rsid w:val="0097134B"/>
    <w:rsid w:val="009736E1"/>
    <w:rsid w:val="00973A24"/>
    <w:rsid w:val="009748F2"/>
    <w:rsid w:val="00975A65"/>
    <w:rsid w:val="00977F69"/>
    <w:rsid w:val="009810FE"/>
    <w:rsid w:val="00983D76"/>
    <w:rsid w:val="00984B56"/>
    <w:rsid w:val="009859F1"/>
    <w:rsid w:val="00985EB6"/>
    <w:rsid w:val="0098655C"/>
    <w:rsid w:val="00987152"/>
    <w:rsid w:val="00991879"/>
    <w:rsid w:val="00992679"/>
    <w:rsid w:val="009953FD"/>
    <w:rsid w:val="009967C6"/>
    <w:rsid w:val="009A121D"/>
    <w:rsid w:val="009A2A06"/>
    <w:rsid w:val="009A4A77"/>
    <w:rsid w:val="009A519E"/>
    <w:rsid w:val="009B007C"/>
    <w:rsid w:val="009B265D"/>
    <w:rsid w:val="009B2A30"/>
    <w:rsid w:val="009B5474"/>
    <w:rsid w:val="009B78EC"/>
    <w:rsid w:val="009C22F3"/>
    <w:rsid w:val="009C50AE"/>
    <w:rsid w:val="009C7EEA"/>
    <w:rsid w:val="009D019B"/>
    <w:rsid w:val="009D0607"/>
    <w:rsid w:val="009D4558"/>
    <w:rsid w:val="009D4BA5"/>
    <w:rsid w:val="009D4EAC"/>
    <w:rsid w:val="009D7767"/>
    <w:rsid w:val="009E031B"/>
    <w:rsid w:val="009F1341"/>
    <w:rsid w:val="009F3E26"/>
    <w:rsid w:val="009F7C1F"/>
    <w:rsid w:val="00A00E32"/>
    <w:rsid w:val="00A0118F"/>
    <w:rsid w:val="00A02C06"/>
    <w:rsid w:val="00A04FEA"/>
    <w:rsid w:val="00A05A8B"/>
    <w:rsid w:val="00A05B13"/>
    <w:rsid w:val="00A07031"/>
    <w:rsid w:val="00A107AA"/>
    <w:rsid w:val="00A109FC"/>
    <w:rsid w:val="00A15BED"/>
    <w:rsid w:val="00A173AC"/>
    <w:rsid w:val="00A2260E"/>
    <w:rsid w:val="00A22794"/>
    <w:rsid w:val="00A23F2D"/>
    <w:rsid w:val="00A250C1"/>
    <w:rsid w:val="00A268B1"/>
    <w:rsid w:val="00A30ED1"/>
    <w:rsid w:val="00A32743"/>
    <w:rsid w:val="00A32B43"/>
    <w:rsid w:val="00A33D24"/>
    <w:rsid w:val="00A3485B"/>
    <w:rsid w:val="00A34C40"/>
    <w:rsid w:val="00A35000"/>
    <w:rsid w:val="00A4039C"/>
    <w:rsid w:val="00A41D0A"/>
    <w:rsid w:val="00A453E1"/>
    <w:rsid w:val="00A46E5C"/>
    <w:rsid w:val="00A508EA"/>
    <w:rsid w:val="00A50EA6"/>
    <w:rsid w:val="00A55C8B"/>
    <w:rsid w:val="00A56E60"/>
    <w:rsid w:val="00A57FAA"/>
    <w:rsid w:val="00A60079"/>
    <w:rsid w:val="00A60DE8"/>
    <w:rsid w:val="00A646FD"/>
    <w:rsid w:val="00A64EB3"/>
    <w:rsid w:val="00A65C17"/>
    <w:rsid w:val="00A7152C"/>
    <w:rsid w:val="00A75275"/>
    <w:rsid w:val="00A761DD"/>
    <w:rsid w:val="00A8271A"/>
    <w:rsid w:val="00A84536"/>
    <w:rsid w:val="00A84BE5"/>
    <w:rsid w:val="00A84C51"/>
    <w:rsid w:val="00A8504A"/>
    <w:rsid w:val="00A85C63"/>
    <w:rsid w:val="00A85DD8"/>
    <w:rsid w:val="00A861CA"/>
    <w:rsid w:val="00A8680A"/>
    <w:rsid w:val="00A86C5A"/>
    <w:rsid w:val="00A87445"/>
    <w:rsid w:val="00A9085F"/>
    <w:rsid w:val="00A918F8"/>
    <w:rsid w:val="00A93F1B"/>
    <w:rsid w:val="00A95543"/>
    <w:rsid w:val="00A96339"/>
    <w:rsid w:val="00AA1610"/>
    <w:rsid w:val="00AA1884"/>
    <w:rsid w:val="00AA3397"/>
    <w:rsid w:val="00AA407E"/>
    <w:rsid w:val="00AA574C"/>
    <w:rsid w:val="00AB0B63"/>
    <w:rsid w:val="00AB1E33"/>
    <w:rsid w:val="00AB2631"/>
    <w:rsid w:val="00AB3291"/>
    <w:rsid w:val="00AB38B3"/>
    <w:rsid w:val="00AB3DEA"/>
    <w:rsid w:val="00AC07BC"/>
    <w:rsid w:val="00AC6B24"/>
    <w:rsid w:val="00AC6CF2"/>
    <w:rsid w:val="00AD2F22"/>
    <w:rsid w:val="00AD4B46"/>
    <w:rsid w:val="00AD7546"/>
    <w:rsid w:val="00AD7599"/>
    <w:rsid w:val="00AD7EAE"/>
    <w:rsid w:val="00AE1DF1"/>
    <w:rsid w:val="00AE476B"/>
    <w:rsid w:val="00AE582C"/>
    <w:rsid w:val="00AF1161"/>
    <w:rsid w:val="00AF126E"/>
    <w:rsid w:val="00AF5D46"/>
    <w:rsid w:val="00AF6FDE"/>
    <w:rsid w:val="00B030D8"/>
    <w:rsid w:val="00B0711D"/>
    <w:rsid w:val="00B07423"/>
    <w:rsid w:val="00B11043"/>
    <w:rsid w:val="00B12228"/>
    <w:rsid w:val="00B12244"/>
    <w:rsid w:val="00B17830"/>
    <w:rsid w:val="00B214D5"/>
    <w:rsid w:val="00B219D1"/>
    <w:rsid w:val="00B237DB"/>
    <w:rsid w:val="00B24D14"/>
    <w:rsid w:val="00B26036"/>
    <w:rsid w:val="00B26724"/>
    <w:rsid w:val="00B277CB"/>
    <w:rsid w:val="00B317DD"/>
    <w:rsid w:val="00B35280"/>
    <w:rsid w:val="00B36351"/>
    <w:rsid w:val="00B40BCD"/>
    <w:rsid w:val="00B418E7"/>
    <w:rsid w:val="00B43927"/>
    <w:rsid w:val="00B43E0C"/>
    <w:rsid w:val="00B4500D"/>
    <w:rsid w:val="00B4617B"/>
    <w:rsid w:val="00B4717C"/>
    <w:rsid w:val="00B47A7D"/>
    <w:rsid w:val="00B47B04"/>
    <w:rsid w:val="00B51B56"/>
    <w:rsid w:val="00B5258B"/>
    <w:rsid w:val="00B5363E"/>
    <w:rsid w:val="00B538CC"/>
    <w:rsid w:val="00B542B5"/>
    <w:rsid w:val="00B54B9D"/>
    <w:rsid w:val="00B566C2"/>
    <w:rsid w:val="00B571E6"/>
    <w:rsid w:val="00B62CBE"/>
    <w:rsid w:val="00B7067B"/>
    <w:rsid w:val="00B71E8A"/>
    <w:rsid w:val="00B726FE"/>
    <w:rsid w:val="00B738F1"/>
    <w:rsid w:val="00B74F9C"/>
    <w:rsid w:val="00B75507"/>
    <w:rsid w:val="00B75D51"/>
    <w:rsid w:val="00B76DFB"/>
    <w:rsid w:val="00B80E7A"/>
    <w:rsid w:val="00B80F28"/>
    <w:rsid w:val="00B83E85"/>
    <w:rsid w:val="00B849D9"/>
    <w:rsid w:val="00B90B39"/>
    <w:rsid w:val="00B9117D"/>
    <w:rsid w:val="00B924FD"/>
    <w:rsid w:val="00B92CBA"/>
    <w:rsid w:val="00B936F6"/>
    <w:rsid w:val="00B93C5A"/>
    <w:rsid w:val="00B93D5E"/>
    <w:rsid w:val="00B94093"/>
    <w:rsid w:val="00B96048"/>
    <w:rsid w:val="00B97E63"/>
    <w:rsid w:val="00BA43AF"/>
    <w:rsid w:val="00BA4E92"/>
    <w:rsid w:val="00BB02CE"/>
    <w:rsid w:val="00BB11BB"/>
    <w:rsid w:val="00BB57F1"/>
    <w:rsid w:val="00BB6A99"/>
    <w:rsid w:val="00BB6E24"/>
    <w:rsid w:val="00BC06D4"/>
    <w:rsid w:val="00BC1205"/>
    <w:rsid w:val="00BC1775"/>
    <w:rsid w:val="00BC1DA1"/>
    <w:rsid w:val="00BC1F77"/>
    <w:rsid w:val="00BC375F"/>
    <w:rsid w:val="00BC3A0C"/>
    <w:rsid w:val="00BC5237"/>
    <w:rsid w:val="00BC7588"/>
    <w:rsid w:val="00BD1BB9"/>
    <w:rsid w:val="00BD33DD"/>
    <w:rsid w:val="00BD422C"/>
    <w:rsid w:val="00BD5D6A"/>
    <w:rsid w:val="00BD65FF"/>
    <w:rsid w:val="00BE2729"/>
    <w:rsid w:val="00BE2B6C"/>
    <w:rsid w:val="00BE48CA"/>
    <w:rsid w:val="00BE617C"/>
    <w:rsid w:val="00BE6B76"/>
    <w:rsid w:val="00BE7546"/>
    <w:rsid w:val="00BE7FF8"/>
    <w:rsid w:val="00BF02C9"/>
    <w:rsid w:val="00BF23AC"/>
    <w:rsid w:val="00BF38DF"/>
    <w:rsid w:val="00BF39C8"/>
    <w:rsid w:val="00BF6DCB"/>
    <w:rsid w:val="00BF7D4A"/>
    <w:rsid w:val="00C01226"/>
    <w:rsid w:val="00C108B2"/>
    <w:rsid w:val="00C109F6"/>
    <w:rsid w:val="00C12C6E"/>
    <w:rsid w:val="00C13DD1"/>
    <w:rsid w:val="00C1412E"/>
    <w:rsid w:val="00C1455E"/>
    <w:rsid w:val="00C234E0"/>
    <w:rsid w:val="00C24538"/>
    <w:rsid w:val="00C30C86"/>
    <w:rsid w:val="00C313A0"/>
    <w:rsid w:val="00C313F3"/>
    <w:rsid w:val="00C31594"/>
    <w:rsid w:val="00C3193C"/>
    <w:rsid w:val="00C32314"/>
    <w:rsid w:val="00C32516"/>
    <w:rsid w:val="00C33901"/>
    <w:rsid w:val="00C35429"/>
    <w:rsid w:val="00C3579A"/>
    <w:rsid w:val="00C37AF0"/>
    <w:rsid w:val="00C41699"/>
    <w:rsid w:val="00C43583"/>
    <w:rsid w:val="00C439E5"/>
    <w:rsid w:val="00C44283"/>
    <w:rsid w:val="00C45FD3"/>
    <w:rsid w:val="00C47BF4"/>
    <w:rsid w:val="00C51566"/>
    <w:rsid w:val="00C53780"/>
    <w:rsid w:val="00C5432D"/>
    <w:rsid w:val="00C556A6"/>
    <w:rsid w:val="00C56C05"/>
    <w:rsid w:val="00C578B1"/>
    <w:rsid w:val="00C652E4"/>
    <w:rsid w:val="00C65B68"/>
    <w:rsid w:val="00C6635D"/>
    <w:rsid w:val="00C66F09"/>
    <w:rsid w:val="00C67A28"/>
    <w:rsid w:val="00C7265A"/>
    <w:rsid w:val="00C74A86"/>
    <w:rsid w:val="00C752F1"/>
    <w:rsid w:val="00C75C3F"/>
    <w:rsid w:val="00C76222"/>
    <w:rsid w:val="00C7759A"/>
    <w:rsid w:val="00C77D78"/>
    <w:rsid w:val="00C809AD"/>
    <w:rsid w:val="00C83C45"/>
    <w:rsid w:val="00C84B99"/>
    <w:rsid w:val="00C84EDC"/>
    <w:rsid w:val="00C858FC"/>
    <w:rsid w:val="00C8721D"/>
    <w:rsid w:val="00C90BCF"/>
    <w:rsid w:val="00C91993"/>
    <w:rsid w:val="00C936FD"/>
    <w:rsid w:val="00C93906"/>
    <w:rsid w:val="00C97794"/>
    <w:rsid w:val="00CA2AEC"/>
    <w:rsid w:val="00CA729E"/>
    <w:rsid w:val="00CA772F"/>
    <w:rsid w:val="00CA7FE1"/>
    <w:rsid w:val="00CB523A"/>
    <w:rsid w:val="00CB6961"/>
    <w:rsid w:val="00CB6E4E"/>
    <w:rsid w:val="00CC06CA"/>
    <w:rsid w:val="00CC1736"/>
    <w:rsid w:val="00CC1C2C"/>
    <w:rsid w:val="00CC1E41"/>
    <w:rsid w:val="00CC22CF"/>
    <w:rsid w:val="00CC3B00"/>
    <w:rsid w:val="00CC5D2E"/>
    <w:rsid w:val="00CC6988"/>
    <w:rsid w:val="00CD01A9"/>
    <w:rsid w:val="00CD03CA"/>
    <w:rsid w:val="00CD0B67"/>
    <w:rsid w:val="00CD2B97"/>
    <w:rsid w:val="00CD2E7B"/>
    <w:rsid w:val="00CD4226"/>
    <w:rsid w:val="00CD4BD6"/>
    <w:rsid w:val="00CD4F38"/>
    <w:rsid w:val="00CE2FDF"/>
    <w:rsid w:val="00CE53C3"/>
    <w:rsid w:val="00CF1C61"/>
    <w:rsid w:val="00CF4774"/>
    <w:rsid w:val="00CF4CD1"/>
    <w:rsid w:val="00CF507C"/>
    <w:rsid w:val="00CF5123"/>
    <w:rsid w:val="00CF7811"/>
    <w:rsid w:val="00CF7E53"/>
    <w:rsid w:val="00D03942"/>
    <w:rsid w:val="00D0624F"/>
    <w:rsid w:val="00D06635"/>
    <w:rsid w:val="00D11580"/>
    <w:rsid w:val="00D12633"/>
    <w:rsid w:val="00D15DC7"/>
    <w:rsid w:val="00D233B6"/>
    <w:rsid w:val="00D23535"/>
    <w:rsid w:val="00D23D9A"/>
    <w:rsid w:val="00D25067"/>
    <w:rsid w:val="00D2574C"/>
    <w:rsid w:val="00D25EEA"/>
    <w:rsid w:val="00D2766A"/>
    <w:rsid w:val="00D3076B"/>
    <w:rsid w:val="00D3255C"/>
    <w:rsid w:val="00D35DF9"/>
    <w:rsid w:val="00D3626D"/>
    <w:rsid w:val="00D37029"/>
    <w:rsid w:val="00D375BC"/>
    <w:rsid w:val="00D4364B"/>
    <w:rsid w:val="00D50D44"/>
    <w:rsid w:val="00D519EC"/>
    <w:rsid w:val="00D53820"/>
    <w:rsid w:val="00D54DA1"/>
    <w:rsid w:val="00D55E25"/>
    <w:rsid w:val="00D5633A"/>
    <w:rsid w:val="00D57465"/>
    <w:rsid w:val="00D613E4"/>
    <w:rsid w:val="00D622B7"/>
    <w:rsid w:val="00D628EA"/>
    <w:rsid w:val="00D63B68"/>
    <w:rsid w:val="00D6461C"/>
    <w:rsid w:val="00D65DB0"/>
    <w:rsid w:val="00D6630E"/>
    <w:rsid w:val="00D70021"/>
    <w:rsid w:val="00D707A0"/>
    <w:rsid w:val="00D71C44"/>
    <w:rsid w:val="00D72CBE"/>
    <w:rsid w:val="00D7523E"/>
    <w:rsid w:val="00D755B3"/>
    <w:rsid w:val="00D76E88"/>
    <w:rsid w:val="00D80301"/>
    <w:rsid w:val="00D852AD"/>
    <w:rsid w:val="00D85DCF"/>
    <w:rsid w:val="00D8685D"/>
    <w:rsid w:val="00D91774"/>
    <w:rsid w:val="00D9285D"/>
    <w:rsid w:val="00D96576"/>
    <w:rsid w:val="00D96ED9"/>
    <w:rsid w:val="00D972C6"/>
    <w:rsid w:val="00D97332"/>
    <w:rsid w:val="00DA164F"/>
    <w:rsid w:val="00DA1F3F"/>
    <w:rsid w:val="00DA2092"/>
    <w:rsid w:val="00DA3FC2"/>
    <w:rsid w:val="00DA75E6"/>
    <w:rsid w:val="00DB577C"/>
    <w:rsid w:val="00DB6725"/>
    <w:rsid w:val="00DC1C69"/>
    <w:rsid w:val="00DC2EAB"/>
    <w:rsid w:val="00DC6818"/>
    <w:rsid w:val="00DC7892"/>
    <w:rsid w:val="00DC7B5B"/>
    <w:rsid w:val="00DD147C"/>
    <w:rsid w:val="00DD6168"/>
    <w:rsid w:val="00DD6EE6"/>
    <w:rsid w:val="00DD7E51"/>
    <w:rsid w:val="00DD7E98"/>
    <w:rsid w:val="00DE0CCF"/>
    <w:rsid w:val="00DE5098"/>
    <w:rsid w:val="00DE526D"/>
    <w:rsid w:val="00DE5FD4"/>
    <w:rsid w:val="00DE692D"/>
    <w:rsid w:val="00DE746C"/>
    <w:rsid w:val="00DF1401"/>
    <w:rsid w:val="00DF3047"/>
    <w:rsid w:val="00DF33A1"/>
    <w:rsid w:val="00DF7A06"/>
    <w:rsid w:val="00E0041A"/>
    <w:rsid w:val="00E028F3"/>
    <w:rsid w:val="00E0302E"/>
    <w:rsid w:val="00E046A7"/>
    <w:rsid w:val="00E06728"/>
    <w:rsid w:val="00E06D44"/>
    <w:rsid w:val="00E15D11"/>
    <w:rsid w:val="00E176FF"/>
    <w:rsid w:val="00E21128"/>
    <w:rsid w:val="00E2222D"/>
    <w:rsid w:val="00E277E0"/>
    <w:rsid w:val="00E27A6A"/>
    <w:rsid w:val="00E30FFA"/>
    <w:rsid w:val="00E31625"/>
    <w:rsid w:val="00E32695"/>
    <w:rsid w:val="00E3589D"/>
    <w:rsid w:val="00E42FD5"/>
    <w:rsid w:val="00E4310A"/>
    <w:rsid w:val="00E43339"/>
    <w:rsid w:val="00E443A3"/>
    <w:rsid w:val="00E46D1E"/>
    <w:rsid w:val="00E4777B"/>
    <w:rsid w:val="00E47D11"/>
    <w:rsid w:val="00E515F1"/>
    <w:rsid w:val="00E520C5"/>
    <w:rsid w:val="00E54024"/>
    <w:rsid w:val="00E562F3"/>
    <w:rsid w:val="00E564F2"/>
    <w:rsid w:val="00E61360"/>
    <w:rsid w:val="00E61B3E"/>
    <w:rsid w:val="00E637A2"/>
    <w:rsid w:val="00E6783D"/>
    <w:rsid w:val="00E67F08"/>
    <w:rsid w:val="00E67F35"/>
    <w:rsid w:val="00E70B01"/>
    <w:rsid w:val="00E71CE7"/>
    <w:rsid w:val="00E7215E"/>
    <w:rsid w:val="00E7539D"/>
    <w:rsid w:val="00E7602B"/>
    <w:rsid w:val="00E76261"/>
    <w:rsid w:val="00E81DFE"/>
    <w:rsid w:val="00E81FCC"/>
    <w:rsid w:val="00E84D3D"/>
    <w:rsid w:val="00E87860"/>
    <w:rsid w:val="00E87D1A"/>
    <w:rsid w:val="00E90385"/>
    <w:rsid w:val="00E91100"/>
    <w:rsid w:val="00E92329"/>
    <w:rsid w:val="00E9369D"/>
    <w:rsid w:val="00E937F8"/>
    <w:rsid w:val="00E93A5F"/>
    <w:rsid w:val="00E94A75"/>
    <w:rsid w:val="00E95E85"/>
    <w:rsid w:val="00E96801"/>
    <w:rsid w:val="00E9689E"/>
    <w:rsid w:val="00E96DE6"/>
    <w:rsid w:val="00E97C02"/>
    <w:rsid w:val="00EA05EA"/>
    <w:rsid w:val="00EA0963"/>
    <w:rsid w:val="00EA393D"/>
    <w:rsid w:val="00EA3E51"/>
    <w:rsid w:val="00EA40ED"/>
    <w:rsid w:val="00EB3885"/>
    <w:rsid w:val="00EB388F"/>
    <w:rsid w:val="00EB6048"/>
    <w:rsid w:val="00EB7C71"/>
    <w:rsid w:val="00EC4AE6"/>
    <w:rsid w:val="00EC54E2"/>
    <w:rsid w:val="00EC62AA"/>
    <w:rsid w:val="00EC6AAD"/>
    <w:rsid w:val="00ED3953"/>
    <w:rsid w:val="00ED4FB4"/>
    <w:rsid w:val="00ED6BAC"/>
    <w:rsid w:val="00EE0351"/>
    <w:rsid w:val="00EE0E72"/>
    <w:rsid w:val="00EE11A2"/>
    <w:rsid w:val="00EE2690"/>
    <w:rsid w:val="00EE3564"/>
    <w:rsid w:val="00EE65BD"/>
    <w:rsid w:val="00EE67CB"/>
    <w:rsid w:val="00EF04D7"/>
    <w:rsid w:val="00EF08A5"/>
    <w:rsid w:val="00EF2052"/>
    <w:rsid w:val="00EF2107"/>
    <w:rsid w:val="00EF23C9"/>
    <w:rsid w:val="00EF29DC"/>
    <w:rsid w:val="00EF32CD"/>
    <w:rsid w:val="00EF4549"/>
    <w:rsid w:val="00EF63FF"/>
    <w:rsid w:val="00EF6536"/>
    <w:rsid w:val="00EF75E4"/>
    <w:rsid w:val="00F012EE"/>
    <w:rsid w:val="00F01574"/>
    <w:rsid w:val="00F026B2"/>
    <w:rsid w:val="00F054AA"/>
    <w:rsid w:val="00F0652E"/>
    <w:rsid w:val="00F07B12"/>
    <w:rsid w:val="00F07D49"/>
    <w:rsid w:val="00F102C2"/>
    <w:rsid w:val="00F14546"/>
    <w:rsid w:val="00F15929"/>
    <w:rsid w:val="00F261C4"/>
    <w:rsid w:val="00F26D28"/>
    <w:rsid w:val="00F27546"/>
    <w:rsid w:val="00F31A50"/>
    <w:rsid w:val="00F327FF"/>
    <w:rsid w:val="00F33A24"/>
    <w:rsid w:val="00F33E6A"/>
    <w:rsid w:val="00F3707E"/>
    <w:rsid w:val="00F37AFE"/>
    <w:rsid w:val="00F40250"/>
    <w:rsid w:val="00F405F1"/>
    <w:rsid w:val="00F40749"/>
    <w:rsid w:val="00F4375A"/>
    <w:rsid w:val="00F44517"/>
    <w:rsid w:val="00F445AE"/>
    <w:rsid w:val="00F44B6D"/>
    <w:rsid w:val="00F5152C"/>
    <w:rsid w:val="00F51604"/>
    <w:rsid w:val="00F51B9A"/>
    <w:rsid w:val="00F52AD0"/>
    <w:rsid w:val="00F549B9"/>
    <w:rsid w:val="00F5532F"/>
    <w:rsid w:val="00F56082"/>
    <w:rsid w:val="00F64380"/>
    <w:rsid w:val="00F67E06"/>
    <w:rsid w:val="00F708FC"/>
    <w:rsid w:val="00F70BB4"/>
    <w:rsid w:val="00F72F51"/>
    <w:rsid w:val="00F739C9"/>
    <w:rsid w:val="00F75665"/>
    <w:rsid w:val="00F75C7F"/>
    <w:rsid w:val="00F75E24"/>
    <w:rsid w:val="00F75F0D"/>
    <w:rsid w:val="00F76101"/>
    <w:rsid w:val="00F82A40"/>
    <w:rsid w:val="00F86DDA"/>
    <w:rsid w:val="00F87C03"/>
    <w:rsid w:val="00F87C68"/>
    <w:rsid w:val="00F90E2A"/>
    <w:rsid w:val="00F943D3"/>
    <w:rsid w:val="00F94C52"/>
    <w:rsid w:val="00F95C1C"/>
    <w:rsid w:val="00F95C6A"/>
    <w:rsid w:val="00F96B23"/>
    <w:rsid w:val="00F97D31"/>
    <w:rsid w:val="00FA0CF8"/>
    <w:rsid w:val="00FA15B8"/>
    <w:rsid w:val="00FA2813"/>
    <w:rsid w:val="00FA2979"/>
    <w:rsid w:val="00FA3043"/>
    <w:rsid w:val="00FA78BC"/>
    <w:rsid w:val="00FB059D"/>
    <w:rsid w:val="00FB0B77"/>
    <w:rsid w:val="00FB0D2A"/>
    <w:rsid w:val="00FB284E"/>
    <w:rsid w:val="00FB2B79"/>
    <w:rsid w:val="00FB50D1"/>
    <w:rsid w:val="00FC41BE"/>
    <w:rsid w:val="00FC6AF2"/>
    <w:rsid w:val="00FC79D9"/>
    <w:rsid w:val="00FC7EA0"/>
    <w:rsid w:val="00FD03D9"/>
    <w:rsid w:val="00FD131B"/>
    <w:rsid w:val="00FD15A3"/>
    <w:rsid w:val="00FD20CC"/>
    <w:rsid w:val="00FD4869"/>
    <w:rsid w:val="00FD4DE5"/>
    <w:rsid w:val="00FD55E1"/>
    <w:rsid w:val="00FD5EA3"/>
    <w:rsid w:val="00FD6AA7"/>
    <w:rsid w:val="00FD7787"/>
    <w:rsid w:val="00FD7B2E"/>
    <w:rsid w:val="00FE015C"/>
    <w:rsid w:val="00FE29E9"/>
    <w:rsid w:val="00FE3DCB"/>
    <w:rsid w:val="00FE4D49"/>
    <w:rsid w:val="00FE6C33"/>
    <w:rsid w:val="00FE7003"/>
    <w:rsid w:val="00FF09C7"/>
    <w:rsid w:val="00FF0D9C"/>
    <w:rsid w:val="00FF1371"/>
    <w:rsid w:val="00FF18F8"/>
    <w:rsid w:val="00FF2BB3"/>
    <w:rsid w:val="00FF4EBA"/>
    <w:rsid w:val="00FF5EC5"/>
    <w:rsid w:val="00FF71F8"/>
    <w:rsid w:val="00FF77FC"/>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fill="f" fillcolor="white" stroke="f">
      <v:fill color="white" on="f"/>
      <v:stroke on="f"/>
      <o:colormru v:ext="edit" colors="#f0f0f0,#b71234"/>
    </o:shapedefaults>
    <o:shapelayout v:ext="edit">
      <o:idmap v:ext="edit" data="1"/>
    </o:shapelayout>
  </w:shapeDefaults>
  <w:decimalSymbol w:val=","/>
  <w:listSeparator w:val=";"/>
  <w14:docId w14:val="6CD4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V_Head1,h1,l1,Heading 1R,Kapitola,Záhlaví 1,H1,TOC 11,Nadpis dokumentu,ASAPHeading 1,Jméno organizace,kapitola,NADPIS,Heading 11111,Heading 1(war),CNX_nadpis1,CNX_nadpis11,Nadpis kapitoly1,CNX_nadpis12,Nadpis kapitoly2,CNX_nadpis13,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V_Head2,V_Head21,V_Head22,h2,l2,Courseware #,Podkapitola1,Nadpis kapitoly,H2,Head2A,2,PA Major Section,ASAPHeading 2,list2,head2,G2,F2,2m,Podnadpis,F21,Nadpis 2T,Heading 2(war),X.X,CNX_nadpis2,Heading 2 Hidden,CNX_nadpis21"/>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V_Head3,h3,l3,Podkapitola2,PA Minor Section,V_Head31,V_Head32,H3,h3 sub heading,(Alt+3),Table Attribute Heading,Heading C,sub Italic,proj3,proj31,proj32,proj33,proj34,proj35,proj36,proj37,proj38,proj39,proj310,proj311,proj312,proj321"/>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V_Head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V_Head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V_Head1 Char,h1 Char,l1 Char,Heading 1R Char,Kapitola Char,Záhlaví 1 Char,H1 Char,TOC 11 Char,Nadpis dokumentu Char,ASAPHeading 1 Char,Jméno organizace Char,kapitola Char,NADPIS Char,Heading 11111 Char,Heading 1(war)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V_Head2 Char,V_Head21 Char,V_Head22 Char,h2 Char,l2 Char,Courseware # Char,Podkapitola1 Char,Nadpis kapitoly Char,H2 Char,Head2A Char,2 Char,PA Major Section Char,ASAPHeading 2 Char,list2 Char,head2 Char,G2 Char,F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V_Head3 Char,h3 Char,l3 Char,Podkapitola2 Char,PA Minor Section Char,V_Head31 Char,V_Head32 Char,H3 Char,h3 sub heading Char,(Alt+3) Char,Table Attribute Heading Char,Heading C Char,sub Italic Char,proj3 Char,proj31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V_Head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V_Head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RTabulka">
    <w:name w:val="R_Tabulka"/>
    <w:basedOn w:val="Normlnatabuka"/>
    <w:uiPriority w:val="99"/>
    <w:rsid w:val="0044309A"/>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7"/>
      </w:numPr>
    </w:pPr>
  </w:style>
  <w:style w:type="table" w:customStyle="1" w:styleId="TabulkaRoboCup">
    <w:name w:val="Tabulka_RoboCup"/>
    <w:basedOn w:val="Normlnatabuka"/>
    <w:uiPriority w:val="99"/>
    <w:rsid w:val="00005105"/>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paragraph" w:customStyle="1" w:styleId="popisky">
    <w:name w:val="popisky"/>
    <w:basedOn w:val="Normlny"/>
    <w:rsid w:val="002B7B73"/>
    <w:pPr>
      <w:spacing w:before="120" w:after="120"/>
      <w:jc w:val="left"/>
    </w:pPr>
    <w:rPr>
      <w:rFonts w:ascii="Calibri" w:hAnsi="Calibri" w:cs="Times New Roman"/>
      <w:b/>
      <w:lang w:eastAsia="en-US" w:bidi="en-US"/>
    </w:rPr>
  </w:style>
  <w:style w:type="paragraph" w:customStyle="1" w:styleId="Postup">
    <w:name w:val="Postup"/>
    <w:basedOn w:val="Normlny"/>
    <w:link w:val="PostupChar"/>
    <w:rsid w:val="002B7B73"/>
    <w:pPr>
      <w:spacing w:before="120" w:after="120"/>
      <w:jc w:val="left"/>
    </w:pPr>
    <w:rPr>
      <w:rFonts w:ascii="Calibri" w:hAnsi="Calibri" w:cs="Times New Roman"/>
      <w:sz w:val="24"/>
      <w:lang w:eastAsia="en-US" w:bidi="en-US"/>
    </w:rPr>
  </w:style>
  <w:style w:type="character" w:customStyle="1" w:styleId="PostupChar">
    <w:name w:val="Postup Char"/>
    <w:basedOn w:val="Predvolenpsmoodseku"/>
    <w:link w:val="Postup"/>
    <w:rsid w:val="002B7B73"/>
    <w:rPr>
      <w:rFonts w:eastAsia="Times New Roman"/>
      <w:sz w:val="24"/>
      <w:szCs w:val="24"/>
      <w:lang w:eastAsia="en-US" w:bidi="en-US"/>
    </w:rPr>
  </w:style>
  <w:style w:type="paragraph" w:customStyle="1" w:styleId="RTabulky">
    <w:name w:val="R_Tabulky"/>
    <w:basedOn w:val="Normlny"/>
    <w:rsid w:val="005237EC"/>
    <w:pPr>
      <w:spacing w:before="0" w:after="0"/>
      <w:contextualSpacing/>
      <w:jc w:val="left"/>
    </w:pPr>
    <w:rPr>
      <w:rFonts w:ascii="Calibri" w:hAnsi="Calibri"/>
    </w:rPr>
  </w:style>
  <w:style w:type="paragraph" w:styleId="PredformtovanHTML">
    <w:name w:val="HTML Preformatted"/>
    <w:basedOn w:val="Normlny"/>
    <w:link w:val="PredformtovanHTMLChar"/>
    <w:uiPriority w:val="99"/>
    <w:unhideWhenUsed/>
    <w:rsid w:val="001A1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1A1696"/>
    <w:rPr>
      <w:rFonts w:ascii="Courier New" w:eastAsia="Times New Roman" w:hAnsi="Courier New" w:cs="Courier New"/>
    </w:rPr>
  </w:style>
  <w:style w:type="character" w:styleId="KdHTML">
    <w:name w:val="HTML Code"/>
    <w:basedOn w:val="Predvolenpsmoodseku"/>
    <w:uiPriority w:val="99"/>
    <w:semiHidden/>
    <w:unhideWhenUsed/>
    <w:rsid w:val="001A1696"/>
    <w:rPr>
      <w:rFonts w:ascii="Courier New" w:eastAsia="Times New Roman" w:hAnsi="Courier New" w:cs="Courier New"/>
      <w:sz w:val="20"/>
      <w:szCs w:val="20"/>
    </w:rPr>
  </w:style>
  <w:style w:type="character" w:styleId="Intenzvnezvraznenie">
    <w:name w:val="Intense Emphasis"/>
    <w:basedOn w:val="Predvolenpsmoodseku"/>
    <w:uiPriority w:val="21"/>
    <w:qFormat/>
    <w:rsid w:val="0036563F"/>
    <w:rPr>
      <w:b/>
      <w:bCs/>
      <w:i/>
      <w:iCs/>
      <w:color w:val="4F81BD" w:themeColor="accent1"/>
    </w:rPr>
  </w:style>
  <w:style w:type="character" w:styleId="Nzovknihy">
    <w:name w:val="Book Title"/>
    <w:basedOn w:val="Predvolenpsmoodseku"/>
    <w:uiPriority w:val="33"/>
    <w:qFormat/>
    <w:rsid w:val="000C373E"/>
    <w:rPr>
      <w:b/>
      <w:bCs/>
      <w:smallCaps/>
      <w:spacing w:val="5"/>
    </w:rPr>
  </w:style>
  <w:style w:type="paragraph" w:styleId="Textpoznmkypodiarou">
    <w:name w:val="footnote text"/>
    <w:basedOn w:val="Normlny"/>
    <w:link w:val="TextpoznmkypodiarouChar"/>
    <w:uiPriority w:val="99"/>
    <w:semiHidden/>
    <w:unhideWhenUsed/>
    <w:rsid w:val="009D019B"/>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D019B"/>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D019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V_Head1,h1,l1,Heading 1R,Kapitola,Záhlaví 1,H1,TOC 11,Nadpis dokumentu,ASAPHeading 1,Jméno organizace,kapitola,NADPIS,Heading 11111,Heading 1(war),CNX_nadpis1,CNX_nadpis11,Nadpis kapitoly1,CNX_nadpis12,Nadpis kapitoly2,CNX_nadpis13,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V_Head2,V_Head21,V_Head22,h2,l2,Courseware #,Podkapitola1,Nadpis kapitoly,H2,Head2A,2,PA Major Section,ASAPHeading 2,list2,head2,G2,F2,2m,Podnadpis,F21,Nadpis 2T,Heading 2(war),X.X,CNX_nadpis2,Heading 2 Hidden,CNX_nadpis21"/>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V_Head3,h3,l3,Podkapitola2,PA Minor Section,V_Head31,V_Head32,H3,h3 sub heading,(Alt+3),Table Attribute Heading,Heading C,sub Italic,proj3,proj31,proj32,proj33,proj34,proj35,proj36,proj37,proj38,proj39,proj310,proj311,proj312,proj321"/>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V_Head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V_Head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V_Head1 Char,h1 Char,l1 Char,Heading 1R Char,Kapitola Char,Záhlaví 1 Char,H1 Char,TOC 11 Char,Nadpis dokumentu Char,ASAPHeading 1 Char,Jméno organizace Char,kapitola Char,NADPIS Char,Heading 11111 Char,Heading 1(war)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V_Head2 Char,V_Head21 Char,V_Head22 Char,h2 Char,l2 Char,Courseware # Char,Podkapitola1 Char,Nadpis kapitoly Char,H2 Char,Head2A Char,2 Char,PA Major Section Char,ASAPHeading 2 Char,list2 Char,head2 Char,G2 Char,F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V_Head3 Char,h3 Char,l3 Char,Podkapitola2 Char,PA Minor Section Char,V_Head31 Char,V_Head32 Char,H3 Char,h3 sub heading Char,(Alt+3) Char,Table Attribute Heading Char,Heading C Char,sub Italic Char,proj3 Char,proj31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V_Head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V_Head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RTabulka">
    <w:name w:val="R_Tabulka"/>
    <w:basedOn w:val="Normlnatabuka"/>
    <w:uiPriority w:val="99"/>
    <w:rsid w:val="0044309A"/>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7"/>
      </w:numPr>
    </w:pPr>
  </w:style>
  <w:style w:type="table" w:customStyle="1" w:styleId="TabulkaRoboCup">
    <w:name w:val="Tabulka_RoboCup"/>
    <w:basedOn w:val="Normlnatabuka"/>
    <w:uiPriority w:val="99"/>
    <w:rsid w:val="00005105"/>
    <w:pPr>
      <w:contextualSpacing/>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paragraph" w:customStyle="1" w:styleId="popisky">
    <w:name w:val="popisky"/>
    <w:basedOn w:val="Normlny"/>
    <w:rsid w:val="002B7B73"/>
    <w:pPr>
      <w:spacing w:before="120" w:after="120"/>
      <w:jc w:val="left"/>
    </w:pPr>
    <w:rPr>
      <w:rFonts w:ascii="Calibri" w:hAnsi="Calibri" w:cs="Times New Roman"/>
      <w:b/>
      <w:lang w:eastAsia="en-US" w:bidi="en-US"/>
    </w:rPr>
  </w:style>
  <w:style w:type="paragraph" w:customStyle="1" w:styleId="Postup">
    <w:name w:val="Postup"/>
    <w:basedOn w:val="Normlny"/>
    <w:link w:val="PostupChar"/>
    <w:rsid w:val="002B7B73"/>
    <w:pPr>
      <w:spacing w:before="120" w:after="120"/>
      <w:jc w:val="left"/>
    </w:pPr>
    <w:rPr>
      <w:rFonts w:ascii="Calibri" w:hAnsi="Calibri" w:cs="Times New Roman"/>
      <w:sz w:val="24"/>
      <w:lang w:eastAsia="en-US" w:bidi="en-US"/>
    </w:rPr>
  </w:style>
  <w:style w:type="character" w:customStyle="1" w:styleId="PostupChar">
    <w:name w:val="Postup Char"/>
    <w:basedOn w:val="Predvolenpsmoodseku"/>
    <w:link w:val="Postup"/>
    <w:rsid w:val="002B7B73"/>
    <w:rPr>
      <w:rFonts w:eastAsia="Times New Roman"/>
      <w:sz w:val="24"/>
      <w:szCs w:val="24"/>
      <w:lang w:eastAsia="en-US" w:bidi="en-US"/>
    </w:rPr>
  </w:style>
  <w:style w:type="paragraph" w:customStyle="1" w:styleId="RTabulky">
    <w:name w:val="R_Tabulky"/>
    <w:basedOn w:val="Normlny"/>
    <w:rsid w:val="005237EC"/>
    <w:pPr>
      <w:spacing w:before="0" w:after="0"/>
      <w:contextualSpacing/>
      <w:jc w:val="left"/>
    </w:pPr>
    <w:rPr>
      <w:rFonts w:ascii="Calibri" w:hAnsi="Calibri"/>
    </w:rPr>
  </w:style>
  <w:style w:type="paragraph" w:styleId="PredformtovanHTML">
    <w:name w:val="HTML Preformatted"/>
    <w:basedOn w:val="Normlny"/>
    <w:link w:val="PredformtovanHTMLChar"/>
    <w:uiPriority w:val="99"/>
    <w:unhideWhenUsed/>
    <w:rsid w:val="001A1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1A1696"/>
    <w:rPr>
      <w:rFonts w:ascii="Courier New" w:eastAsia="Times New Roman" w:hAnsi="Courier New" w:cs="Courier New"/>
    </w:rPr>
  </w:style>
  <w:style w:type="character" w:styleId="KdHTML">
    <w:name w:val="HTML Code"/>
    <w:basedOn w:val="Predvolenpsmoodseku"/>
    <w:uiPriority w:val="99"/>
    <w:semiHidden/>
    <w:unhideWhenUsed/>
    <w:rsid w:val="001A1696"/>
    <w:rPr>
      <w:rFonts w:ascii="Courier New" w:eastAsia="Times New Roman" w:hAnsi="Courier New" w:cs="Courier New"/>
      <w:sz w:val="20"/>
      <w:szCs w:val="20"/>
    </w:rPr>
  </w:style>
  <w:style w:type="character" w:styleId="Intenzvnezvraznenie">
    <w:name w:val="Intense Emphasis"/>
    <w:basedOn w:val="Predvolenpsmoodseku"/>
    <w:uiPriority w:val="21"/>
    <w:qFormat/>
    <w:rsid w:val="0036563F"/>
    <w:rPr>
      <w:b/>
      <w:bCs/>
      <w:i/>
      <w:iCs/>
      <w:color w:val="4F81BD" w:themeColor="accent1"/>
    </w:rPr>
  </w:style>
  <w:style w:type="character" w:styleId="Nzovknihy">
    <w:name w:val="Book Title"/>
    <w:basedOn w:val="Predvolenpsmoodseku"/>
    <w:uiPriority w:val="33"/>
    <w:qFormat/>
    <w:rsid w:val="000C373E"/>
    <w:rPr>
      <w:b/>
      <w:bCs/>
      <w:smallCaps/>
      <w:spacing w:val="5"/>
    </w:rPr>
  </w:style>
  <w:style w:type="paragraph" w:styleId="Textpoznmkypodiarou">
    <w:name w:val="footnote text"/>
    <w:basedOn w:val="Normlny"/>
    <w:link w:val="TextpoznmkypodiarouChar"/>
    <w:uiPriority w:val="99"/>
    <w:semiHidden/>
    <w:unhideWhenUsed/>
    <w:rsid w:val="009D019B"/>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D019B"/>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D01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0963">
      <w:bodyDiv w:val="1"/>
      <w:marLeft w:val="0"/>
      <w:marRight w:val="0"/>
      <w:marTop w:val="0"/>
      <w:marBottom w:val="0"/>
      <w:divBdr>
        <w:top w:val="none" w:sz="0" w:space="0" w:color="auto"/>
        <w:left w:val="none" w:sz="0" w:space="0" w:color="auto"/>
        <w:bottom w:val="none" w:sz="0" w:space="0" w:color="auto"/>
        <w:right w:val="none" w:sz="0" w:space="0" w:color="auto"/>
      </w:divBdr>
      <w:divsChild>
        <w:div w:id="850342222">
          <w:marLeft w:val="0"/>
          <w:marRight w:val="0"/>
          <w:marTop w:val="322"/>
          <w:marBottom w:val="322"/>
          <w:divBdr>
            <w:top w:val="none" w:sz="0" w:space="0" w:color="auto"/>
            <w:left w:val="none" w:sz="0" w:space="0" w:color="auto"/>
            <w:bottom w:val="none" w:sz="0" w:space="0" w:color="auto"/>
            <w:right w:val="none" w:sz="0" w:space="0" w:color="auto"/>
          </w:divBdr>
          <w:divsChild>
            <w:div w:id="1122500900">
              <w:marLeft w:val="0"/>
              <w:marRight w:val="0"/>
              <w:marTop w:val="322"/>
              <w:marBottom w:val="322"/>
              <w:divBdr>
                <w:top w:val="none" w:sz="0" w:space="0" w:color="auto"/>
                <w:left w:val="none" w:sz="0" w:space="0" w:color="auto"/>
                <w:bottom w:val="none" w:sz="0" w:space="0" w:color="auto"/>
                <w:right w:val="none" w:sz="0" w:space="0" w:color="auto"/>
              </w:divBdr>
            </w:div>
            <w:div w:id="1125150201">
              <w:marLeft w:val="0"/>
              <w:marRight w:val="0"/>
              <w:marTop w:val="322"/>
              <w:marBottom w:val="322"/>
              <w:divBdr>
                <w:top w:val="none" w:sz="0" w:space="0" w:color="auto"/>
                <w:left w:val="none" w:sz="0" w:space="0" w:color="auto"/>
                <w:bottom w:val="none" w:sz="0" w:space="0" w:color="auto"/>
                <w:right w:val="none" w:sz="0" w:space="0" w:color="auto"/>
              </w:divBdr>
            </w:div>
            <w:div w:id="2081752364">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99448629">
      <w:bodyDiv w:val="1"/>
      <w:marLeft w:val="0"/>
      <w:marRight w:val="0"/>
      <w:marTop w:val="0"/>
      <w:marBottom w:val="0"/>
      <w:divBdr>
        <w:top w:val="none" w:sz="0" w:space="0" w:color="auto"/>
        <w:left w:val="none" w:sz="0" w:space="0" w:color="auto"/>
        <w:bottom w:val="none" w:sz="0" w:space="0" w:color="auto"/>
        <w:right w:val="none" w:sz="0" w:space="0" w:color="auto"/>
      </w:divBdr>
    </w:div>
    <w:div w:id="104159331">
      <w:bodyDiv w:val="1"/>
      <w:marLeft w:val="0"/>
      <w:marRight w:val="0"/>
      <w:marTop w:val="0"/>
      <w:marBottom w:val="0"/>
      <w:divBdr>
        <w:top w:val="none" w:sz="0" w:space="0" w:color="auto"/>
        <w:left w:val="none" w:sz="0" w:space="0" w:color="auto"/>
        <w:bottom w:val="none" w:sz="0" w:space="0" w:color="auto"/>
        <w:right w:val="none" w:sz="0" w:space="0" w:color="auto"/>
      </w:divBdr>
    </w:div>
    <w:div w:id="147749277">
      <w:bodyDiv w:val="1"/>
      <w:marLeft w:val="0"/>
      <w:marRight w:val="0"/>
      <w:marTop w:val="0"/>
      <w:marBottom w:val="0"/>
      <w:divBdr>
        <w:top w:val="none" w:sz="0" w:space="0" w:color="auto"/>
        <w:left w:val="none" w:sz="0" w:space="0" w:color="auto"/>
        <w:bottom w:val="none" w:sz="0" w:space="0" w:color="auto"/>
        <w:right w:val="none" w:sz="0" w:space="0" w:color="auto"/>
      </w:divBdr>
    </w:div>
    <w:div w:id="208877286">
      <w:bodyDiv w:val="1"/>
      <w:marLeft w:val="0"/>
      <w:marRight w:val="0"/>
      <w:marTop w:val="0"/>
      <w:marBottom w:val="0"/>
      <w:divBdr>
        <w:top w:val="none" w:sz="0" w:space="0" w:color="auto"/>
        <w:left w:val="none" w:sz="0" w:space="0" w:color="auto"/>
        <w:bottom w:val="none" w:sz="0" w:space="0" w:color="auto"/>
        <w:right w:val="none" w:sz="0" w:space="0" w:color="auto"/>
      </w:divBdr>
    </w:div>
    <w:div w:id="212156217">
      <w:bodyDiv w:val="1"/>
      <w:marLeft w:val="0"/>
      <w:marRight w:val="0"/>
      <w:marTop w:val="0"/>
      <w:marBottom w:val="0"/>
      <w:divBdr>
        <w:top w:val="none" w:sz="0" w:space="0" w:color="auto"/>
        <w:left w:val="none" w:sz="0" w:space="0" w:color="auto"/>
        <w:bottom w:val="none" w:sz="0" w:space="0" w:color="auto"/>
        <w:right w:val="none" w:sz="0" w:space="0" w:color="auto"/>
      </w:divBdr>
    </w:div>
    <w:div w:id="302389367">
      <w:bodyDiv w:val="1"/>
      <w:marLeft w:val="0"/>
      <w:marRight w:val="0"/>
      <w:marTop w:val="0"/>
      <w:marBottom w:val="0"/>
      <w:divBdr>
        <w:top w:val="none" w:sz="0" w:space="0" w:color="auto"/>
        <w:left w:val="none" w:sz="0" w:space="0" w:color="auto"/>
        <w:bottom w:val="none" w:sz="0" w:space="0" w:color="auto"/>
        <w:right w:val="none" w:sz="0" w:space="0" w:color="auto"/>
      </w:divBdr>
    </w:div>
    <w:div w:id="478809309">
      <w:bodyDiv w:val="1"/>
      <w:marLeft w:val="0"/>
      <w:marRight w:val="0"/>
      <w:marTop w:val="0"/>
      <w:marBottom w:val="0"/>
      <w:divBdr>
        <w:top w:val="none" w:sz="0" w:space="0" w:color="auto"/>
        <w:left w:val="none" w:sz="0" w:space="0" w:color="auto"/>
        <w:bottom w:val="none" w:sz="0" w:space="0" w:color="auto"/>
        <w:right w:val="none" w:sz="0" w:space="0" w:color="auto"/>
      </w:divBdr>
    </w:div>
    <w:div w:id="494609102">
      <w:bodyDiv w:val="1"/>
      <w:marLeft w:val="0"/>
      <w:marRight w:val="0"/>
      <w:marTop w:val="0"/>
      <w:marBottom w:val="0"/>
      <w:divBdr>
        <w:top w:val="none" w:sz="0" w:space="0" w:color="auto"/>
        <w:left w:val="none" w:sz="0" w:space="0" w:color="auto"/>
        <w:bottom w:val="none" w:sz="0" w:space="0" w:color="auto"/>
        <w:right w:val="none" w:sz="0" w:space="0" w:color="auto"/>
      </w:divBdr>
    </w:div>
    <w:div w:id="520318280">
      <w:bodyDiv w:val="1"/>
      <w:marLeft w:val="0"/>
      <w:marRight w:val="0"/>
      <w:marTop w:val="0"/>
      <w:marBottom w:val="0"/>
      <w:divBdr>
        <w:top w:val="none" w:sz="0" w:space="0" w:color="auto"/>
        <w:left w:val="none" w:sz="0" w:space="0" w:color="auto"/>
        <w:bottom w:val="none" w:sz="0" w:space="0" w:color="auto"/>
        <w:right w:val="none" w:sz="0" w:space="0" w:color="auto"/>
      </w:divBdr>
    </w:div>
    <w:div w:id="520704135">
      <w:bodyDiv w:val="1"/>
      <w:marLeft w:val="0"/>
      <w:marRight w:val="0"/>
      <w:marTop w:val="0"/>
      <w:marBottom w:val="0"/>
      <w:divBdr>
        <w:top w:val="none" w:sz="0" w:space="0" w:color="auto"/>
        <w:left w:val="none" w:sz="0" w:space="0" w:color="auto"/>
        <w:bottom w:val="none" w:sz="0" w:space="0" w:color="auto"/>
        <w:right w:val="none" w:sz="0" w:space="0" w:color="auto"/>
      </w:divBdr>
    </w:div>
    <w:div w:id="576594088">
      <w:bodyDiv w:val="1"/>
      <w:marLeft w:val="0"/>
      <w:marRight w:val="0"/>
      <w:marTop w:val="0"/>
      <w:marBottom w:val="0"/>
      <w:divBdr>
        <w:top w:val="none" w:sz="0" w:space="0" w:color="auto"/>
        <w:left w:val="none" w:sz="0" w:space="0" w:color="auto"/>
        <w:bottom w:val="none" w:sz="0" w:space="0" w:color="auto"/>
        <w:right w:val="none" w:sz="0" w:space="0" w:color="auto"/>
      </w:divBdr>
      <w:divsChild>
        <w:div w:id="1634554533">
          <w:marLeft w:val="0"/>
          <w:marRight w:val="0"/>
          <w:marTop w:val="250"/>
          <w:marBottom w:val="250"/>
          <w:divBdr>
            <w:top w:val="none" w:sz="0" w:space="0" w:color="auto"/>
            <w:left w:val="none" w:sz="0" w:space="0" w:color="auto"/>
            <w:bottom w:val="none" w:sz="0" w:space="0" w:color="auto"/>
            <w:right w:val="none" w:sz="0" w:space="0" w:color="auto"/>
          </w:divBdr>
          <w:divsChild>
            <w:div w:id="143550930">
              <w:marLeft w:val="0"/>
              <w:marRight w:val="0"/>
              <w:marTop w:val="250"/>
              <w:marBottom w:val="250"/>
              <w:divBdr>
                <w:top w:val="none" w:sz="0" w:space="0" w:color="auto"/>
                <w:left w:val="none" w:sz="0" w:space="0" w:color="auto"/>
                <w:bottom w:val="none" w:sz="0" w:space="0" w:color="auto"/>
                <w:right w:val="none" w:sz="0" w:space="0" w:color="auto"/>
              </w:divBdr>
            </w:div>
            <w:div w:id="321617611">
              <w:marLeft w:val="0"/>
              <w:marRight w:val="0"/>
              <w:marTop w:val="250"/>
              <w:marBottom w:val="250"/>
              <w:divBdr>
                <w:top w:val="none" w:sz="0" w:space="0" w:color="auto"/>
                <w:left w:val="none" w:sz="0" w:space="0" w:color="auto"/>
                <w:bottom w:val="none" w:sz="0" w:space="0" w:color="auto"/>
                <w:right w:val="none" w:sz="0" w:space="0" w:color="auto"/>
              </w:divBdr>
            </w:div>
            <w:div w:id="385448578">
              <w:marLeft w:val="0"/>
              <w:marRight w:val="0"/>
              <w:marTop w:val="250"/>
              <w:marBottom w:val="250"/>
              <w:divBdr>
                <w:top w:val="none" w:sz="0" w:space="0" w:color="auto"/>
                <w:left w:val="none" w:sz="0" w:space="0" w:color="auto"/>
                <w:bottom w:val="none" w:sz="0" w:space="0" w:color="auto"/>
                <w:right w:val="none" w:sz="0" w:space="0" w:color="auto"/>
              </w:divBdr>
            </w:div>
            <w:div w:id="1333215216">
              <w:marLeft w:val="0"/>
              <w:marRight w:val="0"/>
              <w:marTop w:val="250"/>
              <w:marBottom w:val="250"/>
              <w:divBdr>
                <w:top w:val="none" w:sz="0" w:space="0" w:color="auto"/>
                <w:left w:val="none" w:sz="0" w:space="0" w:color="auto"/>
                <w:bottom w:val="none" w:sz="0" w:space="0" w:color="auto"/>
                <w:right w:val="none" w:sz="0" w:space="0" w:color="auto"/>
              </w:divBdr>
            </w:div>
            <w:div w:id="1470438071">
              <w:marLeft w:val="0"/>
              <w:marRight w:val="0"/>
              <w:marTop w:val="250"/>
              <w:marBottom w:val="250"/>
              <w:divBdr>
                <w:top w:val="none" w:sz="0" w:space="0" w:color="auto"/>
                <w:left w:val="none" w:sz="0" w:space="0" w:color="auto"/>
                <w:bottom w:val="none" w:sz="0" w:space="0" w:color="auto"/>
                <w:right w:val="none" w:sz="0" w:space="0" w:color="auto"/>
              </w:divBdr>
            </w:div>
            <w:div w:id="15077465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594047936">
      <w:bodyDiv w:val="1"/>
      <w:marLeft w:val="0"/>
      <w:marRight w:val="0"/>
      <w:marTop w:val="0"/>
      <w:marBottom w:val="0"/>
      <w:divBdr>
        <w:top w:val="none" w:sz="0" w:space="0" w:color="auto"/>
        <w:left w:val="none" w:sz="0" w:space="0" w:color="auto"/>
        <w:bottom w:val="none" w:sz="0" w:space="0" w:color="auto"/>
        <w:right w:val="none" w:sz="0" w:space="0" w:color="auto"/>
      </w:divBdr>
    </w:div>
    <w:div w:id="629701747">
      <w:bodyDiv w:val="1"/>
      <w:marLeft w:val="0"/>
      <w:marRight w:val="0"/>
      <w:marTop w:val="0"/>
      <w:marBottom w:val="0"/>
      <w:divBdr>
        <w:top w:val="none" w:sz="0" w:space="0" w:color="auto"/>
        <w:left w:val="none" w:sz="0" w:space="0" w:color="auto"/>
        <w:bottom w:val="none" w:sz="0" w:space="0" w:color="auto"/>
        <w:right w:val="none" w:sz="0" w:space="0" w:color="auto"/>
      </w:divBdr>
      <w:divsChild>
        <w:div w:id="1126195811">
          <w:marLeft w:val="0"/>
          <w:marRight w:val="0"/>
          <w:marTop w:val="250"/>
          <w:marBottom w:val="250"/>
          <w:divBdr>
            <w:top w:val="none" w:sz="0" w:space="0" w:color="auto"/>
            <w:left w:val="none" w:sz="0" w:space="0" w:color="auto"/>
            <w:bottom w:val="none" w:sz="0" w:space="0" w:color="auto"/>
            <w:right w:val="none" w:sz="0" w:space="0" w:color="auto"/>
          </w:divBdr>
          <w:divsChild>
            <w:div w:id="15618185">
              <w:marLeft w:val="0"/>
              <w:marRight w:val="0"/>
              <w:marTop w:val="250"/>
              <w:marBottom w:val="250"/>
              <w:divBdr>
                <w:top w:val="none" w:sz="0" w:space="0" w:color="auto"/>
                <w:left w:val="none" w:sz="0" w:space="0" w:color="auto"/>
                <w:bottom w:val="none" w:sz="0" w:space="0" w:color="auto"/>
                <w:right w:val="none" w:sz="0" w:space="0" w:color="auto"/>
              </w:divBdr>
            </w:div>
            <w:div w:id="138958092">
              <w:marLeft w:val="0"/>
              <w:marRight w:val="0"/>
              <w:marTop w:val="250"/>
              <w:marBottom w:val="250"/>
              <w:divBdr>
                <w:top w:val="none" w:sz="0" w:space="0" w:color="auto"/>
                <w:left w:val="none" w:sz="0" w:space="0" w:color="auto"/>
                <w:bottom w:val="none" w:sz="0" w:space="0" w:color="auto"/>
                <w:right w:val="none" w:sz="0" w:space="0" w:color="auto"/>
              </w:divBdr>
            </w:div>
            <w:div w:id="371267697">
              <w:marLeft w:val="0"/>
              <w:marRight w:val="0"/>
              <w:marTop w:val="250"/>
              <w:marBottom w:val="250"/>
              <w:divBdr>
                <w:top w:val="none" w:sz="0" w:space="0" w:color="auto"/>
                <w:left w:val="none" w:sz="0" w:space="0" w:color="auto"/>
                <w:bottom w:val="none" w:sz="0" w:space="0" w:color="auto"/>
                <w:right w:val="none" w:sz="0" w:space="0" w:color="auto"/>
              </w:divBdr>
            </w:div>
            <w:div w:id="636687338">
              <w:marLeft w:val="0"/>
              <w:marRight w:val="0"/>
              <w:marTop w:val="250"/>
              <w:marBottom w:val="250"/>
              <w:divBdr>
                <w:top w:val="none" w:sz="0" w:space="0" w:color="auto"/>
                <w:left w:val="none" w:sz="0" w:space="0" w:color="auto"/>
                <w:bottom w:val="none" w:sz="0" w:space="0" w:color="auto"/>
                <w:right w:val="none" w:sz="0" w:space="0" w:color="auto"/>
              </w:divBdr>
            </w:div>
            <w:div w:id="1252201325">
              <w:marLeft w:val="0"/>
              <w:marRight w:val="0"/>
              <w:marTop w:val="250"/>
              <w:marBottom w:val="250"/>
              <w:divBdr>
                <w:top w:val="none" w:sz="0" w:space="0" w:color="auto"/>
                <w:left w:val="none" w:sz="0" w:space="0" w:color="auto"/>
                <w:bottom w:val="none" w:sz="0" w:space="0" w:color="auto"/>
                <w:right w:val="none" w:sz="0" w:space="0" w:color="auto"/>
              </w:divBdr>
            </w:div>
            <w:div w:id="1437214375">
              <w:marLeft w:val="0"/>
              <w:marRight w:val="0"/>
              <w:marTop w:val="250"/>
              <w:marBottom w:val="250"/>
              <w:divBdr>
                <w:top w:val="none" w:sz="0" w:space="0" w:color="auto"/>
                <w:left w:val="none" w:sz="0" w:space="0" w:color="auto"/>
                <w:bottom w:val="none" w:sz="0" w:space="0" w:color="auto"/>
                <w:right w:val="none" w:sz="0" w:space="0" w:color="auto"/>
              </w:divBdr>
            </w:div>
            <w:div w:id="1600797178">
              <w:marLeft w:val="0"/>
              <w:marRight w:val="0"/>
              <w:marTop w:val="250"/>
              <w:marBottom w:val="250"/>
              <w:divBdr>
                <w:top w:val="none" w:sz="0" w:space="0" w:color="auto"/>
                <w:left w:val="none" w:sz="0" w:space="0" w:color="auto"/>
                <w:bottom w:val="none" w:sz="0" w:space="0" w:color="auto"/>
                <w:right w:val="none" w:sz="0" w:space="0" w:color="auto"/>
              </w:divBdr>
            </w:div>
            <w:div w:id="176799234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697001605">
      <w:bodyDiv w:val="1"/>
      <w:marLeft w:val="0"/>
      <w:marRight w:val="0"/>
      <w:marTop w:val="0"/>
      <w:marBottom w:val="0"/>
      <w:divBdr>
        <w:top w:val="none" w:sz="0" w:space="0" w:color="auto"/>
        <w:left w:val="none" w:sz="0" w:space="0" w:color="auto"/>
        <w:bottom w:val="none" w:sz="0" w:space="0" w:color="auto"/>
        <w:right w:val="none" w:sz="0" w:space="0" w:color="auto"/>
      </w:divBdr>
    </w:div>
    <w:div w:id="745960956">
      <w:bodyDiv w:val="1"/>
      <w:marLeft w:val="0"/>
      <w:marRight w:val="0"/>
      <w:marTop w:val="0"/>
      <w:marBottom w:val="0"/>
      <w:divBdr>
        <w:top w:val="none" w:sz="0" w:space="0" w:color="auto"/>
        <w:left w:val="none" w:sz="0" w:space="0" w:color="auto"/>
        <w:bottom w:val="none" w:sz="0" w:space="0" w:color="auto"/>
        <w:right w:val="none" w:sz="0" w:space="0" w:color="auto"/>
      </w:divBdr>
    </w:div>
    <w:div w:id="768355678">
      <w:bodyDiv w:val="1"/>
      <w:marLeft w:val="0"/>
      <w:marRight w:val="0"/>
      <w:marTop w:val="0"/>
      <w:marBottom w:val="0"/>
      <w:divBdr>
        <w:top w:val="none" w:sz="0" w:space="0" w:color="auto"/>
        <w:left w:val="none" w:sz="0" w:space="0" w:color="auto"/>
        <w:bottom w:val="none" w:sz="0" w:space="0" w:color="auto"/>
        <w:right w:val="none" w:sz="0" w:space="0" w:color="auto"/>
      </w:divBdr>
    </w:div>
    <w:div w:id="920791486">
      <w:bodyDiv w:val="1"/>
      <w:marLeft w:val="0"/>
      <w:marRight w:val="0"/>
      <w:marTop w:val="0"/>
      <w:marBottom w:val="0"/>
      <w:divBdr>
        <w:top w:val="none" w:sz="0" w:space="0" w:color="auto"/>
        <w:left w:val="none" w:sz="0" w:space="0" w:color="auto"/>
        <w:bottom w:val="none" w:sz="0" w:space="0" w:color="auto"/>
        <w:right w:val="none" w:sz="0" w:space="0" w:color="auto"/>
      </w:divBdr>
    </w:div>
    <w:div w:id="941182053">
      <w:bodyDiv w:val="1"/>
      <w:marLeft w:val="0"/>
      <w:marRight w:val="0"/>
      <w:marTop w:val="0"/>
      <w:marBottom w:val="0"/>
      <w:divBdr>
        <w:top w:val="none" w:sz="0" w:space="0" w:color="auto"/>
        <w:left w:val="none" w:sz="0" w:space="0" w:color="auto"/>
        <w:bottom w:val="none" w:sz="0" w:space="0" w:color="auto"/>
        <w:right w:val="none" w:sz="0" w:space="0" w:color="auto"/>
      </w:divBdr>
    </w:div>
    <w:div w:id="1028720850">
      <w:bodyDiv w:val="1"/>
      <w:marLeft w:val="0"/>
      <w:marRight w:val="0"/>
      <w:marTop w:val="0"/>
      <w:marBottom w:val="0"/>
      <w:divBdr>
        <w:top w:val="none" w:sz="0" w:space="0" w:color="auto"/>
        <w:left w:val="none" w:sz="0" w:space="0" w:color="auto"/>
        <w:bottom w:val="none" w:sz="0" w:space="0" w:color="auto"/>
        <w:right w:val="none" w:sz="0" w:space="0" w:color="auto"/>
      </w:divBdr>
    </w:div>
    <w:div w:id="1037000891">
      <w:bodyDiv w:val="1"/>
      <w:marLeft w:val="0"/>
      <w:marRight w:val="0"/>
      <w:marTop w:val="0"/>
      <w:marBottom w:val="0"/>
      <w:divBdr>
        <w:top w:val="none" w:sz="0" w:space="0" w:color="auto"/>
        <w:left w:val="none" w:sz="0" w:space="0" w:color="auto"/>
        <w:bottom w:val="none" w:sz="0" w:space="0" w:color="auto"/>
        <w:right w:val="none" w:sz="0" w:space="0" w:color="auto"/>
      </w:divBdr>
    </w:div>
    <w:div w:id="1216504858">
      <w:bodyDiv w:val="1"/>
      <w:marLeft w:val="0"/>
      <w:marRight w:val="0"/>
      <w:marTop w:val="0"/>
      <w:marBottom w:val="0"/>
      <w:divBdr>
        <w:top w:val="none" w:sz="0" w:space="0" w:color="auto"/>
        <w:left w:val="none" w:sz="0" w:space="0" w:color="auto"/>
        <w:bottom w:val="none" w:sz="0" w:space="0" w:color="auto"/>
        <w:right w:val="none" w:sz="0" w:space="0" w:color="auto"/>
      </w:divBdr>
      <w:divsChild>
        <w:div w:id="345063767">
          <w:marLeft w:val="0"/>
          <w:marRight w:val="0"/>
          <w:marTop w:val="322"/>
          <w:marBottom w:val="322"/>
          <w:divBdr>
            <w:top w:val="none" w:sz="0" w:space="0" w:color="auto"/>
            <w:left w:val="none" w:sz="0" w:space="0" w:color="auto"/>
            <w:bottom w:val="none" w:sz="0" w:space="0" w:color="auto"/>
            <w:right w:val="none" w:sz="0" w:space="0" w:color="auto"/>
          </w:divBdr>
          <w:divsChild>
            <w:div w:id="7366317">
              <w:marLeft w:val="0"/>
              <w:marRight w:val="0"/>
              <w:marTop w:val="322"/>
              <w:marBottom w:val="322"/>
              <w:divBdr>
                <w:top w:val="none" w:sz="0" w:space="0" w:color="auto"/>
                <w:left w:val="none" w:sz="0" w:space="0" w:color="auto"/>
                <w:bottom w:val="none" w:sz="0" w:space="0" w:color="auto"/>
                <w:right w:val="none" w:sz="0" w:space="0" w:color="auto"/>
              </w:divBdr>
            </w:div>
            <w:div w:id="420495151">
              <w:marLeft w:val="0"/>
              <w:marRight w:val="0"/>
              <w:marTop w:val="322"/>
              <w:marBottom w:val="322"/>
              <w:divBdr>
                <w:top w:val="none" w:sz="0" w:space="0" w:color="auto"/>
                <w:left w:val="none" w:sz="0" w:space="0" w:color="auto"/>
                <w:bottom w:val="none" w:sz="0" w:space="0" w:color="auto"/>
                <w:right w:val="none" w:sz="0" w:space="0" w:color="auto"/>
              </w:divBdr>
            </w:div>
            <w:div w:id="672799951">
              <w:marLeft w:val="0"/>
              <w:marRight w:val="0"/>
              <w:marTop w:val="322"/>
              <w:marBottom w:val="322"/>
              <w:divBdr>
                <w:top w:val="none" w:sz="0" w:space="0" w:color="auto"/>
                <w:left w:val="none" w:sz="0" w:space="0" w:color="auto"/>
                <w:bottom w:val="none" w:sz="0" w:space="0" w:color="auto"/>
                <w:right w:val="none" w:sz="0" w:space="0" w:color="auto"/>
              </w:divBdr>
            </w:div>
            <w:div w:id="1520654913">
              <w:marLeft w:val="0"/>
              <w:marRight w:val="0"/>
              <w:marTop w:val="322"/>
              <w:marBottom w:val="322"/>
              <w:divBdr>
                <w:top w:val="none" w:sz="0" w:space="0" w:color="auto"/>
                <w:left w:val="none" w:sz="0" w:space="0" w:color="auto"/>
                <w:bottom w:val="none" w:sz="0" w:space="0" w:color="auto"/>
                <w:right w:val="none" w:sz="0" w:space="0" w:color="auto"/>
              </w:divBdr>
            </w:div>
            <w:div w:id="1581520794">
              <w:marLeft w:val="0"/>
              <w:marRight w:val="0"/>
              <w:marTop w:val="322"/>
              <w:marBottom w:val="322"/>
              <w:divBdr>
                <w:top w:val="none" w:sz="0" w:space="0" w:color="auto"/>
                <w:left w:val="none" w:sz="0" w:space="0" w:color="auto"/>
                <w:bottom w:val="none" w:sz="0" w:space="0" w:color="auto"/>
                <w:right w:val="none" w:sz="0" w:space="0" w:color="auto"/>
              </w:divBdr>
            </w:div>
            <w:div w:id="2047218559">
              <w:marLeft w:val="0"/>
              <w:marRight w:val="0"/>
              <w:marTop w:val="322"/>
              <w:marBottom w:val="322"/>
              <w:divBdr>
                <w:top w:val="none" w:sz="0" w:space="0" w:color="auto"/>
                <w:left w:val="none" w:sz="0" w:space="0" w:color="auto"/>
                <w:bottom w:val="none" w:sz="0" w:space="0" w:color="auto"/>
                <w:right w:val="none" w:sz="0" w:space="0" w:color="auto"/>
              </w:divBdr>
            </w:div>
            <w:div w:id="2060667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264150413">
      <w:bodyDiv w:val="1"/>
      <w:marLeft w:val="0"/>
      <w:marRight w:val="0"/>
      <w:marTop w:val="0"/>
      <w:marBottom w:val="0"/>
      <w:divBdr>
        <w:top w:val="none" w:sz="0" w:space="0" w:color="auto"/>
        <w:left w:val="none" w:sz="0" w:space="0" w:color="auto"/>
        <w:bottom w:val="none" w:sz="0" w:space="0" w:color="auto"/>
        <w:right w:val="none" w:sz="0" w:space="0" w:color="auto"/>
      </w:divBdr>
    </w:div>
    <w:div w:id="1279411807">
      <w:bodyDiv w:val="1"/>
      <w:marLeft w:val="0"/>
      <w:marRight w:val="0"/>
      <w:marTop w:val="0"/>
      <w:marBottom w:val="0"/>
      <w:divBdr>
        <w:top w:val="none" w:sz="0" w:space="0" w:color="auto"/>
        <w:left w:val="none" w:sz="0" w:space="0" w:color="auto"/>
        <w:bottom w:val="none" w:sz="0" w:space="0" w:color="auto"/>
        <w:right w:val="none" w:sz="0" w:space="0" w:color="auto"/>
      </w:divBdr>
    </w:div>
    <w:div w:id="1294019498">
      <w:bodyDiv w:val="1"/>
      <w:marLeft w:val="0"/>
      <w:marRight w:val="0"/>
      <w:marTop w:val="0"/>
      <w:marBottom w:val="0"/>
      <w:divBdr>
        <w:top w:val="none" w:sz="0" w:space="0" w:color="auto"/>
        <w:left w:val="none" w:sz="0" w:space="0" w:color="auto"/>
        <w:bottom w:val="none" w:sz="0" w:space="0" w:color="auto"/>
        <w:right w:val="none" w:sz="0" w:space="0" w:color="auto"/>
      </w:divBdr>
    </w:div>
    <w:div w:id="1458524990">
      <w:bodyDiv w:val="1"/>
      <w:marLeft w:val="0"/>
      <w:marRight w:val="0"/>
      <w:marTop w:val="0"/>
      <w:marBottom w:val="0"/>
      <w:divBdr>
        <w:top w:val="none" w:sz="0" w:space="0" w:color="auto"/>
        <w:left w:val="none" w:sz="0" w:space="0" w:color="auto"/>
        <w:bottom w:val="none" w:sz="0" w:space="0" w:color="auto"/>
        <w:right w:val="none" w:sz="0" w:space="0" w:color="auto"/>
      </w:divBdr>
    </w:div>
    <w:div w:id="1695184088">
      <w:bodyDiv w:val="1"/>
      <w:marLeft w:val="0"/>
      <w:marRight w:val="0"/>
      <w:marTop w:val="0"/>
      <w:marBottom w:val="0"/>
      <w:divBdr>
        <w:top w:val="none" w:sz="0" w:space="0" w:color="auto"/>
        <w:left w:val="none" w:sz="0" w:space="0" w:color="auto"/>
        <w:bottom w:val="none" w:sz="0" w:space="0" w:color="auto"/>
        <w:right w:val="none" w:sz="0" w:space="0" w:color="auto"/>
      </w:divBdr>
    </w:div>
    <w:div w:id="1726829353">
      <w:bodyDiv w:val="1"/>
      <w:marLeft w:val="0"/>
      <w:marRight w:val="0"/>
      <w:marTop w:val="0"/>
      <w:marBottom w:val="0"/>
      <w:divBdr>
        <w:top w:val="none" w:sz="0" w:space="0" w:color="auto"/>
        <w:left w:val="none" w:sz="0" w:space="0" w:color="auto"/>
        <w:bottom w:val="none" w:sz="0" w:space="0" w:color="auto"/>
        <w:right w:val="none" w:sz="0" w:space="0" w:color="auto"/>
      </w:divBdr>
    </w:div>
    <w:div w:id="1746297939">
      <w:bodyDiv w:val="1"/>
      <w:marLeft w:val="0"/>
      <w:marRight w:val="0"/>
      <w:marTop w:val="0"/>
      <w:marBottom w:val="0"/>
      <w:divBdr>
        <w:top w:val="none" w:sz="0" w:space="0" w:color="auto"/>
        <w:left w:val="none" w:sz="0" w:space="0" w:color="auto"/>
        <w:bottom w:val="none" w:sz="0" w:space="0" w:color="auto"/>
        <w:right w:val="none" w:sz="0" w:space="0" w:color="auto"/>
      </w:divBdr>
      <w:divsChild>
        <w:div w:id="1820226901">
          <w:marLeft w:val="0"/>
          <w:marRight w:val="0"/>
          <w:marTop w:val="250"/>
          <w:marBottom w:val="250"/>
          <w:divBdr>
            <w:top w:val="none" w:sz="0" w:space="0" w:color="auto"/>
            <w:left w:val="none" w:sz="0" w:space="0" w:color="auto"/>
            <w:bottom w:val="none" w:sz="0" w:space="0" w:color="auto"/>
            <w:right w:val="none" w:sz="0" w:space="0" w:color="auto"/>
          </w:divBdr>
          <w:divsChild>
            <w:div w:id="413629560">
              <w:marLeft w:val="0"/>
              <w:marRight w:val="0"/>
              <w:marTop w:val="250"/>
              <w:marBottom w:val="250"/>
              <w:divBdr>
                <w:top w:val="none" w:sz="0" w:space="0" w:color="auto"/>
                <w:left w:val="none" w:sz="0" w:space="0" w:color="auto"/>
                <w:bottom w:val="none" w:sz="0" w:space="0" w:color="auto"/>
                <w:right w:val="none" w:sz="0" w:space="0" w:color="auto"/>
              </w:divBdr>
            </w:div>
            <w:div w:id="719788879">
              <w:marLeft w:val="0"/>
              <w:marRight w:val="0"/>
              <w:marTop w:val="250"/>
              <w:marBottom w:val="250"/>
              <w:divBdr>
                <w:top w:val="none" w:sz="0" w:space="0" w:color="auto"/>
                <w:left w:val="none" w:sz="0" w:space="0" w:color="auto"/>
                <w:bottom w:val="none" w:sz="0" w:space="0" w:color="auto"/>
                <w:right w:val="none" w:sz="0" w:space="0" w:color="auto"/>
              </w:divBdr>
            </w:div>
            <w:div w:id="1017737586">
              <w:marLeft w:val="0"/>
              <w:marRight w:val="0"/>
              <w:marTop w:val="250"/>
              <w:marBottom w:val="250"/>
              <w:divBdr>
                <w:top w:val="none" w:sz="0" w:space="0" w:color="auto"/>
                <w:left w:val="none" w:sz="0" w:space="0" w:color="auto"/>
                <w:bottom w:val="none" w:sz="0" w:space="0" w:color="auto"/>
                <w:right w:val="none" w:sz="0" w:space="0" w:color="auto"/>
              </w:divBdr>
            </w:div>
            <w:div w:id="1120418653">
              <w:marLeft w:val="0"/>
              <w:marRight w:val="0"/>
              <w:marTop w:val="250"/>
              <w:marBottom w:val="250"/>
              <w:divBdr>
                <w:top w:val="none" w:sz="0" w:space="0" w:color="auto"/>
                <w:left w:val="none" w:sz="0" w:space="0" w:color="auto"/>
                <w:bottom w:val="none" w:sz="0" w:space="0" w:color="auto"/>
                <w:right w:val="none" w:sz="0" w:space="0" w:color="auto"/>
              </w:divBdr>
            </w:div>
            <w:div w:id="212109640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1764885344">
      <w:bodyDiv w:val="1"/>
      <w:marLeft w:val="0"/>
      <w:marRight w:val="0"/>
      <w:marTop w:val="0"/>
      <w:marBottom w:val="0"/>
      <w:divBdr>
        <w:top w:val="none" w:sz="0" w:space="0" w:color="auto"/>
        <w:left w:val="none" w:sz="0" w:space="0" w:color="auto"/>
        <w:bottom w:val="none" w:sz="0" w:space="0" w:color="auto"/>
        <w:right w:val="none" w:sz="0" w:space="0" w:color="auto"/>
      </w:divBdr>
      <w:divsChild>
        <w:div w:id="2133674195">
          <w:marLeft w:val="0"/>
          <w:marRight w:val="0"/>
          <w:marTop w:val="322"/>
          <w:marBottom w:val="322"/>
          <w:divBdr>
            <w:top w:val="none" w:sz="0" w:space="0" w:color="auto"/>
            <w:left w:val="none" w:sz="0" w:space="0" w:color="auto"/>
            <w:bottom w:val="none" w:sz="0" w:space="0" w:color="auto"/>
            <w:right w:val="none" w:sz="0" w:space="0" w:color="auto"/>
          </w:divBdr>
          <w:divsChild>
            <w:div w:id="335618313">
              <w:marLeft w:val="0"/>
              <w:marRight w:val="0"/>
              <w:marTop w:val="322"/>
              <w:marBottom w:val="322"/>
              <w:divBdr>
                <w:top w:val="none" w:sz="0" w:space="0" w:color="auto"/>
                <w:left w:val="none" w:sz="0" w:space="0" w:color="auto"/>
                <w:bottom w:val="none" w:sz="0" w:space="0" w:color="auto"/>
                <w:right w:val="none" w:sz="0" w:space="0" w:color="auto"/>
              </w:divBdr>
            </w:div>
            <w:div w:id="1521892697">
              <w:marLeft w:val="0"/>
              <w:marRight w:val="0"/>
              <w:marTop w:val="322"/>
              <w:marBottom w:val="322"/>
              <w:divBdr>
                <w:top w:val="none" w:sz="0" w:space="0" w:color="auto"/>
                <w:left w:val="none" w:sz="0" w:space="0" w:color="auto"/>
                <w:bottom w:val="none" w:sz="0" w:space="0" w:color="auto"/>
                <w:right w:val="none" w:sz="0" w:space="0" w:color="auto"/>
              </w:divBdr>
            </w:div>
            <w:div w:id="1653412033">
              <w:marLeft w:val="0"/>
              <w:marRight w:val="0"/>
              <w:marTop w:val="322"/>
              <w:marBottom w:val="322"/>
              <w:divBdr>
                <w:top w:val="none" w:sz="0" w:space="0" w:color="auto"/>
                <w:left w:val="none" w:sz="0" w:space="0" w:color="auto"/>
                <w:bottom w:val="none" w:sz="0" w:space="0" w:color="auto"/>
                <w:right w:val="none" w:sz="0" w:space="0" w:color="auto"/>
              </w:divBdr>
            </w:div>
            <w:div w:id="1699427561">
              <w:marLeft w:val="0"/>
              <w:marRight w:val="0"/>
              <w:marTop w:val="322"/>
              <w:marBottom w:val="322"/>
              <w:divBdr>
                <w:top w:val="none" w:sz="0" w:space="0" w:color="auto"/>
                <w:left w:val="none" w:sz="0" w:space="0" w:color="auto"/>
                <w:bottom w:val="none" w:sz="0" w:space="0" w:color="auto"/>
                <w:right w:val="none" w:sz="0" w:space="0" w:color="auto"/>
              </w:divBdr>
            </w:div>
            <w:div w:id="1840921240">
              <w:marLeft w:val="0"/>
              <w:marRight w:val="0"/>
              <w:marTop w:val="322"/>
              <w:marBottom w:val="322"/>
              <w:divBdr>
                <w:top w:val="none" w:sz="0" w:space="0" w:color="auto"/>
                <w:left w:val="none" w:sz="0" w:space="0" w:color="auto"/>
                <w:bottom w:val="none" w:sz="0" w:space="0" w:color="auto"/>
                <w:right w:val="none" w:sz="0" w:space="0" w:color="auto"/>
              </w:divBdr>
            </w:div>
            <w:div w:id="1850022364">
              <w:marLeft w:val="0"/>
              <w:marRight w:val="0"/>
              <w:marTop w:val="322"/>
              <w:marBottom w:val="322"/>
              <w:divBdr>
                <w:top w:val="none" w:sz="0" w:space="0" w:color="auto"/>
                <w:left w:val="none" w:sz="0" w:space="0" w:color="auto"/>
                <w:bottom w:val="none" w:sz="0" w:space="0" w:color="auto"/>
                <w:right w:val="none" w:sz="0" w:space="0" w:color="auto"/>
              </w:divBdr>
            </w:div>
            <w:div w:id="2040084731">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785998400">
      <w:bodyDiv w:val="1"/>
      <w:marLeft w:val="0"/>
      <w:marRight w:val="0"/>
      <w:marTop w:val="0"/>
      <w:marBottom w:val="0"/>
      <w:divBdr>
        <w:top w:val="none" w:sz="0" w:space="0" w:color="auto"/>
        <w:left w:val="none" w:sz="0" w:space="0" w:color="auto"/>
        <w:bottom w:val="none" w:sz="0" w:space="0" w:color="auto"/>
        <w:right w:val="none" w:sz="0" w:space="0" w:color="auto"/>
      </w:divBdr>
    </w:div>
    <w:div w:id="1833253809">
      <w:bodyDiv w:val="1"/>
      <w:marLeft w:val="0"/>
      <w:marRight w:val="0"/>
      <w:marTop w:val="0"/>
      <w:marBottom w:val="0"/>
      <w:divBdr>
        <w:top w:val="none" w:sz="0" w:space="0" w:color="auto"/>
        <w:left w:val="none" w:sz="0" w:space="0" w:color="auto"/>
        <w:bottom w:val="none" w:sz="0" w:space="0" w:color="auto"/>
        <w:right w:val="none" w:sz="0" w:space="0" w:color="auto"/>
      </w:divBdr>
    </w:div>
    <w:div w:id="1864829351">
      <w:bodyDiv w:val="1"/>
      <w:marLeft w:val="0"/>
      <w:marRight w:val="0"/>
      <w:marTop w:val="0"/>
      <w:marBottom w:val="0"/>
      <w:divBdr>
        <w:top w:val="none" w:sz="0" w:space="0" w:color="auto"/>
        <w:left w:val="none" w:sz="0" w:space="0" w:color="auto"/>
        <w:bottom w:val="none" w:sz="0" w:space="0" w:color="auto"/>
        <w:right w:val="none" w:sz="0" w:space="0" w:color="auto"/>
      </w:divBdr>
    </w:div>
    <w:div w:id="2068603469">
      <w:bodyDiv w:val="1"/>
      <w:marLeft w:val="0"/>
      <w:marRight w:val="0"/>
      <w:marTop w:val="0"/>
      <w:marBottom w:val="0"/>
      <w:divBdr>
        <w:top w:val="none" w:sz="0" w:space="0" w:color="auto"/>
        <w:left w:val="none" w:sz="0" w:space="0" w:color="auto"/>
        <w:bottom w:val="none" w:sz="0" w:space="0" w:color="auto"/>
        <w:right w:val="none" w:sz="0" w:space="0" w:color="auto"/>
      </w:divBdr>
      <w:divsChild>
        <w:div w:id="66652998">
          <w:marLeft w:val="0"/>
          <w:marRight w:val="0"/>
          <w:marTop w:val="250"/>
          <w:marBottom w:val="250"/>
          <w:divBdr>
            <w:top w:val="none" w:sz="0" w:space="0" w:color="auto"/>
            <w:left w:val="none" w:sz="0" w:space="0" w:color="auto"/>
            <w:bottom w:val="none" w:sz="0" w:space="0" w:color="auto"/>
            <w:right w:val="none" w:sz="0" w:space="0" w:color="auto"/>
          </w:divBdr>
          <w:divsChild>
            <w:div w:id="1188372885">
              <w:marLeft w:val="0"/>
              <w:marRight w:val="0"/>
              <w:marTop w:val="250"/>
              <w:marBottom w:val="250"/>
              <w:divBdr>
                <w:top w:val="none" w:sz="0" w:space="0" w:color="auto"/>
                <w:left w:val="none" w:sz="0" w:space="0" w:color="auto"/>
                <w:bottom w:val="none" w:sz="0" w:space="0" w:color="auto"/>
                <w:right w:val="none" w:sz="0" w:space="0" w:color="auto"/>
              </w:divBdr>
            </w:div>
            <w:div w:id="1202472706">
              <w:marLeft w:val="0"/>
              <w:marRight w:val="0"/>
              <w:marTop w:val="250"/>
              <w:marBottom w:val="250"/>
              <w:divBdr>
                <w:top w:val="none" w:sz="0" w:space="0" w:color="auto"/>
                <w:left w:val="none" w:sz="0" w:space="0" w:color="auto"/>
                <w:bottom w:val="none" w:sz="0" w:space="0" w:color="auto"/>
                <w:right w:val="none" w:sz="0" w:space="0" w:color="auto"/>
              </w:divBdr>
            </w:div>
            <w:div w:id="1431778901">
              <w:marLeft w:val="0"/>
              <w:marRight w:val="0"/>
              <w:marTop w:val="250"/>
              <w:marBottom w:val="250"/>
              <w:divBdr>
                <w:top w:val="none" w:sz="0" w:space="0" w:color="auto"/>
                <w:left w:val="none" w:sz="0" w:space="0" w:color="auto"/>
                <w:bottom w:val="none" w:sz="0" w:space="0" w:color="auto"/>
                <w:right w:val="none" w:sz="0" w:space="0" w:color="auto"/>
              </w:divBdr>
            </w:div>
            <w:div w:id="20017377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2128159172">
      <w:bodyDiv w:val="1"/>
      <w:marLeft w:val="0"/>
      <w:marRight w:val="0"/>
      <w:marTop w:val="0"/>
      <w:marBottom w:val="0"/>
      <w:divBdr>
        <w:top w:val="none" w:sz="0" w:space="0" w:color="auto"/>
        <w:left w:val="none" w:sz="0" w:space="0" w:color="auto"/>
        <w:bottom w:val="none" w:sz="0" w:space="0" w:color="auto"/>
        <w:right w:val="none" w:sz="0" w:space="0" w:color="auto"/>
      </w:divBdr>
      <w:divsChild>
        <w:div w:id="1230573175">
          <w:marLeft w:val="0"/>
          <w:marRight w:val="0"/>
          <w:marTop w:val="322"/>
          <w:marBottom w:val="322"/>
          <w:divBdr>
            <w:top w:val="none" w:sz="0" w:space="0" w:color="auto"/>
            <w:left w:val="none" w:sz="0" w:space="0" w:color="auto"/>
            <w:bottom w:val="none" w:sz="0" w:space="0" w:color="auto"/>
            <w:right w:val="none" w:sz="0" w:space="0" w:color="auto"/>
          </w:divBdr>
          <w:divsChild>
            <w:div w:id="285240247">
              <w:marLeft w:val="0"/>
              <w:marRight w:val="0"/>
              <w:marTop w:val="322"/>
              <w:marBottom w:val="322"/>
              <w:divBdr>
                <w:top w:val="none" w:sz="0" w:space="0" w:color="auto"/>
                <w:left w:val="none" w:sz="0" w:space="0" w:color="auto"/>
                <w:bottom w:val="none" w:sz="0" w:space="0" w:color="auto"/>
                <w:right w:val="none" w:sz="0" w:space="0" w:color="auto"/>
              </w:divBdr>
            </w:div>
            <w:div w:id="743986972">
              <w:marLeft w:val="0"/>
              <w:marRight w:val="0"/>
              <w:marTop w:val="322"/>
              <w:marBottom w:val="322"/>
              <w:divBdr>
                <w:top w:val="none" w:sz="0" w:space="0" w:color="auto"/>
                <w:left w:val="none" w:sz="0" w:space="0" w:color="auto"/>
                <w:bottom w:val="none" w:sz="0" w:space="0" w:color="auto"/>
                <w:right w:val="none" w:sz="0" w:space="0" w:color="auto"/>
              </w:divBdr>
            </w:div>
            <w:div w:id="1081105011">
              <w:marLeft w:val="0"/>
              <w:marRight w:val="0"/>
              <w:marTop w:val="322"/>
              <w:marBottom w:val="322"/>
              <w:divBdr>
                <w:top w:val="none" w:sz="0" w:space="0" w:color="auto"/>
                <w:left w:val="none" w:sz="0" w:space="0" w:color="auto"/>
                <w:bottom w:val="none" w:sz="0" w:space="0" w:color="auto"/>
                <w:right w:val="none" w:sz="0" w:space="0" w:color="auto"/>
              </w:divBdr>
            </w:div>
            <w:div w:id="1314795190">
              <w:marLeft w:val="0"/>
              <w:marRight w:val="0"/>
              <w:marTop w:val="322"/>
              <w:marBottom w:val="322"/>
              <w:divBdr>
                <w:top w:val="none" w:sz="0" w:space="0" w:color="auto"/>
                <w:left w:val="none" w:sz="0" w:space="0" w:color="auto"/>
                <w:bottom w:val="none" w:sz="0" w:space="0" w:color="auto"/>
                <w:right w:val="none" w:sz="0" w:space="0" w:color="auto"/>
              </w:divBdr>
            </w:div>
            <w:div w:id="1659840853">
              <w:marLeft w:val="0"/>
              <w:marRight w:val="0"/>
              <w:marTop w:val="322"/>
              <w:marBottom w:val="322"/>
              <w:divBdr>
                <w:top w:val="none" w:sz="0" w:space="0" w:color="auto"/>
                <w:left w:val="none" w:sz="0" w:space="0" w:color="auto"/>
                <w:bottom w:val="none" w:sz="0" w:space="0" w:color="auto"/>
                <w:right w:val="none" w:sz="0" w:space="0" w:color="auto"/>
              </w:divBdr>
            </w:div>
            <w:div w:id="1717580639">
              <w:marLeft w:val="0"/>
              <w:marRight w:val="0"/>
              <w:marTop w:val="322"/>
              <w:marBottom w:val="322"/>
              <w:divBdr>
                <w:top w:val="none" w:sz="0" w:space="0" w:color="auto"/>
                <w:left w:val="none" w:sz="0" w:space="0" w:color="auto"/>
                <w:bottom w:val="none" w:sz="0" w:space="0" w:color="auto"/>
                <w:right w:val="none" w:sz="0" w:space="0" w:color="auto"/>
              </w:divBdr>
            </w:div>
            <w:div w:id="1931886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yperlink" Target="http://team17-11.ucebne.fiit.stuba.sk/wiki/Wiki_form&#225;tovanie" TargetMode="External"/><Relationship Id="rId21" Type="http://schemas.openxmlformats.org/officeDocument/2006/relationships/header" Target="header7.xml"/><Relationship Id="rId34" Type="http://schemas.openxmlformats.org/officeDocument/2006/relationships/image" Target="media/image14.png"/><Relationship Id="rId42" Type="http://schemas.openxmlformats.org/officeDocument/2006/relationships/hyperlink" Target="http://team17-11.ucebne.fiit.stuba.sk/wiki/&#352;peci&#225;lne:ZoznamS&#250;borov" TargetMode="External"/><Relationship Id="rId47" Type="http://schemas.openxmlformats.org/officeDocument/2006/relationships/header" Target="header10.xml"/><Relationship Id="rId50" Type="http://schemas.openxmlformats.org/officeDocument/2006/relationships/hyperlink" Target="https://redmine.fiit.stuba.sk/issues/5701"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team17-11.ucebne.fiit.stuba.sk/wiki/&#352;abl&#243;nova_strana" TargetMode="External"/><Relationship Id="rId46" Type="http://schemas.openxmlformats.org/officeDocument/2006/relationships/hyperlink" Target="https://redmine.fiit.stuba.sk/issues/5701"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hyperlink" Target="http://team17-11.ucebne.fiit.stuba.sk/wiki/&#352;peci&#225;lne:NahranieS&#250;boru" TargetMode="Externa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team17-11.ucebne.fiit.stuba.sk/wiki/Po%C5%BEiadavky_a_ot%C3%A1zky" TargetMode="External"/><Relationship Id="rId45" Type="http://schemas.openxmlformats.org/officeDocument/2006/relationships/footer" Target="footer7.xml"/><Relationship Id="rId53"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header" Target="header8.xml"/><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1.png"/><Relationship Id="rId44" Type="http://schemas.openxmlformats.org/officeDocument/2006/relationships/header" Target="header9.xml"/><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edmine.fiit.stuba.sk/issues/5701"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Funkcna_specifikacia_v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30417E-436E-4027-8B6A-0C372FEB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Funkcna_specifikacia_v1.0 (1).dotx</Template>
  <TotalTime>305</TotalTime>
  <Pages>133</Pages>
  <Words>28846</Words>
  <Characters>164427</Characters>
  <Application>Microsoft Office Word</Application>
  <DocSecurity>0</DocSecurity>
  <Lines>1370</Lines>
  <Paragraphs>385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Detailná funkčná špecifikácia - Názov špecifikovanej časti</vt:lpstr>
      <vt:lpstr>Detailná funkčná špecifikácia - Názov špecifikovanej časti</vt:lpstr>
    </vt:vector>
  </TitlesOfParts>
  <Company>Anasoft</Company>
  <LinksUpToDate>false</LinksUpToDate>
  <CharactersWithSpaces>192888</CharactersWithSpaces>
  <SharedDoc>false</SharedDoc>
  <HLinks>
    <vt:vector size="288" baseType="variant">
      <vt:variant>
        <vt:i4>1245232</vt:i4>
      </vt:variant>
      <vt:variant>
        <vt:i4>302</vt:i4>
      </vt:variant>
      <vt:variant>
        <vt:i4>0</vt:i4>
      </vt:variant>
      <vt:variant>
        <vt:i4>5</vt:i4>
      </vt:variant>
      <vt:variant>
        <vt:lpwstr/>
      </vt:variant>
      <vt:variant>
        <vt:lpwstr>_Toc260403251</vt:lpwstr>
      </vt:variant>
      <vt:variant>
        <vt:i4>1245232</vt:i4>
      </vt:variant>
      <vt:variant>
        <vt:i4>296</vt:i4>
      </vt:variant>
      <vt:variant>
        <vt:i4>0</vt:i4>
      </vt:variant>
      <vt:variant>
        <vt:i4>5</vt:i4>
      </vt:variant>
      <vt:variant>
        <vt:lpwstr/>
      </vt:variant>
      <vt:variant>
        <vt:lpwstr>_Toc260403250</vt:lpwstr>
      </vt:variant>
      <vt:variant>
        <vt:i4>1179696</vt:i4>
      </vt:variant>
      <vt:variant>
        <vt:i4>290</vt:i4>
      </vt:variant>
      <vt:variant>
        <vt:i4>0</vt:i4>
      </vt:variant>
      <vt:variant>
        <vt:i4>5</vt:i4>
      </vt:variant>
      <vt:variant>
        <vt:lpwstr/>
      </vt:variant>
      <vt:variant>
        <vt:lpwstr>_Toc260403249</vt:lpwstr>
      </vt:variant>
      <vt:variant>
        <vt:i4>1179696</vt:i4>
      </vt:variant>
      <vt:variant>
        <vt:i4>284</vt:i4>
      </vt:variant>
      <vt:variant>
        <vt:i4>0</vt:i4>
      </vt:variant>
      <vt:variant>
        <vt:i4>5</vt:i4>
      </vt:variant>
      <vt:variant>
        <vt:lpwstr/>
      </vt:variant>
      <vt:variant>
        <vt:lpwstr>_Toc260403248</vt:lpwstr>
      </vt:variant>
      <vt:variant>
        <vt:i4>1179696</vt:i4>
      </vt:variant>
      <vt:variant>
        <vt:i4>278</vt:i4>
      </vt:variant>
      <vt:variant>
        <vt:i4>0</vt:i4>
      </vt:variant>
      <vt:variant>
        <vt:i4>5</vt:i4>
      </vt:variant>
      <vt:variant>
        <vt:lpwstr/>
      </vt:variant>
      <vt:variant>
        <vt:lpwstr>_Toc260403247</vt:lpwstr>
      </vt:variant>
      <vt:variant>
        <vt:i4>1179696</vt:i4>
      </vt:variant>
      <vt:variant>
        <vt:i4>272</vt:i4>
      </vt:variant>
      <vt:variant>
        <vt:i4>0</vt:i4>
      </vt:variant>
      <vt:variant>
        <vt:i4>5</vt:i4>
      </vt:variant>
      <vt:variant>
        <vt:lpwstr/>
      </vt:variant>
      <vt:variant>
        <vt:lpwstr>_Toc260403246</vt:lpwstr>
      </vt:variant>
      <vt:variant>
        <vt:i4>1179696</vt:i4>
      </vt:variant>
      <vt:variant>
        <vt:i4>266</vt:i4>
      </vt:variant>
      <vt:variant>
        <vt:i4>0</vt:i4>
      </vt:variant>
      <vt:variant>
        <vt:i4>5</vt:i4>
      </vt:variant>
      <vt:variant>
        <vt:lpwstr/>
      </vt:variant>
      <vt:variant>
        <vt:lpwstr>_Toc260403245</vt:lpwstr>
      </vt:variant>
      <vt:variant>
        <vt:i4>1179696</vt:i4>
      </vt:variant>
      <vt:variant>
        <vt:i4>260</vt:i4>
      </vt:variant>
      <vt:variant>
        <vt:i4>0</vt:i4>
      </vt:variant>
      <vt:variant>
        <vt:i4>5</vt:i4>
      </vt:variant>
      <vt:variant>
        <vt:lpwstr/>
      </vt:variant>
      <vt:variant>
        <vt:lpwstr>_Toc260403244</vt:lpwstr>
      </vt:variant>
      <vt:variant>
        <vt:i4>1179696</vt:i4>
      </vt:variant>
      <vt:variant>
        <vt:i4>254</vt:i4>
      </vt:variant>
      <vt:variant>
        <vt:i4>0</vt:i4>
      </vt:variant>
      <vt:variant>
        <vt:i4>5</vt:i4>
      </vt:variant>
      <vt:variant>
        <vt:lpwstr/>
      </vt:variant>
      <vt:variant>
        <vt:lpwstr>_Toc260403243</vt:lpwstr>
      </vt:variant>
      <vt:variant>
        <vt:i4>1179696</vt:i4>
      </vt:variant>
      <vt:variant>
        <vt:i4>248</vt:i4>
      </vt:variant>
      <vt:variant>
        <vt:i4>0</vt:i4>
      </vt:variant>
      <vt:variant>
        <vt:i4>5</vt:i4>
      </vt:variant>
      <vt:variant>
        <vt:lpwstr/>
      </vt:variant>
      <vt:variant>
        <vt:lpwstr>_Toc260403242</vt:lpwstr>
      </vt:variant>
      <vt:variant>
        <vt:i4>1179696</vt:i4>
      </vt:variant>
      <vt:variant>
        <vt:i4>242</vt:i4>
      </vt:variant>
      <vt:variant>
        <vt:i4>0</vt:i4>
      </vt:variant>
      <vt:variant>
        <vt:i4>5</vt:i4>
      </vt:variant>
      <vt:variant>
        <vt:lpwstr/>
      </vt:variant>
      <vt:variant>
        <vt:lpwstr>_Toc260403241</vt:lpwstr>
      </vt:variant>
      <vt:variant>
        <vt:i4>1179696</vt:i4>
      </vt:variant>
      <vt:variant>
        <vt:i4>236</vt:i4>
      </vt:variant>
      <vt:variant>
        <vt:i4>0</vt:i4>
      </vt:variant>
      <vt:variant>
        <vt:i4>5</vt:i4>
      </vt:variant>
      <vt:variant>
        <vt:lpwstr/>
      </vt:variant>
      <vt:variant>
        <vt:lpwstr>_Toc260403240</vt:lpwstr>
      </vt:variant>
      <vt:variant>
        <vt:i4>1376304</vt:i4>
      </vt:variant>
      <vt:variant>
        <vt:i4>230</vt:i4>
      </vt:variant>
      <vt:variant>
        <vt:i4>0</vt:i4>
      </vt:variant>
      <vt:variant>
        <vt:i4>5</vt:i4>
      </vt:variant>
      <vt:variant>
        <vt:lpwstr/>
      </vt:variant>
      <vt:variant>
        <vt:lpwstr>_Toc260403239</vt:lpwstr>
      </vt:variant>
      <vt:variant>
        <vt:i4>1376304</vt:i4>
      </vt:variant>
      <vt:variant>
        <vt:i4>224</vt:i4>
      </vt:variant>
      <vt:variant>
        <vt:i4>0</vt:i4>
      </vt:variant>
      <vt:variant>
        <vt:i4>5</vt:i4>
      </vt:variant>
      <vt:variant>
        <vt:lpwstr/>
      </vt:variant>
      <vt:variant>
        <vt:lpwstr>_Toc260403238</vt:lpwstr>
      </vt:variant>
      <vt:variant>
        <vt:i4>1376304</vt:i4>
      </vt:variant>
      <vt:variant>
        <vt:i4>218</vt:i4>
      </vt:variant>
      <vt:variant>
        <vt:i4>0</vt:i4>
      </vt:variant>
      <vt:variant>
        <vt:i4>5</vt:i4>
      </vt:variant>
      <vt:variant>
        <vt:lpwstr/>
      </vt:variant>
      <vt:variant>
        <vt:lpwstr>_Toc260403237</vt:lpwstr>
      </vt:variant>
      <vt:variant>
        <vt:i4>1376304</vt:i4>
      </vt:variant>
      <vt:variant>
        <vt:i4>212</vt:i4>
      </vt:variant>
      <vt:variant>
        <vt:i4>0</vt:i4>
      </vt:variant>
      <vt:variant>
        <vt:i4>5</vt:i4>
      </vt:variant>
      <vt:variant>
        <vt:lpwstr/>
      </vt:variant>
      <vt:variant>
        <vt:lpwstr>_Toc260403236</vt:lpwstr>
      </vt:variant>
      <vt:variant>
        <vt:i4>1376304</vt:i4>
      </vt:variant>
      <vt:variant>
        <vt:i4>206</vt:i4>
      </vt:variant>
      <vt:variant>
        <vt:i4>0</vt:i4>
      </vt:variant>
      <vt:variant>
        <vt:i4>5</vt:i4>
      </vt:variant>
      <vt:variant>
        <vt:lpwstr/>
      </vt:variant>
      <vt:variant>
        <vt:lpwstr>_Toc260403235</vt:lpwstr>
      </vt:variant>
      <vt:variant>
        <vt:i4>1376304</vt:i4>
      </vt:variant>
      <vt:variant>
        <vt:i4>200</vt:i4>
      </vt:variant>
      <vt:variant>
        <vt:i4>0</vt:i4>
      </vt:variant>
      <vt:variant>
        <vt:i4>5</vt:i4>
      </vt:variant>
      <vt:variant>
        <vt:lpwstr/>
      </vt:variant>
      <vt:variant>
        <vt:lpwstr>_Toc260403234</vt:lpwstr>
      </vt:variant>
      <vt:variant>
        <vt:i4>1376304</vt:i4>
      </vt:variant>
      <vt:variant>
        <vt:i4>194</vt:i4>
      </vt:variant>
      <vt:variant>
        <vt:i4>0</vt:i4>
      </vt:variant>
      <vt:variant>
        <vt:i4>5</vt:i4>
      </vt:variant>
      <vt:variant>
        <vt:lpwstr/>
      </vt:variant>
      <vt:variant>
        <vt:lpwstr>_Toc260403233</vt:lpwstr>
      </vt:variant>
      <vt:variant>
        <vt:i4>1376304</vt:i4>
      </vt:variant>
      <vt:variant>
        <vt:i4>188</vt:i4>
      </vt:variant>
      <vt:variant>
        <vt:i4>0</vt:i4>
      </vt:variant>
      <vt:variant>
        <vt:i4>5</vt:i4>
      </vt:variant>
      <vt:variant>
        <vt:lpwstr/>
      </vt:variant>
      <vt:variant>
        <vt:lpwstr>_Toc260403232</vt:lpwstr>
      </vt:variant>
      <vt:variant>
        <vt:i4>1376304</vt:i4>
      </vt:variant>
      <vt:variant>
        <vt:i4>182</vt:i4>
      </vt:variant>
      <vt:variant>
        <vt:i4>0</vt:i4>
      </vt:variant>
      <vt:variant>
        <vt:i4>5</vt:i4>
      </vt:variant>
      <vt:variant>
        <vt:lpwstr/>
      </vt:variant>
      <vt:variant>
        <vt:lpwstr>_Toc260403231</vt:lpwstr>
      </vt:variant>
      <vt:variant>
        <vt:i4>1376304</vt:i4>
      </vt:variant>
      <vt:variant>
        <vt:i4>176</vt:i4>
      </vt:variant>
      <vt:variant>
        <vt:i4>0</vt:i4>
      </vt:variant>
      <vt:variant>
        <vt:i4>5</vt:i4>
      </vt:variant>
      <vt:variant>
        <vt:lpwstr/>
      </vt:variant>
      <vt:variant>
        <vt:lpwstr>_Toc260403230</vt:lpwstr>
      </vt:variant>
      <vt:variant>
        <vt:i4>1310768</vt:i4>
      </vt:variant>
      <vt:variant>
        <vt:i4>170</vt:i4>
      </vt:variant>
      <vt:variant>
        <vt:i4>0</vt:i4>
      </vt:variant>
      <vt:variant>
        <vt:i4>5</vt:i4>
      </vt:variant>
      <vt:variant>
        <vt:lpwstr/>
      </vt:variant>
      <vt:variant>
        <vt:lpwstr>_Toc260403229</vt:lpwstr>
      </vt:variant>
      <vt:variant>
        <vt:i4>1310768</vt:i4>
      </vt:variant>
      <vt:variant>
        <vt:i4>164</vt:i4>
      </vt:variant>
      <vt:variant>
        <vt:i4>0</vt:i4>
      </vt:variant>
      <vt:variant>
        <vt:i4>5</vt:i4>
      </vt:variant>
      <vt:variant>
        <vt:lpwstr/>
      </vt:variant>
      <vt:variant>
        <vt:lpwstr>_Toc260403228</vt:lpwstr>
      </vt:variant>
      <vt:variant>
        <vt:i4>1310768</vt:i4>
      </vt:variant>
      <vt:variant>
        <vt:i4>158</vt:i4>
      </vt:variant>
      <vt:variant>
        <vt:i4>0</vt:i4>
      </vt:variant>
      <vt:variant>
        <vt:i4>5</vt:i4>
      </vt:variant>
      <vt:variant>
        <vt:lpwstr/>
      </vt:variant>
      <vt:variant>
        <vt:lpwstr>_Toc260403227</vt:lpwstr>
      </vt:variant>
      <vt:variant>
        <vt:i4>1310768</vt:i4>
      </vt:variant>
      <vt:variant>
        <vt:i4>152</vt:i4>
      </vt:variant>
      <vt:variant>
        <vt:i4>0</vt:i4>
      </vt:variant>
      <vt:variant>
        <vt:i4>5</vt:i4>
      </vt:variant>
      <vt:variant>
        <vt:lpwstr/>
      </vt:variant>
      <vt:variant>
        <vt:lpwstr>_Toc260403226</vt:lpwstr>
      </vt:variant>
      <vt:variant>
        <vt:i4>1310768</vt:i4>
      </vt:variant>
      <vt:variant>
        <vt:i4>146</vt:i4>
      </vt:variant>
      <vt:variant>
        <vt:i4>0</vt:i4>
      </vt:variant>
      <vt:variant>
        <vt:i4>5</vt:i4>
      </vt:variant>
      <vt:variant>
        <vt:lpwstr/>
      </vt:variant>
      <vt:variant>
        <vt:lpwstr>_Toc260403225</vt:lpwstr>
      </vt:variant>
      <vt:variant>
        <vt:i4>1310768</vt:i4>
      </vt:variant>
      <vt:variant>
        <vt:i4>140</vt:i4>
      </vt:variant>
      <vt:variant>
        <vt:i4>0</vt:i4>
      </vt:variant>
      <vt:variant>
        <vt:i4>5</vt:i4>
      </vt:variant>
      <vt:variant>
        <vt:lpwstr/>
      </vt:variant>
      <vt:variant>
        <vt:lpwstr>_Toc260403224</vt:lpwstr>
      </vt:variant>
      <vt:variant>
        <vt:i4>1310768</vt:i4>
      </vt:variant>
      <vt:variant>
        <vt:i4>134</vt:i4>
      </vt:variant>
      <vt:variant>
        <vt:i4>0</vt:i4>
      </vt:variant>
      <vt:variant>
        <vt:i4>5</vt:i4>
      </vt:variant>
      <vt:variant>
        <vt:lpwstr/>
      </vt:variant>
      <vt:variant>
        <vt:lpwstr>_Toc260403223</vt:lpwstr>
      </vt:variant>
      <vt:variant>
        <vt:i4>1310768</vt:i4>
      </vt:variant>
      <vt:variant>
        <vt:i4>128</vt:i4>
      </vt:variant>
      <vt:variant>
        <vt:i4>0</vt:i4>
      </vt:variant>
      <vt:variant>
        <vt:i4>5</vt:i4>
      </vt:variant>
      <vt:variant>
        <vt:lpwstr/>
      </vt:variant>
      <vt:variant>
        <vt:lpwstr>_Toc260403222</vt:lpwstr>
      </vt:variant>
      <vt:variant>
        <vt:i4>1310768</vt:i4>
      </vt:variant>
      <vt:variant>
        <vt:i4>122</vt:i4>
      </vt:variant>
      <vt:variant>
        <vt:i4>0</vt:i4>
      </vt:variant>
      <vt:variant>
        <vt:i4>5</vt:i4>
      </vt:variant>
      <vt:variant>
        <vt:lpwstr/>
      </vt:variant>
      <vt:variant>
        <vt:lpwstr>_Toc260403221</vt:lpwstr>
      </vt:variant>
      <vt:variant>
        <vt:i4>1310768</vt:i4>
      </vt:variant>
      <vt:variant>
        <vt:i4>116</vt:i4>
      </vt:variant>
      <vt:variant>
        <vt:i4>0</vt:i4>
      </vt:variant>
      <vt:variant>
        <vt:i4>5</vt:i4>
      </vt:variant>
      <vt:variant>
        <vt:lpwstr/>
      </vt:variant>
      <vt:variant>
        <vt:lpwstr>_Toc260403220</vt:lpwstr>
      </vt:variant>
      <vt:variant>
        <vt:i4>1507376</vt:i4>
      </vt:variant>
      <vt:variant>
        <vt:i4>110</vt:i4>
      </vt:variant>
      <vt:variant>
        <vt:i4>0</vt:i4>
      </vt:variant>
      <vt:variant>
        <vt:i4>5</vt:i4>
      </vt:variant>
      <vt:variant>
        <vt:lpwstr/>
      </vt:variant>
      <vt:variant>
        <vt:lpwstr>_Toc260403219</vt:lpwstr>
      </vt:variant>
      <vt:variant>
        <vt:i4>1507376</vt:i4>
      </vt:variant>
      <vt:variant>
        <vt:i4>104</vt:i4>
      </vt:variant>
      <vt:variant>
        <vt:i4>0</vt:i4>
      </vt:variant>
      <vt:variant>
        <vt:i4>5</vt:i4>
      </vt:variant>
      <vt:variant>
        <vt:lpwstr/>
      </vt:variant>
      <vt:variant>
        <vt:lpwstr>_Toc260403218</vt:lpwstr>
      </vt:variant>
      <vt:variant>
        <vt:i4>1507376</vt:i4>
      </vt:variant>
      <vt:variant>
        <vt:i4>98</vt:i4>
      </vt:variant>
      <vt:variant>
        <vt:i4>0</vt:i4>
      </vt:variant>
      <vt:variant>
        <vt:i4>5</vt:i4>
      </vt:variant>
      <vt:variant>
        <vt:lpwstr/>
      </vt:variant>
      <vt:variant>
        <vt:lpwstr>_Toc260403217</vt:lpwstr>
      </vt:variant>
      <vt:variant>
        <vt:i4>1507376</vt:i4>
      </vt:variant>
      <vt:variant>
        <vt:i4>92</vt:i4>
      </vt:variant>
      <vt:variant>
        <vt:i4>0</vt:i4>
      </vt:variant>
      <vt:variant>
        <vt:i4>5</vt:i4>
      </vt:variant>
      <vt:variant>
        <vt:lpwstr/>
      </vt:variant>
      <vt:variant>
        <vt:lpwstr>_Toc260403216</vt:lpwstr>
      </vt:variant>
      <vt:variant>
        <vt:i4>1507376</vt:i4>
      </vt:variant>
      <vt:variant>
        <vt:i4>86</vt:i4>
      </vt:variant>
      <vt:variant>
        <vt:i4>0</vt:i4>
      </vt:variant>
      <vt:variant>
        <vt:i4>5</vt:i4>
      </vt:variant>
      <vt:variant>
        <vt:lpwstr/>
      </vt:variant>
      <vt:variant>
        <vt:lpwstr>_Toc260403215</vt:lpwstr>
      </vt:variant>
      <vt:variant>
        <vt:i4>1507376</vt:i4>
      </vt:variant>
      <vt:variant>
        <vt:i4>80</vt:i4>
      </vt:variant>
      <vt:variant>
        <vt:i4>0</vt:i4>
      </vt:variant>
      <vt:variant>
        <vt:i4>5</vt:i4>
      </vt:variant>
      <vt:variant>
        <vt:lpwstr/>
      </vt:variant>
      <vt:variant>
        <vt:lpwstr>_Toc260403214</vt:lpwstr>
      </vt:variant>
      <vt:variant>
        <vt:i4>1507376</vt:i4>
      </vt:variant>
      <vt:variant>
        <vt:i4>74</vt:i4>
      </vt:variant>
      <vt:variant>
        <vt:i4>0</vt:i4>
      </vt:variant>
      <vt:variant>
        <vt:i4>5</vt:i4>
      </vt:variant>
      <vt:variant>
        <vt:lpwstr/>
      </vt:variant>
      <vt:variant>
        <vt:lpwstr>_Toc260403213</vt:lpwstr>
      </vt:variant>
      <vt:variant>
        <vt:i4>1507376</vt:i4>
      </vt:variant>
      <vt:variant>
        <vt:i4>68</vt:i4>
      </vt:variant>
      <vt:variant>
        <vt:i4>0</vt:i4>
      </vt:variant>
      <vt:variant>
        <vt:i4>5</vt:i4>
      </vt:variant>
      <vt:variant>
        <vt:lpwstr/>
      </vt:variant>
      <vt:variant>
        <vt:lpwstr>_Toc260403212</vt:lpwstr>
      </vt:variant>
      <vt:variant>
        <vt:i4>1507376</vt:i4>
      </vt:variant>
      <vt:variant>
        <vt:i4>62</vt:i4>
      </vt:variant>
      <vt:variant>
        <vt:i4>0</vt:i4>
      </vt:variant>
      <vt:variant>
        <vt:i4>5</vt:i4>
      </vt:variant>
      <vt:variant>
        <vt:lpwstr/>
      </vt:variant>
      <vt:variant>
        <vt:lpwstr>_Toc260403211</vt:lpwstr>
      </vt:variant>
      <vt:variant>
        <vt:i4>1507376</vt:i4>
      </vt:variant>
      <vt:variant>
        <vt:i4>56</vt:i4>
      </vt:variant>
      <vt:variant>
        <vt:i4>0</vt:i4>
      </vt:variant>
      <vt:variant>
        <vt:i4>5</vt:i4>
      </vt:variant>
      <vt:variant>
        <vt:lpwstr/>
      </vt:variant>
      <vt:variant>
        <vt:lpwstr>_Toc260403210</vt:lpwstr>
      </vt:variant>
      <vt:variant>
        <vt:i4>1441840</vt:i4>
      </vt:variant>
      <vt:variant>
        <vt:i4>50</vt:i4>
      </vt:variant>
      <vt:variant>
        <vt:i4>0</vt:i4>
      </vt:variant>
      <vt:variant>
        <vt:i4>5</vt:i4>
      </vt:variant>
      <vt:variant>
        <vt:lpwstr/>
      </vt:variant>
      <vt:variant>
        <vt:lpwstr>_Toc260403209</vt:lpwstr>
      </vt:variant>
      <vt:variant>
        <vt:i4>1441840</vt:i4>
      </vt:variant>
      <vt:variant>
        <vt:i4>44</vt:i4>
      </vt:variant>
      <vt:variant>
        <vt:i4>0</vt:i4>
      </vt:variant>
      <vt:variant>
        <vt:i4>5</vt:i4>
      </vt:variant>
      <vt:variant>
        <vt:lpwstr/>
      </vt:variant>
      <vt:variant>
        <vt:lpwstr>_Toc260403208</vt:lpwstr>
      </vt:variant>
      <vt:variant>
        <vt:i4>1441840</vt:i4>
      </vt:variant>
      <vt:variant>
        <vt:i4>38</vt:i4>
      </vt:variant>
      <vt:variant>
        <vt:i4>0</vt:i4>
      </vt:variant>
      <vt:variant>
        <vt:i4>5</vt:i4>
      </vt:variant>
      <vt:variant>
        <vt:lpwstr/>
      </vt:variant>
      <vt:variant>
        <vt:lpwstr>_Toc260403207</vt:lpwstr>
      </vt:variant>
      <vt:variant>
        <vt:i4>1441840</vt:i4>
      </vt:variant>
      <vt:variant>
        <vt:i4>32</vt:i4>
      </vt:variant>
      <vt:variant>
        <vt:i4>0</vt:i4>
      </vt:variant>
      <vt:variant>
        <vt:i4>5</vt:i4>
      </vt:variant>
      <vt:variant>
        <vt:lpwstr/>
      </vt:variant>
      <vt:variant>
        <vt:lpwstr>_Toc260403206</vt:lpwstr>
      </vt:variant>
      <vt:variant>
        <vt:i4>1441840</vt:i4>
      </vt:variant>
      <vt:variant>
        <vt:i4>26</vt:i4>
      </vt:variant>
      <vt:variant>
        <vt:i4>0</vt:i4>
      </vt:variant>
      <vt:variant>
        <vt:i4>5</vt:i4>
      </vt:variant>
      <vt:variant>
        <vt:lpwstr/>
      </vt:variant>
      <vt:variant>
        <vt:lpwstr>_Toc260403205</vt:lpwstr>
      </vt:variant>
      <vt:variant>
        <vt:i4>1441840</vt:i4>
      </vt:variant>
      <vt:variant>
        <vt:i4>20</vt:i4>
      </vt:variant>
      <vt:variant>
        <vt:i4>0</vt:i4>
      </vt:variant>
      <vt:variant>
        <vt:i4>5</vt:i4>
      </vt:variant>
      <vt:variant>
        <vt:lpwstr/>
      </vt:variant>
      <vt:variant>
        <vt:lpwstr>_Toc260403204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Detailná funkčná špecifikácia - Názov špecifikovanej časti</dc:title>
  <dc:subject>Názov projektu</dc:subject>
  <dc:creator>cerwik</dc:creator>
  <cp:lastModifiedBy>cerwik</cp:lastModifiedBy>
  <cp:revision>52</cp:revision>
  <cp:lastPrinted>2013-05-22T10:15:00Z</cp:lastPrinted>
  <dcterms:created xsi:type="dcterms:W3CDTF">2013-05-19T14:36:00Z</dcterms:created>
  <dcterms:modified xsi:type="dcterms:W3CDTF">2013-05-22T10:16:00Z</dcterms:modified>
  <cp:category>č. verzie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Dátum kompletizácie</vt:lpwstr>
  </property>
</Properties>
</file>